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A97" w:rsidRDefault="00E95A97" w:rsidP="00E95A97">
      <w:pPr>
        <w:spacing w:line="200" w:lineRule="exact"/>
        <w:rPr>
          <w:rFonts w:ascii="Times New Roman" w:eastAsia="Times New Roman" w:hAnsi="Times New Roman"/>
          <w:sz w:val="24"/>
        </w:rPr>
      </w:pPr>
      <w:r>
        <w:rPr>
          <w:rFonts w:ascii="Times New Roman" w:eastAsia="Times New Roman" w:hAnsi="Times New Roman"/>
          <w:noProof/>
          <w:sz w:val="24"/>
        </w:rPr>
        <w:drawing>
          <wp:anchor distT="0" distB="0" distL="114300" distR="114300" simplePos="0" relativeHeight="251658240" behindDoc="1" locked="0" layoutInCell="1" allowOverlap="1">
            <wp:simplePos x="0" y="0"/>
            <wp:positionH relativeFrom="column">
              <wp:posOffset>1214755</wp:posOffset>
            </wp:positionH>
            <wp:positionV relativeFrom="paragraph">
              <wp:posOffset>-80645</wp:posOffset>
            </wp:positionV>
            <wp:extent cx="3295650" cy="3019425"/>
            <wp:effectExtent l="0" t="0" r="0" b="0"/>
            <wp:wrapThrough wrapText="bothSides">
              <wp:wrapPolygon edited="0">
                <wp:start x="9739" y="136"/>
                <wp:lineTo x="7741" y="273"/>
                <wp:lineTo x="3995" y="1635"/>
                <wp:lineTo x="3995" y="2317"/>
                <wp:lineTo x="1998" y="4497"/>
                <wp:lineTo x="749" y="6678"/>
                <wp:lineTo x="125" y="8858"/>
                <wp:lineTo x="375" y="13219"/>
                <wp:lineTo x="1124" y="15399"/>
                <wp:lineTo x="2497" y="17716"/>
                <wp:lineTo x="4994" y="19760"/>
                <wp:lineTo x="5119" y="20033"/>
                <wp:lineTo x="8365" y="21259"/>
                <wp:lineTo x="8990" y="21259"/>
                <wp:lineTo x="12735" y="21259"/>
                <wp:lineTo x="12985" y="21259"/>
                <wp:lineTo x="16481" y="19897"/>
                <wp:lineTo x="16481" y="19760"/>
                <wp:lineTo x="16606" y="19760"/>
                <wp:lineTo x="19103" y="17716"/>
                <wp:lineTo x="19228" y="17580"/>
                <wp:lineTo x="20476" y="15536"/>
                <wp:lineTo x="20601" y="15399"/>
                <wp:lineTo x="21350" y="13355"/>
                <wp:lineTo x="21600" y="11038"/>
                <wp:lineTo x="21475" y="8858"/>
                <wp:lineTo x="20851" y="6814"/>
                <wp:lineTo x="20851" y="6678"/>
                <wp:lineTo x="19727" y="4633"/>
                <wp:lineTo x="17979" y="2726"/>
                <wp:lineTo x="17480" y="2317"/>
                <wp:lineTo x="17605" y="1772"/>
                <wp:lineTo x="13484" y="273"/>
                <wp:lineTo x="11736" y="136"/>
                <wp:lineTo x="9739" y="136"/>
              </wp:wrapPolygon>
            </wp:wrapThrough>
            <wp:docPr id="3" name="Obraz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8" cstate="print"/>
                    <a:srcRect/>
                    <a:stretch>
                      <a:fillRect/>
                    </a:stretch>
                  </pic:blipFill>
                  <pic:spPr bwMode="auto">
                    <a:xfrm>
                      <a:off x="0" y="0"/>
                      <a:ext cx="3295650" cy="3019425"/>
                    </a:xfrm>
                    <a:prstGeom prst="rect">
                      <a:avLst/>
                    </a:prstGeom>
                    <a:noFill/>
                    <a:ln w="9525">
                      <a:noFill/>
                      <a:miter lim="800000"/>
                      <a:headEnd/>
                      <a:tailEnd/>
                    </a:ln>
                  </pic:spPr>
                </pic:pic>
              </a:graphicData>
            </a:graphic>
          </wp:anchor>
        </w:drawing>
      </w: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jc w:val="center"/>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631A69" w:rsidRDefault="00631A69" w:rsidP="00E95A97">
      <w:pPr>
        <w:spacing w:line="200" w:lineRule="exact"/>
        <w:rPr>
          <w:rFonts w:ascii="Times New Roman" w:eastAsia="Times New Roman" w:hAnsi="Times New Roman"/>
          <w:sz w:val="24"/>
        </w:rPr>
      </w:pPr>
    </w:p>
    <w:p w:rsidR="00631A69" w:rsidRDefault="00631A69" w:rsidP="00E95A97">
      <w:pPr>
        <w:spacing w:line="200" w:lineRule="exact"/>
        <w:rPr>
          <w:rFonts w:ascii="Times New Roman" w:eastAsia="Times New Roman" w:hAnsi="Times New Roman"/>
          <w:sz w:val="24"/>
        </w:rPr>
      </w:pPr>
    </w:p>
    <w:p w:rsidR="00E95A97" w:rsidRDefault="00E95A97" w:rsidP="00E95A97">
      <w:pPr>
        <w:spacing w:line="200" w:lineRule="exact"/>
        <w:rPr>
          <w:rFonts w:ascii="Times New Roman" w:eastAsia="Times New Roman" w:hAnsi="Times New Roman"/>
          <w:sz w:val="24"/>
        </w:rPr>
      </w:pPr>
    </w:p>
    <w:p w:rsidR="00E95A97" w:rsidRDefault="00E95A97" w:rsidP="00E95A97">
      <w:pPr>
        <w:spacing w:line="212" w:lineRule="exact"/>
        <w:rPr>
          <w:rFonts w:ascii="Times New Roman" w:eastAsia="Times New Roman" w:hAnsi="Times New Roman"/>
          <w:sz w:val="24"/>
        </w:rPr>
      </w:pPr>
    </w:p>
    <w:p w:rsidR="00631A69" w:rsidRPr="00C81F60" w:rsidRDefault="00E95A97" w:rsidP="00E95A97">
      <w:pPr>
        <w:spacing w:line="275" w:lineRule="auto"/>
        <w:ind w:left="220" w:right="226"/>
        <w:jc w:val="center"/>
        <w:rPr>
          <w:rFonts w:ascii="Times New Roman" w:eastAsia="Cambria" w:hAnsi="Times New Roman" w:cs="Times New Roman"/>
          <w:b/>
          <w:sz w:val="130"/>
          <w:szCs w:val="130"/>
        </w:rPr>
      </w:pPr>
      <w:r w:rsidRPr="00C81F60">
        <w:rPr>
          <w:rFonts w:ascii="Times New Roman" w:eastAsia="Cambria" w:hAnsi="Times New Roman" w:cs="Times New Roman"/>
          <w:b/>
          <w:sz w:val="130"/>
          <w:szCs w:val="130"/>
        </w:rPr>
        <w:t>STATUT</w:t>
      </w:r>
    </w:p>
    <w:p w:rsidR="00631A69" w:rsidRDefault="00E95A97" w:rsidP="00E95A97">
      <w:pPr>
        <w:spacing w:line="275" w:lineRule="auto"/>
        <w:ind w:left="220" w:right="226"/>
        <w:jc w:val="center"/>
        <w:rPr>
          <w:rFonts w:ascii="Times New Roman" w:eastAsia="Cambria" w:hAnsi="Times New Roman" w:cs="Times New Roman"/>
          <w:b/>
          <w:sz w:val="90"/>
        </w:rPr>
      </w:pPr>
      <w:r w:rsidRPr="00E95A97">
        <w:rPr>
          <w:rFonts w:ascii="Times New Roman" w:eastAsia="Cambria" w:hAnsi="Times New Roman" w:cs="Times New Roman"/>
          <w:b/>
          <w:sz w:val="90"/>
        </w:rPr>
        <w:t xml:space="preserve"> </w:t>
      </w:r>
    </w:p>
    <w:p w:rsidR="00E95A97" w:rsidRPr="00631A69" w:rsidRDefault="00E95A97" w:rsidP="00631A69">
      <w:pPr>
        <w:spacing w:line="275" w:lineRule="auto"/>
        <w:ind w:right="226"/>
        <w:jc w:val="center"/>
        <w:rPr>
          <w:rFonts w:ascii="Times New Roman" w:eastAsia="Cambria" w:hAnsi="Times New Roman" w:cs="Times New Roman"/>
          <w:b/>
          <w:sz w:val="70"/>
          <w:szCs w:val="70"/>
        </w:rPr>
      </w:pPr>
      <w:r w:rsidRPr="00631A69">
        <w:rPr>
          <w:rFonts w:ascii="Times New Roman" w:eastAsia="Cambria" w:hAnsi="Times New Roman" w:cs="Times New Roman"/>
          <w:b/>
          <w:sz w:val="70"/>
          <w:szCs w:val="70"/>
        </w:rPr>
        <w:t>SZKOŁY PODSTAWOWEJ</w:t>
      </w:r>
    </w:p>
    <w:p w:rsidR="00E95A97" w:rsidRPr="00631A69" w:rsidRDefault="00E95A97" w:rsidP="00E95A97">
      <w:pPr>
        <w:spacing w:line="275" w:lineRule="auto"/>
        <w:ind w:left="220" w:right="226"/>
        <w:jc w:val="center"/>
        <w:rPr>
          <w:rFonts w:ascii="Times New Roman" w:eastAsia="Cambria" w:hAnsi="Times New Roman" w:cs="Times New Roman"/>
          <w:b/>
          <w:sz w:val="70"/>
          <w:szCs w:val="70"/>
        </w:rPr>
      </w:pPr>
      <w:r w:rsidRPr="00631A69">
        <w:rPr>
          <w:rFonts w:ascii="Times New Roman" w:eastAsia="Cambria" w:hAnsi="Times New Roman" w:cs="Times New Roman"/>
          <w:b/>
          <w:sz w:val="70"/>
          <w:szCs w:val="70"/>
        </w:rPr>
        <w:t>IM. MIESZKA I</w:t>
      </w:r>
    </w:p>
    <w:p w:rsidR="00E95A97" w:rsidRPr="00631A69" w:rsidRDefault="00E95A97" w:rsidP="00E95A97">
      <w:pPr>
        <w:spacing w:line="10" w:lineRule="exact"/>
        <w:rPr>
          <w:rFonts w:ascii="Times New Roman" w:eastAsia="Times New Roman" w:hAnsi="Times New Roman" w:cs="Times New Roman"/>
          <w:sz w:val="70"/>
          <w:szCs w:val="70"/>
        </w:rPr>
      </w:pPr>
    </w:p>
    <w:p w:rsidR="00E95A97" w:rsidRDefault="00E95A97" w:rsidP="00E95A97">
      <w:pPr>
        <w:spacing w:line="0" w:lineRule="atLeast"/>
        <w:ind w:right="6"/>
        <w:jc w:val="center"/>
        <w:rPr>
          <w:rFonts w:ascii="Times New Roman" w:eastAsia="Cambria" w:hAnsi="Times New Roman" w:cs="Times New Roman"/>
          <w:sz w:val="56"/>
          <w:szCs w:val="56"/>
        </w:rPr>
      </w:pPr>
      <w:r w:rsidRPr="00631A69">
        <w:rPr>
          <w:rFonts w:ascii="Times New Roman" w:eastAsia="Cambria" w:hAnsi="Times New Roman" w:cs="Times New Roman"/>
          <w:sz w:val="56"/>
          <w:szCs w:val="56"/>
        </w:rPr>
        <w:t>W MARCINKOWICACH</w:t>
      </w:r>
    </w:p>
    <w:p w:rsidR="00E95A97" w:rsidRPr="00E95A97" w:rsidRDefault="00E95A97" w:rsidP="00E95A97">
      <w:pPr>
        <w:spacing w:line="200" w:lineRule="exact"/>
        <w:rPr>
          <w:rFonts w:ascii="Times New Roman" w:eastAsia="Times New Roman" w:hAnsi="Times New Roman" w:cs="Times New Roman"/>
          <w:sz w:val="24"/>
        </w:rPr>
      </w:pPr>
    </w:p>
    <w:p w:rsidR="00E95A97" w:rsidRPr="00E95A97" w:rsidRDefault="00E95A97" w:rsidP="00E95A97">
      <w:pPr>
        <w:spacing w:line="276" w:lineRule="exact"/>
        <w:rPr>
          <w:rFonts w:ascii="Times New Roman" w:eastAsia="Times New Roman" w:hAnsi="Times New Roman" w:cs="Times New Roman"/>
          <w:sz w:val="24"/>
        </w:rPr>
      </w:pPr>
    </w:p>
    <w:p w:rsidR="00E95A97" w:rsidRPr="00E95A97" w:rsidRDefault="00E95A97" w:rsidP="00E95A97">
      <w:pPr>
        <w:spacing w:line="0" w:lineRule="atLeast"/>
        <w:ind w:right="6"/>
        <w:jc w:val="center"/>
        <w:rPr>
          <w:rFonts w:ascii="Times New Roman" w:eastAsia="Cambria" w:hAnsi="Times New Roman" w:cs="Times New Roman"/>
          <w:sz w:val="28"/>
        </w:rPr>
      </w:pPr>
      <w:r w:rsidRPr="00E95A97">
        <w:rPr>
          <w:rFonts w:ascii="Times New Roman" w:eastAsia="Cambria" w:hAnsi="Times New Roman" w:cs="Times New Roman"/>
          <w:sz w:val="28"/>
        </w:rPr>
        <w:t>(8-letnia szkoła podstawowa, oddziały przedszkolne)</w:t>
      </w:r>
    </w:p>
    <w:p w:rsidR="004443BE" w:rsidRDefault="004443BE">
      <w:pPr>
        <w:rPr>
          <w:rFonts w:ascii="Times New Roman" w:hAnsi="Times New Roman" w:cs="Times New Roman"/>
        </w:rPr>
      </w:pPr>
    </w:p>
    <w:p w:rsidR="00B94008" w:rsidRDefault="00B94008">
      <w:pPr>
        <w:rPr>
          <w:rFonts w:ascii="Times New Roman" w:hAnsi="Times New Roman" w:cs="Times New Roman"/>
        </w:rPr>
      </w:pPr>
    </w:p>
    <w:p w:rsidR="00B94008" w:rsidRDefault="00B94008">
      <w:pPr>
        <w:rPr>
          <w:rFonts w:ascii="Times New Roman" w:hAnsi="Times New Roman" w:cs="Times New Roman"/>
        </w:rPr>
      </w:pPr>
    </w:p>
    <w:p w:rsidR="00B94008" w:rsidRDefault="00B94008">
      <w:pPr>
        <w:rPr>
          <w:rFonts w:ascii="Times New Roman" w:hAnsi="Times New Roman" w:cs="Times New Roman"/>
        </w:rPr>
      </w:pPr>
    </w:p>
    <w:p w:rsidR="00B94008" w:rsidRDefault="00B94008">
      <w:pPr>
        <w:rPr>
          <w:rFonts w:ascii="Times New Roman" w:hAnsi="Times New Roman" w:cs="Times New Roman"/>
        </w:rPr>
      </w:pPr>
    </w:p>
    <w:p w:rsidR="00B94008" w:rsidRDefault="00BE5C2A" w:rsidP="00BE5C2A">
      <w:pPr>
        <w:jc w:val="right"/>
        <w:rPr>
          <w:rFonts w:ascii="Times New Roman" w:hAnsi="Times New Roman" w:cs="Times New Roman"/>
          <w:i/>
          <w:sz w:val="28"/>
          <w:szCs w:val="28"/>
        </w:rPr>
      </w:pPr>
      <w:r>
        <w:rPr>
          <w:rFonts w:ascii="Times New Roman" w:hAnsi="Times New Roman" w:cs="Times New Roman"/>
          <w:i/>
          <w:sz w:val="28"/>
          <w:szCs w:val="28"/>
        </w:rPr>
        <w:t>-t</w:t>
      </w:r>
      <w:r w:rsidRPr="00BE5C2A">
        <w:rPr>
          <w:rFonts w:ascii="Times New Roman" w:hAnsi="Times New Roman" w:cs="Times New Roman"/>
          <w:i/>
          <w:sz w:val="28"/>
          <w:szCs w:val="28"/>
        </w:rPr>
        <w:t xml:space="preserve">ekst </w:t>
      </w:r>
      <w:r>
        <w:rPr>
          <w:rFonts w:ascii="Times New Roman" w:hAnsi="Times New Roman" w:cs="Times New Roman"/>
          <w:i/>
          <w:sz w:val="28"/>
          <w:szCs w:val="28"/>
        </w:rPr>
        <w:t>ujednolicony-</w:t>
      </w:r>
    </w:p>
    <w:p w:rsidR="00825569" w:rsidRDefault="00825569" w:rsidP="00BE5C2A">
      <w:pPr>
        <w:jc w:val="right"/>
        <w:rPr>
          <w:rFonts w:ascii="Times New Roman" w:hAnsi="Times New Roman" w:cs="Times New Roman"/>
          <w:i/>
          <w:sz w:val="28"/>
          <w:szCs w:val="28"/>
        </w:rPr>
      </w:pPr>
    </w:p>
    <w:p w:rsidR="00D530B8" w:rsidRPr="00146CCF" w:rsidRDefault="00D530B8" w:rsidP="00146CCF">
      <w:pPr>
        <w:spacing w:line="200" w:lineRule="exact"/>
        <w:rPr>
          <w:rFonts w:ascii="Times New Roman" w:eastAsia="Times New Roman" w:hAnsi="Times New Roman" w:cs="Times New Roman"/>
          <w:sz w:val="24"/>
          <w:szCs w:val="24"/>
        </w:rPr>
      </w:pPr>
    </w:p>
    <w:sdt>
      <w:sdtPr>
        <w:rPr>
          <w:rFonts w:ascii="Calibri" w:eastAsia="Calibri" w:hAnsi="Calibri" w:cs="Arial"/>
          <w:b w:val="0"/>
          <w:bCs w:val="0"/>
          <w:color w:val="auto"/>
          <w:sz w:val="20"/>
          <w:szCs w:val="20"/>
          <w:lang w:eastAsia="pl-PL"/>
        </w:rPr>
        <w:id w:val="180938641"/>
        <w:docPartObj>
          <w:docPartGallery w:val="Table of Contents"/>
          <w:docPartUnique/>
        </w:docPartObj>
      </w:sdtPr>
      <w:sdtContent>
        <w:p w:rsidR="00AB32BF" w:rsidRDefault="00AB32BF">
          <w:pPr>
            <w:pStyle w:val="Nagwekspisutreci"/>
            <w:rPr>
              <w:rFonts w:ascii="Times New Roman" w:hAnsi="Times New Roman" w:cs="Times New Roman"/>
              <w:i/>
              <w:color w:val="auto"/>
            </w:rPr>
          </w:pPr>
          <w:r w:rsidRPr="00A12D48">
            <w:rPr>
              <w:rFonts w:ascii="Times New Roman" w:hAnsi="Times New Roman" w:cs="Times New Roman"/>
              <w:i/>
              <w:color w:val="auto"/>
            </w:rPr>
            <w:t>Spis treści</w:t>
          </w:r>
        </w:p>
        <w:p w:rsidR="00A12D48" w:rsidRPr="00A12D48" w:rsidRDefault="00A12D48" w:rsidP="00A12D48">
          <w:pPr>
            <w:rPr>
              <w:lang w:eastAsia="en-US"/>
            </w:rPr>
          </w:pPr>
        </w:p>
        <w:p w:rsidR="00AB32BF" w:rsidRPr="00A12D48" w:rsidRDefault="009D24A5">
          <w:pPr>
            <w:pStyle w:val="Spistreci1"/>
            <w:tabs>
              <w:tab w:val="right" w:leader="dot" w:pos="9062"/>
            </w:tabs>
            <w:rPr>
              <w:rFonts w:ascii="Times New Roman" w:hAnsi="Times New Roman" w:cs="Times New Roman"/>
              <w:noProof/>
              <w:sz w:val="20"/>
              <w:szCs w:val="20"/>
              <w:lang w:eastAsia="pl-PL"/>
            </w:rPr>
          </w:pPr>
          <w:r w:rsidRPr="009D24A5">
            <w:rPr>
              <w:rFonts w:ascii="Times New Roman" w:hAnsi="Times New Roman" w:cs="Times New Roman"/>
              <w:sz w:val="20"/>
              <w:szCs w:val="20"/>
            </w:rPr>
            <w:fldChar w:fldCharType="begin"/>
          </w:r>
          <w:r w:rsidR="00AB32BF" w:rsidRPr="00A12D48">
            <w:rPr>
              <w:rFonts w:ascii="Times New Roman" w:hAnsi="Times New Roman" w:cs="Times New Roman"/>
              <w:sz w:val="20"/>
              <w:szCs w:val="20"/>
            </w:rPr>
            <w:instrText xml:space="preserve"> TOC \o "1-3" \h \z \u </w:instrText>
          </w:r>
          <w:r w:rsidRPr="009D24A5">
            <w:rPr>
              <w:rFonts w:ascii="Times New Roman" w:hAnsi="Times New Roman" w:cs="Times New Roman"/>
              <w:sz w:val="20"/>
              <w:szCs w:val="20"/>
            </w:rPr>
            <w:fldChar w:fldCharType="separate"/>
          </w:r>
          <w:hyperlink w:anchor="_Toc496971309" w:history="1">
            <w:r w:rsidR="00AB32BF" w:rsidRPr="00A12D48">
              <w:rPr>
                <w:rStyle w:val="Hipercze"/>
                <w:rFonts w:ascii="Times New Roman" w:eastAsia="Cambria" w:hAnsi="Times New Roman" w:cs="Times New Roman"/>
                <w:b/>
                <w:noProof/>
                <w:sz w:val="20"/>
                <w:szCs w:val="20"/>
              </w:rPr>
              <w:t>Rozdział 1</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10" w:history="1">
            <w:r w:rsidR="00AB32BF" w:rsidRPr="00A12D48">
              <w:rPr>
                <w:rStyle w:val="Hipercze"/>
                <w:rFonts w:ascii="Times New Roman" w:eastAsia="Cambria" w:hAnsi="Times New Roman" w:cs="Times New Roman"/>
                <w:noProof/>
                <w:sz w:val="20"/>
                <w:szCs w:val="20"/>
              </w:rPr>
              <w:t>Nazwa i typ szkoły oraz jej siedziba</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_Toc496971310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3</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11" w:history="1">
            <w:r w:rsidR="00AB32BF" w:rsidRPr="00A12D48">
              <w:rPr>
                <w:rStyle w:val="Hipercze"/>
                <w:rFonts w:ascii="Times New Roman" w:eastAsia="Cambria" w:hAnsi="Times New Roman" w:cs="Times New Roman"/>
                <w:b/>
                <w:noProof/>
                <w:sz w:val="20"/>
                <w:szCs w:val="20"/>
              </w:rPr>
              <w:t>Rozdział 2</w:t>
            </w:r>
          </w:hyperlink>
          <w:r w:rsidR="00AB32BF" w:rsidRPr="00A12D48">
            <w:rPr>
              <w:rFonts w:ascii="Times New Roman" w:hAnsi="Times New Roman" w:cs="Times New Roman"/>
              <w:b/>
              <w:noProof/>
              <w:sz w:val="20"/>
              <w:szCs w:val="20"/>
              <w:lang w:eastAsia="pl-PL"/>
            </w:rPr>
            <w:t xml:space="preserve">. </w:t>
          </w:r>
          <w:hyperlink w:anchor="_Toc496971312" w:history="1">
            <w:r w:rsidR="00AB32BF" w:rsidRPr="00A12D48">
              <w:rPr>
                <w:rStyle w:val="Hipercze"/>
                <w:rFonts w:ascii="Times New Roman" w:eastAsia="Cambria" w:hAnsi="Times New Roman" w:cs="Times New Roman"/>
                <w:noProof/>
                <w:sz w:val="20"/>
                <w:szCs w:val="20"/>
              </w:rPr>
              <w:t>Imię szkoły</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_Toc496971312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3</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13" w:history="1">
            <w:r w:rsidR="00AB32BF" w:rsidRPr="009F2B55">
              <w:rPr>
                <w:rStyle w:val="Hipercze"/>
                <w:rFonts w:ascii="Times New Roman" w:eastAsia="Cambria" w:hAnsi="Times New Roman" w:cs="Times New Roman"/>
                <w:b/>
                <w:noProof/>
                <w:sz w:val="20"/>
                <w:szCs w:val="20"/>
              </w:rPr>
              <w:t>Rozdział 3</w:t>
            </w:r>
          </w:hyperlink>
          <w:r w:rsidR="00AB32BF" w:rsidRPr="009F2B55">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14" w:history="1">
            <w:r w:rsidR="00AB32BF" w:rsidRPr="00A12D48">
              <w:rPr>
                <w:rStyle w:val="Hipercze"/>
                <w:rFonts w:ascii="Times New Roman" w:eastAsia="Cambria" w:hAnsi="Times New Roman" w:cs="Times New Roman"/>
                <w:noProof/>
                <w:sz w:val="20"/>
                <w:szCs w:val="20"/>
              </w:rPr>
              <w:t>Nazwa i siedziba organu prowadzącego szkołę</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_Toc496971314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3</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15" w:history="1">
            <w:r w:rsidR="00AB32BF" w:rsidRPr="00A12D48">
              <w:rPr>
                <w:rStyle w:val="Hipercze"/>
                <w:rFonts w:ascii="Times New Roman" w:eastAsia="Cambria" w:hAnsi="Times New Roman" w:cs="Times New Roman"/>
                <w:b/>
                <w:noProof/>
                <w:sz w:val="20"/>
                <w:szCs w:val="20"/>
              </w:rPr>
              <w:t>Rozdział 4</w:t>
            </w:r>
          </w:hyperlink>
          <w:r w:rsidR="00AB32BF" w:rsidRPr="00A12D48">
            <w:rPr>
              <w:rFonts w:ascii="Times New Roman" w:hAnsi="Times New Roman" w:cs="Times New Roman"/>
              <w:b/>
              <w:noProof/>
              <w:sz w:val="20"/>
              <w:szCs w:val="20"/>
              <w:lang w:eastAsia="pl-PL"/>
            </w:rPr>
            <w:t xml:space="preserve">. </w:t>
          </w:r>
          <w:hyperlink w:anchor="_Toc496971316" w:history="1">
            <w:r w:rsidR="00AB32BF" w:rsidRPr="00A12D48">
              <w:rPr>
                <w:rStyle w:val="Hipercze"/>
                <w:rFonts w:ascii="Times New Roman" w:eastAsia="Cambria" w:hAnsi="Times New Roman" w:cs="Times New Roman"/>
                <w:noProof/>
                <w:sz w:val="20"/>
                <w:szCs w:val="20"/>
              </w:rPr>
              <w:t>Cele i zadania szkoły</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_Toc496971316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4</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17" w:history="1">
            <w:r w:rsidR="00AB32BF" w:rsidRPr="00A12D48">
              <w:rPr>
                <w:rStyle w:val="Hipercze"/>
                <w:rFonts w:ascii="Times New Roman" w:eastAsia="Cambria" w:hAnsi="Times New Roman" w:cs="Times New Roman"/>
                <w:b/>
                <w:noProof/>
                <w:sz w:val="20"/>
                <w:szCs w:val="20"/>
              </w:rPr>
              <w:t>Rozdział 5</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18" w:history="1">
            <w:r w:rsidR="00AB32BF" w:rsidRPr="00A12D48">
              <w:rPr>
                <w:rStyle w:val="Hipercze"/>
                <w:rFonts w:ascii="Times New Roman" w:eastAsia="Cambria" w:hAnsi="Times New Roman" w:cs="Times New Roman"/>
                <w:noProof/>
                <w:sz w:val="20"/>
                <w:szCs w:val="20"/>
              </w:rPr>
              <w:t>Organy szkoły</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_Toc496971318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294DE5">
              <w:rPr>
                <w:rFonts w:ascii="Times New Roman" w:hAnsi="Times New Roman" w:cs="Times New Roman"/>
                <w:noProof/>
                <w:webHidden/>
                <w:sz w:val="20"/>
                <w:szCs w:val="20"/>
              </w:rPr>
              <w:t>12</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19" w:history="1">
            <w:r w:rsidR="00AB32BF" w:rsidRPr="00A12D48">
              <w:rPr>
                <w:rStyle w:val="Hipercze"/>
                <w:rFonts w:ascii="Times New Roman" w:eastAsia="Cambria" w:hAnsi="Times New Roman" w:cs="Times New Roman"/>
                <w:b/>
                <w:noProof/>
                <w:sz w:val="20"/>
                <w:szCs w:val="20"/>
              </w:rPr>
              <w:t>Rozdział 6</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20" w:history="1">
            <w:r w:rsidR="00AB32BF" w:rsidRPr="00A12D48">
              <w:rPr>
                <w:rStyle w:val="Hipercze"/>
                <w:rFonts w:ascii="Times New Roman" w:eastAsia="Cambria" w:hAnsi="Times New Roman" w:cs="Times New Roman"/>
                <w:noProof/>
                <w:sz w:val="20"/>
                <w:szCs w:val="20"/>
              </w:rPr>
              <w:t>Organizacja pracy szkoły</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_Toc496971320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1</w:t>
            </w:r>
            <w:r w:rsidR="00294DE5">
              <w:rPr>
                <w:rFonts w:ascii="Times New Roman" w:hAnsi="Times New Roman" w:cs="Times New Roman"/>
                <w:noProof/>
                <w:webHidden/>
                <w:sz w:val="20"/>
                <w:szCs w:val="20"/>
              </w:rPr>
              <w:t>5</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21" w:history="1">
            <w:r w:rsidR="00AB32BF" w:rsidRPr="00A12D48">
              <w:rPr>
                <w:rStyle w:val="Hipercze"/>
                <w:rFonts w:ascii="Times New Roman" w:eastAsia="Cambria" w:hAnsi="Times New Roman" w:cs="Times New Roman"/>
                <w:b/>
                <w:noProof/>
                <w:sz w:val="20"/>
                <w:szCs w:val="20"/>
              </w:rPr>
              <w:t>Rozdział 7</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22" w:history="1">
            <w:r w:rsidR="00AB32BF" w:rsidRPr="00A12D48">
              <w:rPr>
                <w:rStyle w:val="Hipercze"/>
                <w:rFonts w:ascii="Times New Roman" w:eastAsia="Cambria" w:hAnsi="Times New Roman" w:cs="Times New Roman"/>
                <w:noProof/>
                <w:sz w:val="20"/>
                <w:szCs w:val="20"/>
              </w:rPr>
              <w:t>Nauczyciele i inni pracownicy</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_Toc496971322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1</w:t>
            </w:r>
            <w:r w:rsidR="00576CC5">
              <w:rPr>
                <w:rFonts w:ascii="Times New Roman" w:hAnsi="Times New Roman" w:cs="Times New Roman"/>
                <w:noProof/>
                <w:webHidden/>
                <w:sz w:val="20"/>
                <w:szCs w:val="20"/>
              </w:rPr>
              <w:t>6</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23" w:history="1">
            <w:r w:rsidR="00AB32BF" w:rsidRPr="00A12D48">
              <w:rPr>
                <w:rStyle w:val="Hipercze"/>
                <w:rFonts w:ascii="Times New Roman" w:eastAsia="Cambria" w:hAnsi="Times New Roman" w:cs="Times New Roman"/>
                <w:b/>
                <w:noProof/>
                <w:sz w:val="20"/>
                <w:szCs w:val="20"/>
              </w:rPr>
              <w:t>Rozdział 8</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24" w:history="1">
            <w:r w:rsidR="00BA3132">
              <w:rPr>
                <w:rStyle w:val="Hipercze"/>
                <w:rFonts w:ascii="Times New Roman" w:eastAsia="Cambria" w:hAnsi="Times New Roman" w:cs="Times New Roman"/>
                <w:noProof/>
                <w:sz w:val="20"/>
                <w:szCs w:val="20"/>
              </w:rPr>
              <w:t>Wewnątrzszkolne zasady oceniania</w:t>
            </w:r>
            <w:r w:rsidR="00AB32BF" w:rsidRPr="00A12D48">
              <w:rPr>
                <w:rFonts w:ascii="Times New Roman" w:hAnsi="Times New Roman" w:cs="Times New Roman"/>
                <w:noProof/>
                <w:webHidden/>
                <w:sz w:val="20"/>
                <w:szCs w:val="20"/>
              </w:rPr>
              <w:tab/>
            </w:r>
            <w:r w:rsidR="00294DE5">
              <w:rPr>
                <w:rFonts w:ascii="Times New Roman" w:hAnsi="Times New Roman" w:cs="Times New Roman"/>
                <w:noProof/>
                <w:webHidden/>
                <w:sz w:val="20"/>
                <w:szCs w:val="20"/>
              </w:rPr>
              <w:t>20</w:t>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25" w:history="1">
            <w:r w:rsidR="00AB32BF" w:rsidRPr="00A12D48">
              <w:rPr>
                <w:rStyle w:val="Hipercze"/>
                <w:rFonts w:ascii="Times New Roman" w:eastAsia="Cambria" w:hAnsi="Times New Roman" w:cs="Times New Roman"/>
                <w:b/>
                <w:noProof/>
                <w:sz w:val="20"/>
                <w:szCs w:val="20"/>
              </w:rPr>
              <w:t>Rozdział 9</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26" w:history="1">
            <w:r w:rsidR="00AB32BF" w:rsidRPr="00A12D48">
              <w:rPr>
                <w:rStyle w:val="Hipercze"/>
                <w:rFonts w:ascii="Times New Roman" w:eastAsia="Cambria" w:hAnsi="Times New Roman" w:cs="Times New Roman"/>
                <w:noProof/>
                <w:sz w:val="20"/>
                <w:szCs w:val="20"/>
              </w:rPr>
              <w:t>Doradztwo zawodowe</w:t>
            </w:r>
            <w:r w:rsidR="00AB32BF" w:rsidRPr="00A12D48">
              <w:rPr>
                <w:rFonts w:ascii="Times New Roman" w:hAnsi="Times New Roman" w:cs="Times New Roman"/>
                <w:noProof/>
                <w:webHidden/>
                <w:sz w:val="20"/>
                <w:szCs w:val="20"/>
              </w:rPr>
              <w:tab/>
            </w:r>
            <w:r w:rsidR="00294DE5">
              <w:rPr>
                <w:rFonts w:ascii="Times New Roman" w:hAnsi="Times New Roman" w:cs="Times New Roman"/>
                <w:noProof/>
                <w:webHidden/>
                <w:sz w:val="20"/>
                <w:szCs w:val="20"/>
              </w:rPr>
              <w:t>34</w:t>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27" w:history="1">
            <w:r w:rsidR="00AB32BF" w:rsidRPr="00A12D48">
              <w:rPr>
                <w:rStyle w:val="Hipercze"/>
                <w:rFonts w:ascii="Times New Roman" w:eastAsia="Cambria" w:hAnsi="Times New Roman" w:cs="Times New Roman"/>
                <w:b/>
                <w:noProof/>
                <w:sz w:val="20"/>
                <w:szCs w:val="20"/>
              </w:rPr>
              <w:t>Rozdział 10</w:t>
            </w:r>
          </w:hyperlink>
          <w:r w:rsidR="00AB32BF" w:rsidRPr="00A12D48">
            <w:rPr>
              <w:rFonts w:ascii="Times New Roman" w:hAnsi="Times New Roman" w:cs="Times New Roman"/>
              <w:b/>
              <w:noProof/>
              <w:sz w:val="20"/>
              <w:szCs w:val="20"/>
              <w:lang w:eastAsia="pl-PL"/>
            </w:rPr>
            <w:t xml:space="preserve">. </w:t>
          </w:r>
          <w:hyperlink w:anchor="_Toc496971328" w:history="1">
            <w:r w:rsidR="00AB32BF" w:rsidRPr="00A12D48">
              <w:rPr>
                <w:rStyle w:val="Hipercze"/>
                <w:rFonts w:ascii="Times New Roman" w:eastAsia="Cambria" w:hAnsi="Times New Roman" w:cs="Times New Roman"/>
                <w:noProof/>
                <w:sz w:val="20"/>
                <w:szCs w:val="20"/>
              </w:rPr>
              <w:t>Uczniowie szkoły</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_Toc496971328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3</w:t>
            </w:r>
            <w:r w:rsidR="00294DE5">
              <w:rPr>
                <w:rFonts w:ascii="Times New Roman" w:hAnsi="Times New Roman" w:cs="Times New Roman"/>
                <w:noProof/>
                <w:webHidden/>
                <w:sz w:val="20"/>
                <w:szCs w:val="20"/>
              </w:rPr>
              <w:t>5</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29" w:history="1">
            <w:r w:rsidR="00AB32BF" w:rsidRPr="00A12D48">
              <w:rPr>
                <w:rStyle w:val="Hipercze"/>
                <w:rFonts w:ascii="Times New Roman" w:eastAsia="Cambria" w:hAnsi="Times New Roman" w:cs="Times New Roman"/>
                <w:b/>
                <w:noProof/>
                <w:sz w:val="20"/>
                <w:szCs w:val="20"/>
              </w:rPr>
              <w:t>Rozdział 11</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30" w:history="1">
            <w:r w:rsidR="00AB32BF" w:rsidRPr="00A12D48">
              <w:rPr>
                <w:rStyle w:val="Hipercze"/>
                <w:rFonts w:ascii="Times New Roman" w:eastAsia="Cambria" w:hAnsi="Times New Roman" w:cs="Times New Roman"/>
                <w:noProof/>
                <w:sz w:val="20"/>
                <w:szCs w:val="20"/>
              </w:rPr>
              <w:t>Rodzaje nagród</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_Toc496971330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3</w:t>
            </w:r>
            <w:r w:rsidR="00EC1B5B">
              <w:rPr>
                <w:rFonts w:ascii="Times New Roman" w:hAnsi="Times New Roman" w:cs="Times New Roman"/>
                <w:noProof/>
                <w:webHidden/>
                <w:sz w:val="20"/>
                <w:szCs w:val="20"/>
              </w:rPr>
              <w:t>8</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31" w:history="1">
            <w:r w:rsidR="00AB32BF" w:rsidRPr="00A12D48">
              <w:rPr>
                <w:rStyle w:val="Hipercze"/>
                <w:rFonts w:ascii="Times New Roman" w:eastAsia="Cambria" w:hAnsi="Times New Roman" w:cs="Times New Roman"/>
                <w:b/>
                <w:noProof/>
                <w:sz w:val="20"/>
                <w:szCs w:val="20"/>
              </w:rPr>
              <w:t>Rozdział 12</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32" w:history="1">
            <w:r w:rsidR="00AB32BF" w:rsidRPr="00A12D48">
              <w:rPr>
                <w:rStyle w:val="Hipercze"/>
                <w:rFonts w:ascii="Times New Roman" w:eastAsia="Cambria" w:hAnsi="Times New Roman" w:cs="Times New Roman"/>
                <w:noProof/>
                <w:sz w:val="20"/>
                <w:szCs w:val="20"/>
              </w:rPr>
              <w:t>Rodzaje kar</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_Toc496971332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3</w:t>
            </w:r>
            <w:r w:rsidR="00294DE5">
              <w:rPr>
                <w:rFonts w:ascii="Times New Roman" w:hAnsi="Times New Roman" w:cs="Times New Roman"/>
                <w:noProof/>
                <w:webHidden/>
                <w:sz w:val="20"/>
                <w:szCs w:val="20"/>
              </w:rPr>
              <w:t>9</w:t>
            </w:r>
            <w:r w:rsidRPr="00A12D48">
              <w:rPr>
                <w:rFonts w:ascii="Times New Roman" w:hAnsi="Times New Roman" w:cs="Times New Roman"/>
                <w:noProof/>
                <w:webHidden/>
                <w:sz w:val="20"/>
                <w:szCs w:val="20"/>
              </w:rPr>
              <w:fldChar w:fldCharType="end"/>
            </w:r>
          </w:hyperlink>
        </w:p>
        <w:p w:rsidR="00AB32BF" w:rsidRDefault="009D24A5">
          <w:pPr>
            <w:pStyle w:val="Spistreci1"/>
            <w:tabs>
              <w:tab w:val="right" w:leader="dot" w:pos="9062"/>
            </w:tabs>
          </w:pPr>
          <w:hyperlink w:anchor="_Toc496971333" w:history="1">
            <w:r w:rsidR="00AB32BF" w:rsidRPr="00A12D48">
              <w:rPr>
                <w:rStyle w:val="Hipercze"/>
                <w:rFonts w:ascii="Times New Roman" w:eastAsia="Cambria" w:hAnsi="Times New Roman" w:cs="Times New Roman"/>
                <w:b/>
                <w:noProof/>
                <w:sz w:val="20"/>
                <w:szCs w:val="20"/>
              </w:rPr>
              <w:t>Rozdział 13</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34" w:history="1">
            <w:r w:rsidR="00AB32BF" w:rsidRPr="00A12D48">
              <w:rPr>
                <w:rStyle w:val="Hipercze"/>
                <w:rFonts w:ascii="Times New Roman" w:eastAsia="Cambria" w:hAnsi="Times New Roman" w:cs="Times New Roman"/>
                <w:noProof/>
                <w:sz w:val="20"/>
                <w:szCs w:val="20"/>
              </w:rPr>
              <w:t>Wolontariat</w:t>
            </w:r>
            <w:r w:rsidR="00AB32BF" w:rsidRPr="00A12D48">
              <w:rPr>
                <w:rFonts w:ascii="Times New Roman" w:hAnsi="Times New Roman" w:cs="Times New Roman"/>
                <w:noProof/>
                <w:webHidden/>
                <w:sz w:val="20"/>
                <w:szCs w:val="20"/>
              </w:rPr>
              <w:tab/>
            </w:r>
            <w:r w:rsidR="00294DE5">
              <w:rPr>
                <w:rFonts w:ascii="Times New Roman" w:hAnsi="Times New Roman" w:cs="Times New Roman"/>
                <w:noProof/>
                <w:webHidden/>
                <w:sz w:val="20"/>
                <w:szCs w:val="20"/>
              </w:rPr>
              <w:t>40</w:t>
            </w:r>
          </w:hyperlink>
        </w:p>
        <w:p w:rsidR="00404C2F" w:rsidRDefault="00404C2F" w:rsidP="00CE38EF">
          <w:pPr>
            <w:rPr>
              <w:rFonts w:ascii="Times New Roman" w:hAnsi="Times New Roman" w:cs="Times New Roman"/>
            </w:rPr>
          </w:pPr>
          <w:r w:rsidRPr="00404C2F">
            <w:rPr>
              <w:rFonts w:ascii="Times New Roman" w:hAnsi="Times New Roman" w:cs="Times New Roman"/>
              <w:b/>
            </w:rPr>
            <w:t>Rozdział 14</w:t>
          </w:r>
          <w:r w:rsidRPr="00CE38EF">
            <w:rPr>
              <w:rFonts w:ascii="Times New Roman" w:hAnsi="Times New Roman" w:cs="Times New Roman"/>
              <w:b/>
            </w:rPr>
            <w:t xml:space="preserve">. </w:t>
          </w:r>
          <w:r w:rsidRPr="00CE38EF">
            <w:rPr>
              <w:rFonts w:ascii="Times New Roman" w:hAnsi="Times New Roman" w:cs="Times New Roman"/>
            </w:rPr>
            <w:t>Organi</w:t>
          </w:r>
          <w:r w:rsidR="00CE38EF">
            <w:rPr>
              <w:rFonts w:ascii="Times New Roman" w:hAnsi="Times New Roman" w:cs="Times New Roman"/>
            </w:rPr>
            <w:t>zacja nauki religii/etyki i WDŻ …………………………………………………………….</w:t>
          </w:r>
          <w:r w:rsidR="00294DE5">
            <w:rPr>
              <w:rFonts w:ascii="Times New Roman" w:hAnsi="Times New Roman" w:cs="Times New Roman"/>
            </w:rPr>
            <w:t>4</w:t>
          </w:r>
          <w:r w:rsidR="00EC1B5B">
            <w:rPr>
              <w:rFonts w:ascii="Times New Roman" w:hAnsi="Times New Roman" w:cs="Times New Roman"/>
            </w:rPr>
            <w:t>1</w:t>
          </w:r>
        </w:p>
        <w:p w:rsidR="00CE38EF" w:rsidRPr="00CE38EF" w:rsidRDefault="00CE38EF" w:rsidP="00CE38EF">
          <w:pPr>
            <w:rPr>
              <w:rFonts w:ascii="Times New Roman" w:hAnsi="Times New Roman" w:cs="Times New Roman"/>
            </w:rPr>
          </w:pPr>
        </w:p>
        <w:p w:rsidR="00B432BD" w:rsidRPr="00B432BD" w:rsidRDefault="009D24A5" w:rsidP="00A2706D">
          <w:pPr>
            <w:pStyle w:val="Spistreci1"/>
            <w:tabs>
              <w:tab w:val="right" w:leader="dot" w:pos="9062"/>
            </w:tabs>
            <w:spacing w:line="240" w:lineRule="auto"/>
          </w:pPr>
          <w:hyperlink w:anchor="_Toc496971335" w:history="1">
            <w:r w:rsidR="00404C2F" w:rsidRPr="00404C2F">
              <w:rPr>
                <w:rStyle w:val="Hipercze"/>
                <w:rFonts w:ascii="Times New Roman" w:eastAsia="Cambria" w:hAnsi="Times New Roman" w:cs="Times New Roman"/>
                <w:b/>
                <w:noProof/>
                <w:sz w:val="20"/>
                <w:szCs w:val="20"/>
              </w:rPr>
              <w:t>Rozdział</w:t>
            </w:r>
          </w:hyperlink>
          <w:r w:rsidR="00404C2F" w:rsidRPr="00404C2F">
            <w:rPr>
              <w:rFonts w:ascii="Times New Roman" w:hAnsi="Times New Roman" w:cs="Times New Roman"/>
              <w:b/>
            </w:rPr>
            <w:t xml:space="preserve"> </w:t>
          </w:r>
          <w:r w:rsidR="00404C2F" w:rsidRPr="00404C2F">
            <w:rPr>
              <w:rFonts w:ascii="Times New Roman" w:hAnsi="Times New Roman" w:cs="Times New Roman"/>
              <w:b/>
              <w:sz w:val="20"/>
              <w:szCs w:val="20"/>
            </w:rPr>
            <w:t>15</w:t>
          </w:r>
          <w:r w:rsidR="00AB32BF" w:rsidRPr="00404C2F">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36" w:history="1">
            <w:r w:rsidR="00AB32BF" w:rsidRPr="00A12D48">
              <w:rPr>
                <w:rStyle w:val="Hipercze"/>
                <w:rFonts w:ascii="Times New Roman" w:eastAsia="Cambria" w:hAnsi="Times New Roman" w:cs="Times New Roman"/>
                <w:noProof/>
                <w:sz w:val="20"/>
                <w:szCs w:val="20"/>
              </w:rPr>
              <w:t>Formy opieki i pomocy uczniom</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_Toc496971336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4</w:t>
            </w:r>
            <w:r w:rsidR="00294DE5">
              <w:rPr>
                <w:rFonts w:ascii="Times New Roman" w:hAnsi="Times New Roman" w:cs="Times New Roman"/>
                <w:noProof/>
                <w:webHidden/>
                <w:sz w:val="20"/>
                <w:szCs w:val="20"/>
              </w:rPr>
              <w:t>3</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37" w:history="1">
            <w:r w:rsidR="00AB32BF" w:rsidRPr="00A12D48">
              <w:rPr>
                <w:rStyle w:val="Hipercze"/>
                <w:rFonts w:ascii="Times New Roman" w:eastAsia="Cambria" w:hAnsi="Times New Roman" w:cs="Times New Roman"/>
                <w:b/>
                <w:noProof/>
                <w:sz w:val="20"/>
                <w:szCs w:val="20"/>
              </w:rPr>
              <w:t xml:space="preserve">Rozdział </w:t>
            </w:r>
            <w:r w:rsidR="00B432BD">
              <w:rPr>
                <w:rStyle w:val="Hipercze"/>
                <w:rFonts w:ascii="Times New Roman" w:eastAsia="Cambria" w:hAnsi="Times New Roman" w:cs="Times New Roman"/>
                <w:b/>
                <w:noProof/>
                <w:sz w:val="20"/>
                <w:szCs w:val="20"/>
              </w:rPr>
              <w:t>16</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38" w:history="1">
            <w:r w:rsidR="00AB32BF" w:rsidRPr="00A12D48">
              <w:rPr>
                <w:rStyle w:val="Hipercze"/>
                <w:rFonts w:ascii="Times New Roman" w:eastAsia="Cambria" w:hAnsi="Times New Roman" w:cs="Times New Roman"/>
                <w:noProof/>
                <w:sz w:val="20"/>
                <w:szCs w:val="20"/>
              </w:rPr>
              <w:t>Organizacja biblioteki szkolnej</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_Toc496971338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4</w:t>
            </w:r>
            <w:r w:rsidR="00EC1B5B">
              <w:rPr>
                <w:rFonts w:ascii="Times New Roman" w:hAnsi="Times New Roman" w:cs="Times New Roman"/>
                <w:noProof/>
                <w:webHidden/>
                <w:sz w:val="20"/>
                <w:szCs w:val="20"/>
              </w:rPr>
              <w:t>3</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39" w:history="1">
            <w:r w:rsidR="00AB32BF" w:rsidRPr="00A12D48">
              <w:rPr>
                <w:rStyle w:val="Hipercze"/>
                <w:rFonts w:ascii="Times New Roman" w:eastAsia="Cambria" w:hAnsi="Times New Roman" w:cs="Times New Roman"/>
                <w:b/>
                <w:noProof/>
                <w:sz w:val="20"/>
                <w:szCs w:val="20"/>
              </w:rPr>
              <w:t xml:space="preserve">Rozdział </w:t>
            </w:r>
            <w:r w:rsidR="00B432BD">
              <w:rPr>
                <w:rStyle w:val="Hipercze"/>
                <w:rFonts w:ascii="Times New Roman" w:eastAsia="Cambria" w:hAnsi="Times New Roman" w:cs="Times New Roman"/>
                <w:b/>
                <w:noProof/>
                <w:sz w:val="20"/>
                <w:szCs w:val="20"/>
              </w:rPr>
              <w:t>17</w:t>
            </w:r>
          </w:hyperlink>
          <w:r w:rsidR="00AB32BF" w:rsidRPr="00A12D48">
            <w:rPr>
              <w:rFonts w:ascii="Times New Roman" w:hAnsi="Times New Roman" w:cs="Times New Roman"/>
              <w:b/>
              <w:noProof/>
              <w:sz w:val="20"/>
              <w:szCs w:val="20"/>
              <w:lang w:eastAsia="pl-PL"/>
            </w:rPr>
            <w:t>.</w:t>
          </w:r>
          <w:r w:rsidR="00AB32BF" w:rsidRPr="00A12D48">
            <w:rPr>
              <w:rFonts w:ascii="Times New Roman" w:hAnsi="Times New Roman" w:cs="Times New Roman"/>
              <w:noProof/>
              <w:sz w:val="20"/>
              <w:szCs w:val="20"/>
              <w:lang w:eastAsia="pl-PL"/>
            </w:rPr>
            <w:t xml:space="preserve"> </w:t>
          </w:r>
          <w:hyperlink w:anchor="_Toc496971340" w:history="1">
            <w:r w:rsidR="00AB32BF" w:rsidRPr="00A12D48">
              <w:rPr>
                <w:rStyle w:val="Hipercze"/>
                <w:rFonts w:ascii="Times New Roman" w:eastAsia="Cambria" w:hAnsi="Times New Roman" w:cs="Times New Roman"/>
                <w:noProof/>
                <w:sz w:val="20"/>
                <w:szCs w:val="20"/>
              </w:rPr>
              <w:t>Organizacja świetlicy</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_Toc496971340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4</w:t>
            </w:r>
            <w:r w:rsidR="00294DE5">
              <w:rPr>
                <w:rFonts w:ascii="Times New Roman" w:hAnsi="Times New Roman" w:cs="Times New Roman"/>
                <w:noProof/>
                <w:webHidden/>
                <w:sz w:val="20"/>
                <w:szCs w:val="20"/>
              </w:rPr>
              <w:t>5</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41" w:history="1">
            <w:r w:rsidR="00AB32BF" w:rsidRPr="00A12D48">
              <w:rPr>
                <w:rStyle w:val="Hipercze"/>
                <w:rFonts w:ascii="Times New Roman" w:eastAsia="Cambria" w:hAnsi="Times New Roman" w:cs="Times New Roman"/>
                <w:b/>
                <w:noProof/>
                <w:sz w:val="20"/>
                <w:szCs w:val="20"/>
              </w:rPr>
              <w:t xml:space="preserve">Rozdział </w:t>
            </w:r>
            <w:r w:rsidR="00B432BD">
              <w:rPr>
                <w:rStyle w:val="Hipercze"/>
                <w:rFonts w:ascii="Times New Roman" w:eastAsia="Cambria" w:hAnsi="Times New Roman" w:cs="Times New Roman"/>
                <w:b/>
                <w:noProof/>
                <w:sz w:val="20"/>
                <w:szCs w:val="20"/>
              </w:rPr>
              <w:t>18</w:t>
            </w:r>
          </w:hyperlink>
          <w:r w:rsidR="00AB32BF" w:rsidRPr="00A12D48">
            <w:rPr>
              <w:rFonts w:ascii="Times New Roman" w:hAnsi="Times New Roman" w:cs="Times New Roman"/>
              <w:b/>
              <w:noProof/>
              <w:sz w:val="20"/>
              <w:szCs w:val="20"/>
              <w:lang w:eastAsia="pl-PL"/>
            </w:rPr>
            <w:t xml:space="preserve">. </w:t>
          </w:r>
          <w:hyperlink w:anchor="_Toc496971342" w:history="1">
            <w:r w:rsidR="00AB32BF" w:rsidRPr="00A12D48">
              <w:rPr>
                <w:rStyle w:val="Hipercze"/>
                <w:rFonts w:ascii="Times New Roman" w:eastAsia="Cambria" w:hAnsi="Times New Roman" w:cs="Times New Roman"/>
                <w:noProof/>
                <w:sz w:val="20"/>
                <w:szCs w:val="20"/>
              </w:rPr>
              <w:t>Współdziałanie z poradniami psychologiczno – pedagogicznymi</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_Toc496971342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4</w:t>
            </w:r>
            <w:r w:rsidR="00EC1B5B">
              <w:rPr>
                <w:rFonts w:ascii="Times New Roman" w:hAnsi="Times New Roman" w:cs="Times New Roman"/>
                <w:noProof/>
                <w:webHidden/>
                <w:sz w:val="20"/>
                <w:szCs w:val="20"/>
              </w:rPr>
              <w:t>6</w:t>
            </w:r>
            <w:r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43" w:history="1">
            <w:r w:rsidR="00AB32BF" w:rsidRPr="00A12D48">
              <w:rPr>
                <w:rStyle w:val="Hipercze"/>
                <w:rFonts w:ascii="Times New Roman" w:eastAsia="Cambria" w:hAnsi="Times New Roman" w:cs="Times New Roman"/>
                <w:b/>
                <w:noProof/>
                <w:sz w:val="20"/>
                <w:szCs w:val="20"/>
              </w:rPr>
              <w:t xml:space="preserve">Rozdział </w:t>
            </w:r>
            <w:r w:rsidR="00B432BD">
              <w:rPr>
                <w:rStyle w:val="Hipercze"/>
                <w:rFonts w:ascii="Times New Roman" w:eastAsia="Cambria" w:hAnsi="Times New Roman" w:cs="Times New Roman"/>
                <w:b/>
                <w:noProof/>
                <w:sz w:val="20"/>
                <w:szCs w:val="20"/>
              </w:rPr>
              <w:t>19</w:t>
            </w:r>
          </w:hyperlink>
          <w:r w:rsidR="00A12D48" w:rsidRPr="00A12D48">
            <w:rPr>
              <w:rStyle w:val="Hipercze"/>
              <w:rFonts w:ascii="Times New Roman" w:hAnsi="Times New Roman" w:cs="Times New Roman"/>
              <w:b/>
              <w:noProof/>
              <w:sz w:val="20"/>
              <w:szCs w:val="20"/>
              <w:u w:val="none"/>
            </w:rPr>
            <w:t>.</w:t>
          </w:r>
          <w:r w:rsidR="00A12D48">
            <w:rPr>
              <w:rStyle w:val="Hipercze"/>
              <w:rFonts w:ascii="Times New Roman" w:hAnsi="Times New Roman" w:cs="Times New Roman"/>
              <w:noProof/>
              <w:sz w:val="20"/>
              <w:szCs w:val="20"/>
              <w:u w:val="none"/>
            </w:rPr>
            <w:t xml:space="preserve"> </w:t>
          </w:r>
          <w:hyperlink w:anchor="_Toc496971344" w:history="1">
            <w:r w:rsidR="00AB32BF" w:rsidRPr="00A12D48">
              <w:rPr>
                <w:rStyle w:val="Hipercze"/>
                <w:rFonts w:ascii="Times New Roman" w:eastAsia="Cambria" w:hAnsi="Times New Roman" w:cs="Times New Roman"/>
                <w:noProof/>
                <w:sz w:val="20"/>
                <w:szCs w:val="20"/>
              </w:rPr>
              <w:t>Organizacja współdziałania szkoły z rodzicami</w:t>
            </w:r>
          </w:hyperlink>
        </w:p>
        <w:p w:rsidR="00AB32BF" w:rsidRPr="00A12D48" w:rsidRDefault="00A12D48">
          <w:pPr>
            <w:pStyle w:val="Spistreci1"/>
            <w:tabs>
              <w:tab w:val="right" w:leader="dot" w:pos="9062"/>
            </w:tabs>
            <w:rPr>
              <w:rFonts w:ascii="Times New Roman" w:hAnsi="Times New Roman" w:cs="Times New Roman"/>
              <w:noProof/>
              <w:sz w:val="20"/>
              <w:szCs w:val="20"/>
              <w:lang w:eastAsia="pl-PL"/>
            </w:rPr>
          </w:pPr>
          <w:r>
            <w:rPr>
              <w:rStyle w:val="Hipercze"/>
              <w:rFonts w:ascii="Times New Roman" w:hAnsi="Times New Roman" w:cs="Times New Roman"/>
              <w:noProof/>
              <w:sz w:val="20"/>
              <w:szCs w:val="20"/>
              <w:u w:val="none"/>
            </w:rPr>
            <w:t xml:space="preserve">                      </w:t>
          </w:r>
          <w:hyperlink w:anchor="_Toc496971345" w:history="1">
            <w:r w:rsidR="00AB32BF" w:rsidRPr="00A12D48">
              <w:rPr>
                <w:rStyle w:val="Hipercze"/>
                <w:rFonts w:ascii="Times New Roman" w:eastAsia="Cambria" w:hAnsi="Times New Roman" w:cs="Times New Roman"/>
                <w:noProof/>
                <w:sz w:val="20"/>
                <w:szCs w:val="20"/>
              </w:rPr>
              <w:t>w zakresie nauczania, wychowania, opieki i profilaktyki</w:t>
            </w:r>
            <w:r w:rsidR="00AB32BF" w:rsidRPr="00A12D48">
              <w:rPr>
                <w:rFonts w:ascii="Times New Roman" w:hAnsi="Times New Roman" w:cs="Times New Roman"/>
                <w:noProof/>
                <w:webHidden/>
                <w:sz w:val="20"/>
                <w:szCs w:val="20"/>
              </w:rPr>
              <w:tab/>
            </w:r>
            <w:r w:rsidR="009D24A5"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_Toc496971345 \h </w:instrText>
            </w:r>
            <w:r w:rsidR="009D24A5" w:rsidRPr="00A12D48">
              <w:rPr>
                <w:rFonts w:ascii="Times New Roman" w:hAnsi="Times New Roman" w:cs="Times New Roman"/>
                <w:noProof/>
                <w:webHidden/>
                <w:sz w:val="20"/>
                <w:szCs w:val="20"/>
              </w:rPr>
            </w:r>
            <w:r w:rsidR="009D24A5"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4</w:t>
            </w:r>
            <w:r w:rsidR="00EC1B5B">
              <w:rPr>
                <w:rFonts w:ascii="Times New Roman" w:hAnsi="Times New Roman" w:cs="Times New Roman"/>
                <w:noProof/>
                <w:webHidden/>
                <w:sz w:val="20"/>
                <w:szCs w:val="20"/>
              </w:rPr>
              <w:t>8</w:t>
            </w:r>
            <w:r w:rsidR="009D24A5" w:rsidRPr="00A12D48">
              <w:rPr>
                <w:rFonts w:ascii="Times New Roman" w:hAnsi="Times New Roman" w:cs="Times New Roman"/>
                <w:noProof/>
                <w:webHidden/>
                <w:sz w:val="20"/>
                <w:szCs w:val="20"/>
              </w:rPr>
              <w:fldChar w:fldCharType="end"/>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46" w:history="1">
            <w:r w:rsidR="00AB32BF" w:rsidRPr="00A12D48">
              <w:rPr>
                <w:rStyle w:val="Hipercze"/>
                <w:rFonts w:ascii="Times New Roman" w:eastAsia="Cambria" w:hAnsi="Times New Roman" w:cs="Times New Roman"/>
                <w:b/>
                <w:noProof/>
                <w:sz w:val="20"/>
                <w:szCs w:val="20"/>
              </w:rPr>
              <w:t xml:space="preserve">Rozdział </w:t>
            </w:r>
            <w:r w:rsidR="00B432BD">
              <w:rPr>
                <w:rStyle w:val="Hipercze"/>
                <w:rFonts w:ascii="Times New Roman" w:eastAsia="Cambria" w:hAnsi="Times New Roman" w:cs="Times New Roman"/>
                <w:b/>
                <w:noProof/>
                <w:sz w:val="20"/>
                <w:szCs w:val="20"/>
              </w:rPr>
              <w:t>20</w:t>
            </w:r>
          </w:hyperlink>
          <w:r w:rsidR="00A12D48" w:rsidRPr="00A12D48">
            <w:rPr>
              <w:rFonts w:ascii="Times New Roman" w:hAnsi="Times New Roman" w:cs="Times New Roman"/>
              <w:b/>
              <w:noProof/>
              <w:sz w:val="20"/>
              <w:szCs w:val="20"/>
              <w:lang w:eastAsia="pl-PL"/>
            </w:rPr>
            <w:t xml:space="preserve">. </w:t>
          </w:r>
          <w:hyperlink w:anchor="_Toc496971347" w:history="1">
            <w:r w:rsidR="00AB32BF" w:rsidRPr="00A12D48">
              <w:rPr>
                <w:rStyle w:val="Hipercze"/>
                <w:rFonts w:ascii="Times New Roman" w:eastAsia="Cambria" w:hAnsi="Times New Roman" w:cs="Times New Roman"/>
                <w:noProof/>
                <w:sz w:val="20"/>
                <w:szCs w:val="20"/>
              </w:rPr>
              <w:t>Współdziałanie w zakresie działalności innowacyjnej</w:t>
            </w:r>
            <w:r w:rsidR="00AB32BF" w:rsidRPr="00A12D48">
              <w:rPr>
                <w:rFonts w:ascii="Times New Roman" w:hAnsi="Times New Roman" w:cs="Times New Roman"/>
                <w:noProof/>
                <w:webHidden/>
                <w:sz w:val="20"/>
                <w:szCs w:val="20"/>
              </w:rPr>
              <w:tab/>
            </w:r>
            <w:r w:rsidR="00294DE5">
              <w:rPr>
                <w:rFonts w:ascii="Times New Roman" w:hAnsi="Times New Roman" w:cs="Times New Roman"/>
                <w:noProof/>
                <w:webHidden/>
                <w:sz w:val="20"/>
                <w:szCs w:val="20"/>
              </w:rPr>
              <w:t>50</w:t>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48" w:history="1">
            <w:r w:rsidR="00AB32BF" w:rsidRPr="00A12D48">
              <w:rPr>
                <w:rStyle w:val="Hipercze"/>
                <w:rFonts w:ascii="Times New Roman" w:eastAsia="Cambria" w:hAnsi="Times New Roman" w:cs="Times New Roman"/>
                <w:b/>
                <w:noProof/>
                <w:sz w:val="20"/>
                <w:szCs w:val="20"/>
              </w:rPr>
              <w:t xml:space="preserve">Rozdział </w:t>
            </w:r>
            <w:r w:rsidR="00B432BD">
              <w:rPr>
                <w:rStyle w:val="Hipercze"/>
                <w:rFonts w:ascii="Times New Roman" w:eastAsia="Cambria" w:hAnsi="Times New Roman" w:cs="Times New Roman"/>
                <w:b/>
                <w:noProof/>
                <w:sz w:val="20"/>
                <w:szCs w:val="20"/>
              </w:rPr>
              <w:t>21</w:t>
            </w:r>
          </w:hyperlink>
          <w:r w:rsidR="00A12D48" w:rsidRPr="00A12D48">
            <w:rPr>
              <w:rFonts w:ascii="Times New Roman" w:hAnsi="Times New Roman" w:cs="Times New Roman"/>
              <w:b/>
              <w:noProof/>
              <w:sz w:val="20"/>
              <w:szCs w:val="20"/>
              <w:lang w:eastAsia="pl-PL"/>
            </w:rPr>
            <w:t xml:space="preserve">. </w:t>
          </w:r>
          <w:hyperlink w:anchor="_Toc496971349" w:history="1">
            <w:r w:rsidR="00AB32BF" w:rsidRPr="00A12D48">
              <w:rPr>
                <w:rStyle w:val="Hipercze"/>
                <w:rFonts w:ascii="Times New Roman" w:eastAsia="Cambria" w:hAnsi="Times New Roman" w:cs="Times New Roman"/>
                <w:noProof/>
                <w:sz w:val="20"/>
                <w:szCs w:val="20"/>
              </w:rPr>
              <w:t>Sztandar szkoły</w:t>
            </w:r>
            <w:r w:rsidR="00AB32BF" w:rsidRPr="00A12D48">
              <w:rPr>
                <w:rFonts w:ascii="Times New Roman" w:hAnsi="Times New Roman" w:cs="Times New Roman"/>
                <w:noProof/>
                <w:webHidden/>
                <w:sz w:val="20"/>
                <w:szCs w:val="20"/>
              </w:rPr>
              <w:tab/>
            </w:r>
            <w:r w:rsidR="00294DE5">
              <w:rPr>
                <w:rFonts w:ascii="Times New Roman" w:hAnsi="Times New Roman" w:cs="Times New Roman"/>
                <w:noProof/>
                <w:webHidden/>
                <w:sz w:val="20"/>
                <w:szCs w:val="20"/>
              </w:rPr>
              <w:t>5</w:t>
            </w:r>
            <w:r w:rsidR="00EC1B5B">
              <w:rPr>
                <w:rFonts w:ascii="Times New Roman" w:hAnsi="Times New Roman" w:cs="Times New Roman"/>
                <w:noProof/>
                <w:webHidden/>
                <w:sz w:val="20"/>
                <w:szCs w:val="20"/>
              </w:rPr>
              <w:t>0</w:t>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50" w:history="1">
            <w:r w:rsidR="00AB32BF" w:rsidRPr="00A12D48">
              <w:rPr>
                <w:rStyle w:val="Hipercze"/>
                <w:rFonts w:ascii="Times New Roman" w:eastAsia="Cambria" w:hAnsi="Times New Roman" w:cs="Times New Roman"/>
                <w:b/>
                <w:noProof/>
                <w:sz w:val="20"/>
                <w:szCs w:val="20"/>
              </w:rPr>
              <w:t xml:space="preserve">Rozdział </w:t>
            </w:r>
            <w:r w:rsidR="00B432BD">
              <w:rPr>
                <w:rStyle w:val="Hipercze"/>
                <w:rFonts w:ascii="Times New Roman" w:eastAsia="Cambria" w:hAnsi="Times New Roman" w:cs="Times New Roman"/>
                <w:b/>
                <w:noProof/>
                <w:sz w:val="20"/>
                <w:szCs w:val="20"/>
              </w:rPr>
              <w:t>22</w:t>
            </w:r>
          </w:hyperlink>
          <w:r w:rsidR="00A12D48" w:rsidRPr="00A12D48">
            <w:rPr>
              <w:rFonts w:ascii="Times New Roman" w:hAnsi="Times New Roman" w:cs="Times New Roman"/>
              <w:b/>
              <w:noProof/>
              <w:sz w:val="20"/>
              <w:szCs w:val="20"/>
              <w:lang w:eastAsia="pl-PL"/>
            </w:rPr>
            <w:t xml:space="preserve">. </w:t>
          </w:r>
          <w:hyperlink w:anchor="_Toc496971351" w:history="1">
            <w:r w:rsidR="00AB32BF" w:rsidRPr="00A12D48">
              <w:rPr>
                <w:rStyle w:val="Hipercze"/>
                <w:rFonts w:ascii="Times New Roman" w:eastAsia="Cambria" w:hAnsi="Times New Roman" w:cs="Times New Roman"/>
                <w:noProof/>
                <w:sz w:val="20"/>
                <w:szCs w:val="20"/>
              </w:rPr>
              <w:t>Oddziały przedszkolne</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_Toc496971351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5</w:t>
            </w:r>
            <w:r w:rsidR="00EC1B5B">
              <w:rPr>
                <w:rFonts w:ascii="Times New Roman" w:hAnsi="Times New Roman" w:cs="Times New Roman"/>
                <w:noProof/>
                <w:webHidden/>
                <w:sz w:val="20"/>
                <w:szCs w:val="20"/>
              </w:rPr>
              <w:t>2</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2" w:history="1">
            <w:r w:rsidR="00AB32BF" w:rsidRPr="00A12D48">
              <w:rPr>
                <w:rStyle w:val="Hipercze"/>
                <w:rFonts w:ascii="Times New Roman" w:eastAsia="Cambria" w:hAnsi="Times New Roman" w:cs="Times New Roman"/>
                <w:noProof/>
                <w:sz w:val="20"/>
                <w:szCs w:val="20"/>
              </w:rPr>
              <w:t>Nazwa przedszkola</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_Toc496971352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5</w:t>
            </w:r>
            <w:r w:rsidR="00EC1B5B">
              <w:rPr>
                <w:rFonts w:ascii="Times New Roman" w:hAnsi="Times New Roman" w:cs="Times New Roman"/>
                <w:noProof/>
                <w:webHidden/>
                <w:sz w:val="20"/>
                <w:szCs w:val="20"/>
              </w:rPr>
              <w:t>2</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3" w:history="1">
            <w:r w:rsidR="00AB32BF" w:rsidRPr="00A12D48">
              <w:rPr>
                <w:rStyle w:val="Hipercze"/>
                <w:rFonts w:ascii="Times New Roman" w:eastAsia="Times New Roman" w:hAnsi="Times New Roman" w:cs="Times New Roman"/>
                <w:noProof/>
                <w:sz w:val="20"/>
                <w:szCs w:val="20"/>
              </w:rPr>
              <w:t>Cele i zadania przedszkola</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_Toc496971353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5</w:t>
            </w:r>
            <w:r w:rsidR="00EC1B5B">
              <w:rPr>
                <w:rFonts w:ascii="Times New Roman" w:hAnsi="Times New Roman" w:cs="Times New Roman"/>
                <w:noProof/>
                <w:webHidden/>
                <w:sz w:val="20"/>
                <w:szCs w:val="20"/>
              </w:rPr>
              <w:t>2</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4" w:history="1">
            <w:r w:rsidR="00AB32BF" w:rsidRPr="00A12D48">
              <w:rPr>
                <w:rStyle w:val="Hipercze"/>
                <w:rFonts w:ascii="Times New Roman" w:eastAsia="Times New Roman" w:hAnsi="Times New Roman" w:cs="Times New Roman"/>
                <w:noProof/>
                <w:sz w:val="20"/>
                <w:szCs w:val="20"/>
              </w:rPr>
              <w:t>Sposób realizacji zadań przedszkola</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_Toc496971354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5</w:t>
            </w:r>
            <w:r w:rsidR="00EC1B5B">
              <w:rPr>
                <w:rFonts w:ascii="Times New Roman" w:hAnsi="Times New Roman" w:cs="Times New Roman"/>
                <w:noProof/>
                <w:webHidden/>
                <w:sz w:val="20"/>
                <w:szCs w:val="20"/>
              </w:rPr>
              <w:t>5</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5" w:history="1">
            <w:r w:rsidR="00AB32BF" w:rsidRPr="00A12D48">
              <w:rPr>
                <w:rStyle w:val="Hipercze"/>
                <w:rFonts w:ascii="Times New Roman" w:eastAsia="Times New Roman" w:hAnsi="Times New Roman" w:cs="Times New Roman"/>
                <w:noProof/>
                <w:sz w:val="20"/>
                <w:szCs w:val="20"/>
              </w:rPr>
              <w:t>Sposób sprawowania opieki nad dziećmi</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_Toc496971355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5</w:t>
            </w:r>
            <w:r w:rsidR="00002DCF">
              <w:rPr>
                <w:rFonts w:ascii="Times New Roman" w:hAnsi="Times New Roman" w:cs="Times New Roman"/>
                <w:noProof/>
                <w:webHidden/>
                <w:sz w:val="20"/>
                <w:szCs w:val="20"/>
              </w:rPr>
              <w:t>8</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6" w:history="1">
            <w:r w:rsidR="00AB32BF" w:rsidRPr="00A12D48">
              <w:rPr>
                <w:rStyle w:val="Hipercze"/>
                <w:rFonts w:ascii="Times New Roman" w:hAnsi="Times New Roman" w:cs="Times New Roman"/>
                <w:noProof/>
                <w:sz w:val="20"/>
                <w:szCs w:val="20"/>
              </w:rPr>
              <w:t>Szczegółowe zasady przyprowadzania i odbierania dzieci z przedszkola</w:t>
            </w:r>
            <w:r w:rsidR="00AB32BF" w:rsidRPr="00A12D48">
              <w:rPr>
                <w:rFonts w:ascii="Times New Roman" w:hAnsi="Times New Roman" w:cs="Times New Roman"/>
                <w:noProof/>
                <w:webHidden/>
                <w:sz w:val="20"/>
                <w:szCs w:val="20"/>
              </w:rPr>
              <w:tab/>
            </w:r>
            <w:r w:rsidR="00EC1B5B">
              <w:rPr>
                <w:rFonts w:ascii="Times New Roman" w:hAnsi="Times New Roman" w:cs="Times New Roman"/>
                <w:noProof/>
                <w:webHidden/>
                <w:sz w:val="20"/>
                <w:szCs w:val="20"/>
              </w:rPr>
              <w:t>59</w:t>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7" w:history="1">
            <w:r w:rsidR="00AB32BF" w:rsidRPr="00A12D48">
              <w:rPr>
                <w:rStyle w:val="Hipercze"/>
                <w:rFonts w:ascii="Times New Roman" w:eastAsia="Times New Roman" w:hAnsi="Times New Roman" w:cs="Times New Roman"/>
                <w:noProof/>
                <w:sz w:val="20"/>
                <w:szCs w:val="20"/>
              </w:rPr>
              <w:t>Formy współdziałania z rodzicami oraz częstotliwość organizowania kontaktów.</w:t>
            </w:r>
            <w:r w:rsidR="00AB32BF" w:rsidRPr="00A12D48">
              <w:rPr>
                <w:rFonts w:ascii="Times New Roman" w:hAnsi="Times New Roman" w:cs="Times New Roman"/>
                <w:noProof/>
                <w:webHidden/>
                <w:sz w:val="20"/>
                <w:szCs w:val="20"/>
              </w:rPr>
              <w:tab/>
            </w:r>
            <w:r w:rsidR="008906C4">
              <w:rPr>
                <w:rFonts w:ascii="Times New Roman" w:hAnsi="Times New Roman" w:cs="Times New Roman"/>
                <w:noProof/>
                <w:webHidden/>
                <w:sz w:val="20"/>
                <w:szCs w:val="20"/>
              </w:rPr>
              <w:t>60</w:t>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8" w:history="1">
            <w:r w:rsidR="00AB32BF" w:rsidRPr="00A12D48">
              <w:rPr>
                <w:rStyle w:val="Hipercze"/>
                <w:rFonts w:ascii="Times New Roman" w:eastAsia="Times New Roman" w:hAnsi="Times New Roman" w:cs="Times New Roman"/>
                <w:noProof/>
                <w:sz w:val="20"/>
                <w:szCs w:val="20"/>
              </w:rPr>
              <w:t>Organy przedszkola</w:t>
            </w:r>
            <w:r w:rsidR="00AB32BF" w:rsidRPr="00A12D48">
              <w:rPr>
                <w:rFonts w:ascii="Times New Roman" w:hAnsi="Times New Roman" w:cs="Times New Roman"/>
                <w:noProof/>
                <w:webHidden/>
                <w:sz w:val="20"/>
                <w:szCs w:val="20"/>
              </w:rPr>
              <w:tab/>
            </w:r>
            <w:r w:rsidR="00002DCF">
              <w:rPr>
                <w:rFonts w:ascii="Times New Roman" w:hAnsi="Times New Roman" w:cs="Times New Roman"/>
                <w:noProof/>
                <w:webHidden/>
                <w:sz w:val="20"/>
                <w:szCs w:val="20"/>
              </w:rPr>
              <w:t>6</w:t>
            </w:r>
            <w:r w:rsidR="00A05D91">
              <w:rPr>
                <w:rFonts w:ascii="Times New Roman" w:hAnsi="Times New Roman" w:cs="Times New Roman"/>
                <w:noProof/>
                <w:webHidden/>
                <w:sz w:val="20"/>
                <w:szCs w:val="20"/>
              </w:rPr>
              <w:t>0</w:t>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59" w:history="1">
            <w:r w:rsidR="00AB32BF" w:rsidRPr="00A12D48">
              <w:rPr>
                <w:rStyle w:val="Hipercze"/>
                <w:rFonts w:ascii="Times New Roman" w:eastAsia="Times New Roman" w:hAnsi="Times New Roman" w:cs="Times New Roman"/>
                <w:noProof/>
                <w:sz w:val="20"/>
                <w:szCs w:val="20"/>
              </w:rPr>
              <w:t>Organizacja przedszkola</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_Toc496971359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6</w:t>
            </w:r>
            <w:r w:rsidR="00A05D91">
              <w:rPr>
                <w:rFonts w:ascii="Times New Roman" w:hAnsi="Times New Roman" w:cs="Times New Roman"/>
                <w:noProof/>
                <w:webHidden/>
                <w:sz w:val="20"/>
                <w:szCs w:val="20"/>
              </w:rPr>
              <w:t>2</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60" w:history="1">
            <w:r w:rsidR="00AB32BF" w:rsidRPr="00A12D48">
              <w:rPr>
                <w:rStyle w:val="Hipercze"/>
                <w:rFonts w:ascii="Times New Roman" w:hAnsi="Times New Roman" w:cs="Times New Roman"/>
                <w:noProof/>
                <w:sz w:val="20"/>
                <w:szCs w:val="20"/>
              </w:rPr>
              <w:t>Czas pracy przedszkola</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_Toc496971360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6</w:t>
            </w:r>
            <w:r w:rsidR="00A05D91">
              <w:rPr>
                <w:rFonts w:ascii="Times New Roman" w:hAnsi="Times New Roman" w:cs="Times New Roman"/>
                <w:noProof/>
                <w:webHidden/>
                <w:sz w:val="20"/>
                <w:szCs w:val="20"/>
              </w:rPr>
              <w:t>5</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61" w:history="1">
            <w:r w:rsidR="00AB32BF" w:rsidRPr="00A12D48">
              <w:rPr>
                <w:rStyle w:val="Hipercze"/>
                <w:rFonts w:ascii="Times New Roman" w:eastAsia="Times New Roman" w:hAnsi="Times New Roman" w:cs="Times New Roman"/>
                <w:noProof/>
                <w:sz w:val="20"/>
                <w:szCs w:val="20"/>
              </w:rPr>
              <w:t>Zasady odpłatności i korzystanie z wyżywienia</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_Toc496971361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6</w:t>
            </w:r>
            <w:r w:rsidR="00A05D91">
              <w:rPr>
                <w:rFonts w:ascii="Times New Roman" w:hAnsi="Times New Roman" w:cs="Times New Roman"/>
                <w:noProof/>
                <w:webHidden/>
                <w:sz w:val="20"/>
                <w:szCs w:val="20"/>
              </w:rPr>
              <w:t>5</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62" w:history="1">
            <w:r w:rsidR="00AB32BF" w:rsidRPr="00A12D48">
              <w:rPr>
                <w:rStyle w:val="Hipercze"/>
                <w:rFonts w:ascii="Times New Roman" w:eastAsia="Times New Roman" w:hAnsi="Times New Roman" w:cs="Times New Roman"/>
                <w:noProof/>
                <w:sz w:val="20"/>
                <w:szCs w:val="20"/>
              </w:rPr>
              <w:t>Zakres zadań nauczycieli oraz innych pracowników</w:t>
            </w:r>
            <w:r w:rsidR="00AB32BF" w:rsidRPr="00A12D48">
              <w:rPr>
                <w:rFonts w:ascii="Times New Roman" w:hAnsi="Times New Roman" w:cs="Times New Roman"/>
                <w:noProof/>
                <w:webHidden/>
                <w:sz w:val="20"/>
                <w:szCs w:val="20"/>
              </w:rPr>
              <w:tab/>
            </w:r>
            <w:r w:rsidRPr="00A12D48">
              <w:rPr>
                <w:rFonts w:ascii="Times New Roman" w:hAnsi="Times New Roman" w:cs="Times New Roman"/>
                <w:noProof/>
                <w:webHidden/>
                <w:sz w:val="20"/>
                <w:szCs w:val="20"/>
              </w:rPr>
              <w:fldChar w:fldCharType="begin"/>
            </w:r>
            <w:r w:rsidR="00AB32BF" w:rsidRPr="00A12D48">
              <w:rPr>
                <w:rFonts w:ascii="Times New Roman" w:hAnsi="Times New Roman" w:cs="Times New Roman"/>
                <w:noProof/>
                <w:webHidden/>
                <w:sz w:val="20"/>
                <w:szCs w:val="20"/>
              </w:rPr>
              <w:instrText xml:space="preserve"> PAGEREF _Toc496971362 \h </w:instrText>
            </w:r>
            <w:r w:rsidRPr="00A12D48">
              <w:rPr>
                <w:rFonts w:ascii="Times New Roman" w:hAnsi="Times New Roman" w:cs="Times New Roman"/>
                <w:noProof/>
                <w:webHidden/>
                <w:sz w:val="20"/>
                <w:szCs w:val="20"/>
              </w:rPr>
            </w:r>
            <w:r w:rsidRPr="00A12D48">
              <w:rPr>
                <w:rFonts w:ascii="Times New Roman" w:hAnsi="Times New Roman" w:cs="Times New Roman"/>
                <w:noProof/>
                <w:webHidden/>
                <w:sz w:val="20"/>
                <w:szCs w:val="20"/>
              </w:rPr>
              <w:fldChar w:fldCharType="separate"/>
            </w:r>
            <w:r w:rsidR="00130D04">
              <w:rPr>
                <w:rFonts w:ascii="Times New Roman" w:hAnsi="Times New Roman" w:cs="Times New Roman"/>
                <w:noProof/>
                <w:webHidden/>
                <w:sz w:val="20"/>
                <w:szCs w:val="20"/>
              </w:rPr>
              <w:t>6</w:t>
            </w:r>
            <w:r w:rsidR="00A05D91">
              <w:rPr>
                <w:rFonts w:ascii="Times New Roman" w:hAnsi="Times New Roman" w:cs="Times New Roman"/>
                <w:noProof/>
                <w:webHidden/>
                <w:sz w:val="20"/>
                <w:szCs w:val="20"/>
              </w:rPr>
              <w:t>5</w:t>
            </w:r>
            <w:r w:rsidRPr="00A12D48">
              <w:rPr>
                <w:rFonts w:ascii="Times New Roman" w:hAnsi="Times New Roman" w:cs="Times New Roman"/>
                <w:noProof/>
                <w:webHidden/>
                <w:sz w:val="20"/>
                <w:szCs w:val="20"/>
              </w:rPr>
              <w:fldChar w:fldCharType="end"/>
            </w:r>
          </w:hyperlink>
        </w:p>
        <w:p w:rsidR="00AB32BF" w:rsidRPr="00A12D48" w:rsidRDefault="009D24A5">
          <w:pPr>
            <w:pStyle w:val="Spistreci2"/>
            <w:tabs>
              <w:tab w:val="right" w:leader="dot" w:pos="9062"/>
            </w:tabs>
            <w:rPr>
              <w:rFonts w:ascii="Times New Roman" w:hAnsi="Times New Roman" w:cs="Times New Roman"/>
              <w:noProof/>
              <w:sz w:val="20"/>
              <w:szCs w:val="20"/>
              <w:lang w:eastAsia="pl-PL"/>
            </w:rPr>
          </w:pPr>
          <w:hyperlink w:anchor="_Toc496971363" w:history="1">
            <w:r w:rsidR="00AB32BF" w:rsidRPr="00A12D48">
              <w:rPr>
                <w:rStyle w:val="Hipercze"/>
                <w:rFonts w:ascii="Times New Roman" w:hAnsi="Times New Roman" w:cs="Times New Roman"/>
                <w:noProof/>
                <w:sz w:val="20"/>
                <w:szCs w:val="20"/>
              </w:rPr>
              <w:t>Prawa i obowiązki dzieci</w:t>
            </w:r>
            <w:r w:rsidR="00AB32BF" w:rsidRPr="00A12D48">
              <w:rPr>
                <w:rFonts w:ascii="Times New Roman" w:hAnsi="Times New Roman" w:cs="Times New Roman"/>
                <w:noProof/>
                <w:webHidden/>
                <w:sz w:val="20"/>
                <w:szCs w:val="20"/>
              </w:rPr>
              <w:tab/>
            </w:r>
            <w:r w:rsidR="00A05D91">
              <w:rPr>
                <w:rFonts w:ascii="Times New Roman" w:hAnsi="Times New Roman" w:cs="Times New Roman"/>
                <w:noProof/>
                <w:webHidden/>
                <w:sz w:val="20"/>
                <w:szCs w:val="20"/>
              </w:rPr>
              <w:t>69</w:t>
            </w:r>
          </w:hyperlink>
        </w:p>
        <w:p w:rsidR="00AB32BF" w:rsidRPr="00A12D48" w:rsidRDefault="009D24A5">
          <w:pPr>
            <w:pStyle w:val="Spistreci1"/>
            <w:tabs>
              <w:tab w:val="right" w:leader="dot" w:pos="9062"/>
            </w:tabs>
            <w:rPr>
              <w:rFonts w:ascii="Times New Roman" w:hAnsi="Times New Roman" w:cs="Times New Roman"/>
              <w:noProof/>
              <w:sz w:val="20"/>
              <w:szCs w:val="20"/>
              <w:lang w:eastAsia="pl-PL"/>
            </w:rPr>
          </w:pPr>
          <w:hyperlink w:anchor="_Toc496971364" w:history="1">
            <w:r w:rsidR="00AB32BF" w:rsidRPr="00A12D48">
              <w:rPr>
                <w:rStyle w:val="Hipercze"/>
                <w:rFonts w:ascii="Times New Roman" w:hAnsi="Times New Roman" w:cs="Times New Roman"/>
                <w:b/>
                <w:noProof/>
                <w:sz w:val="20"/>
                <w:szCs w:val="20"/>
              </w:rPr>
              <w:t>Postanowienia końcowe</w:t>
            </w:r>
            <w:r w:rsidR="00AB32BF" w:rsidRPr="00A12D48">
              <w:rPr>
                <w:rFonts w:ascii="Times New Roman" w:hAnsi="Times New Roman" w:cs="Times New Roman"/>
                <w:noProof/>
                <w:webHidden/>
                <w:sz w:val="20"/>
                <w:szCs w:val="20"/>
              </w:rPr>
              <w:tab/>
            </w:r>
            <w:r w:rsidR="00002DCF">
              <w:rPr>
                <w:rFonts w:ascii="Times New Roman" w:hAnsi="Times New Roman" w:cs="Times New Roman"/>
                <w:noProof/>
                <w:webHidden/>
                <w:sz w:val="20"/>
                <w:szCs w:val="20"/>
              </w:rPr>
              <w:t>7</w:t>
            </w:r>
            <w:r w:rsidR="00A05D91">
              <w:rPr>
                <w:rFonts w:ascii="Times New Roman" w:hAnsi="Times New Roman" w:cs="Times New Roman"/>
                <w:noProof/>
                <w:webHidden/>
                <w:sz w:val="20"/>
                <w:szCs w:val="20"/>
              </w:rPr>
              <w:t>1</w:t>
            </w:r>
          </w:hyperlink>
        </w:p>
        <w:p w:rsidR="001C734C" w:rsidRPr="00C26628" w:rsidRDefault="009D24A5" w:rsidP="00A12D48">
          <w:pPr>
            <w:sectPr w:rsidR="001C734C" w:rsidRPr="00C26628" w:rsidSect="004443BE">
              <w:pgSz w:w="11906" w:h="16838"/>
              <w:pgMar w:top="1417" w:right="1417" w:bottom="1417" w:left="1417" w:header="708" w:footer="708" w:gutter="0"/>
              <w:cols w:space="708"/>
              <w:docGrid w:linePitch="360"/>
            </w:sectPr>
          </w:pPr>
          <w:r w:rsidRPr="00A12D48">
            <w:rPr>
              <w:rFonts w:ascii="Times New Roman" w:hAnsi="Times New Roman" w:cs="Times New Roman"/>
            </w:rPr>
            <w:fldChar w:fldCharType="end"/>
          </w:r>
        </w:p>
      </w:sdtContent>
    </w:sdt>
    <w:p w:rsidR="00B94008" w:rsidRPr="00D530B8" w:rsidRDefault="00B94008" w:rsidP="00AE2C15">
      <w:pPr>
        <w:pStyle w:val="Nagwek1"/>
        <w:rPr>
          <w:rFonts w:eastAsia="Cambria"/>
        </w:rPr>
      </w:pPr>
      <w:bookmarkStart w:id="0" w:name="_Toc496971309"/>
      <w:r w:rsidRPr="00D530B8">
        <w:rPr>
          <w:rFonts w:eastAsia="Cambria"/>
        </w:rPr>
        <w:lastRenderedPageBreak/>
        <w:t>Rozdział 1</w:t>
      </w:r>
      <w:bookmarkEnd w:id="0"/>
    </w:p>
    <w:p w:rsidR="00B94008" w:rsidRPr="00B94008" w:rsidRDefault="00B94008" w:rsidP="00AB32BF">
      <w:pPr>
        <w:pStyle w:val="Nagwek1"/>
        <w:rPr>
          <w:rFonts w:ascii="Cambria" w:eastAsia="Cambria" w:hAnsi="Cambria"/>
        </w:rPr>
      </w:pPr>
    </w:p>
    <w:p w:rsidR="00B94008" w:rsidRPr="007971C3" w:rsidRDefault="00B94008" w:rsidP="00AB32BF">
      <w:pPr>
        <w:pStyle w:val="Nagwek1"/>
        <w:rPr>
          <w:rFonts w:eastAsia="Cambria"/>
        </w:rPr>
      </w:pPr>
      <w:bookmarkStart w:id="1" w:name="_Toc496971310"/>
      <w:r w:rsidRPr="007971C3">
        <w:rPr>
          <w:rFonts w:eastAsia="Cambria"/>
        </w:rPr>
        <w:t>Nazwa i typ szkoły oraz jej siedziba</w:t>
      </w:r>
      <w:bookmarkEnd w:id="1"/>
    </w:p>
    <w:p w:rsidR="00B94008" w:rsidRPr="00B94008" w:rsidRDefault="00B94008" w:rsidP="00B94008">
      <w:pPr>
        <w:jc w:val="center"/>
        <w:rPr>
          <w:rFonts w:ascii="Times New Roman" w:hAnsi="Times New Roman" w:cs="Times New Roman"/>
          <w:sz w:val="24"/>
          <w:szCs w:val="24"/>
        </w:rPr>
      </w:pPr>
    </w:p>
    <w:p w:rsidR="00B94008" w:rsidRPr="00D14299" w:rsidRDefault="00B94008" w:rsidP="00B94008">
      <w:pPr>
        <w:rPr>
          <w:rFonts w:ascii="Times New Roman" w:eastAsia="Cambria" w:hAnsi="Times New Roman" w:cs="Times New Roman"/>
          <w:b/>
          <w:sz w:val="24"/>
          <w:szCs w:val="24"/>
        </w:rPr>
      </w:pPr>
      <w:r w:rsidRPr="00D14299">
        <w:rPr>
          <w:rFonts w:ascii="Times New Roman" w:eastAsia="Cambria" w:hAnsi="Times New Roman" w:cs="Times New Roman"/>
          <w:b/>
          <w:sz w:val="24"/>
          <w:szCs w:val="24"/>
        </w:rPr>
        <w:t>§ 1</w:t>
      </w:r>
    </w:p>
    <w:p w:rsidR="00B94008" w:rsidRDefault="00B94008" w:rsidP="00B94008">
      <w:pPr>
        <w:rPr>
          <w:rFonts w:ascii="Cambria" w:eastAsia="Cambria" w:hAnsi="Cambria"/>
          <w:b/>
          <w:sz w:val="24"/>
          <w:szCs w:val="24"/>
        </w:rPr>
      </w:pPr>
    </w:p>
    <w:p w:rsidR="00B94008" w:rsidRPr="00D14299" w:rsidRDefault="00B94008" w:rsidP="00426678">
      <w:pPr>
        <w:jc w:val="both"/>
        <w:rPr>
          <w:rFonts w:ascii="Times New Roman" w:hAnsi="Times New Roman" w:cs="Times New Roman"/>
          <w:sz w:val="24"/>
          <w:szCs w:val="24"/>
        </w:rPr>
      </w:pPr>
      <w:r w:rsidRPr="00D14299">
        <w:rPr>
          <w:rFonts w:ascii="Times New Roman" w:eastAsia="Cambria" w:hAnsi="Times New Roman" w:cs="Times New Roman"/>
          <w:sz w:val="24"/>
          <w:szCs w:val="24"/>
        </w:rPr>
        <w:t>1.</w:t>
      </w:r>
      <w:r>
        <w:rPr>
          <w:rFonts w:ascii="Times New Roman" w:hAnsi="Times New Roman" w:cs="Times New Roman"/>
          <w:sz w:val="24"/>
          <w:szCs w:val="24"/>
        </w:rPr>
        <w:t xml:space="preserve"> </w:t>
      </w:r>
      <w:r w:rsidRPr="00B94008">
        <w:rPr>
          <w:rFonts w:ascii="Times New Roman" w:hAnsi="Times New Roman" w:cs="Times New Roman"/>
          <w:sz w:val="24"/>
          <w:szCs w:val="24"/>
        </w:rPr>
        <w:t>Szkoła Podstawowa używa nazwy: Szkoła Podstawowa.</w:t>
      </w:r>
    </w:p>
    <w:p w:rsidR="00B94008" w:rsidRDefault="00B94008" w:rsidP="00B94008"/>
    <w:p w:rsidR="00B94008" w:rsidRPr="00B94008" w:rsidRDefault="00B94008" w:rsidP="00426678">
      <w:pPr>
        <w:jc w:val="both"/>
        <w:rPr>
          <w:rFonts w:ascii="Times New Roman" w:hAnsi="Times New Roman" w:cs="Times New Roman"/>
          <w:sz w:val="24"/>
          <w:szCs w:val="24"/>
        </w:rPr>
      </w:pPr>
      <w:r w:rsidRPr="00B94008">
        <w:rPr>
          <w:rFonts w:ascii="Times New Roman" w:hAnsi="Times New Roman" w:cs="Times New Roman"/>
          <w:sz w:val="24"/>
          <w:szCs w:val="24"/>
        </w:rPr>
        <w:t xml:space="preserve">2. </w:t>
      </w:r>
      <w:r>
        <w:rPr>
          <w:rFonts w:ascii="Times New Roman" w:hAnsi="Times New Roman" w:cs="Times New Roman"/>
          <w:sz w:val="24"/>
          <w:szCs w:val="24"/>
        </w:rPr>
        <w:t>Ustalona nazwa jest używana przez szkołę w pełnym brzmieniu.</w:t>
      </w:r>
    </w:p>
    <w:p w:rsidR="00B94008" w:rsidRDefault="00B94008" w:rsidP="00426678">
      <w:pPr>
        <w:jc w:val="both"/>
        <w:rPr>
          <w:rFonts w:ascii="Times New Roman" w:hAnsi="Times New Roman" w:cs="Times New Roman"/>
          <w:sz w:val="24"/>
          <w:szCs w:val="24"/>
        </w:rPr>
      </w:pPr>
    </w:p>
    <w:p w:rsidR="0026413E" w:rsidRDefault="00B94008" w:rsidP="00426678">
      <w:pPr>
        <w:jc w:val="both"/>
        <w:rPr>
          <w:rFonts w:ascii="Times New Roman" w:hAnsi="Times New Roman" w:cs="Times New Roman"/>
          <w:sz w:val="24"/>
          <w:szCs w:val="24"/>
        </w:rPr>
      </w:pPr>
      <w:r>
        <w:rPr>
          <w:rFonts w:ascii="Times New Roman" w:hAnsi="Times New Roman" w:cs="Times New Roman"/>
          <w:sz w:val="24"/>
          <w:szCs w:val="24"/>
        </w:rPr>
        <w:t xml:space="preserve">3. Szkoła Podstawowa z oddziałami przedszkolnymi </w:t>
      </w:r>
      <w:r w:rsidR="0026413E">
        <w:rPr>
          <w:rFonts w:ascii="Times New Roman" w:hAnsi="Times New Roman" w:cs="Times New Roman"/>
          <w:sz w:val="24"/>
          <w:szCs w:val="24"/>
        </w:rPr>
        <w:t xml:space="preserve">zwana dalej szkołą </w:t>
      </w:r>
      <w:r>
        <w:rPr>
          <w:rFonts w:ascii="Times New Roman" w:hAnsi="Times New Roman" w:cs="Times New Roman"/>
          <w:sz w:val="24"/>
          <w:szCs w:val="24"/>
        </w:rPr>
        <w:t xml:space="preserve">jest jednostką </w:t>
      </w:r>
    </w:p>
    <w:p w:rsidR="00B94008" w:rsidRDefault="00B94008" w:rsidP="00426678">
      <w:pPr>
        <w:jc w:val="both"/>
        <w:rPr>
          <w:rFonts w:ascii="Times New Roman" w:hAnsi="Times New Roman" w:cs="Times New Roman"/>
          <w:sz w:val="24"/>
          <w:szCs w:val="24"/>
        </w:rPr>
      </w:pPr>
      <w:r>
        <w:rPr>
          <w:rFonts w:ascii="Times New Roman" w:hAnsi="Times New Roman" w:cs="Times New Roman"/>
          <w:sz w:val="24"/>
          <w:szCs w:val="24"/>
        </w:rPr>
        <w:t>organizacyjną gminy.</w:t>
      </w:r>
    </w:p>
    <w:p w:rsidR="0026413E" w:rsidRDefault="0026413E" w:rsidP="00426678">
      <w:pPr>
        <w:jc w:val="both"/>
        <w:rPr>
          <w:rFonts w:ascii="Times New Roman" w:hAnsi="Times New Roman" w:cs="Times New Roman"/>
          <w:sz w:val="24"/>
          <w:szCs w:val="24"/>
        </w:rPr>
      </w:pPr>
    </w:p>
    <w:p w:rsidR="0026413E" w:rsidRDefault="0026413E" w:rsidP="00426678">
      <w:pPr>
        <w:jc w:val="both"/>
        <w:rPr>
          <w:rFonts w:ascii="Times New Roman" w:hAnsi="Times New Roman" w:cs="Times New Roman"/>
          <w:sz w:val="24"/>
          <w:szCs w:val="24"/>
        </w:rPr>
      </w:pPr>
      <w:r>
        <w:rPr>
          <w:rFonts w:ascii="Times New Roman" w:hAnsi="Times New Roman" w:cs="Times New Roman"/>
          <w:sz w:val="24"/>
          <w:szCs w:val="24"/>
        </w:rPr>
        <w:t>4. Szkoła jest placówką publiczną.</w:t>
      </w:r>
    </w:p>
    <w:p w:rsidR="0026413E" w:rsidRDefault="0026413E" w:rsidP="00426678">
      <w:pPr>
        <w:jc w:val="both"/>
        <w:rPr>
          <w:rFonts w:ascii="Times New Roman" w:hAnsi="Times New Roman" w:cs="Times New Roman"/>
          <w:sz w:val="24"/>
          <w:szCs w:val="24"/>
        </w:rPr>
      </w:pPr>
    </w:p>
    <w:p w:rsidR="0026413E" w:rsidRDefault="0026413E" w:rsidP="00426678">
      <w:pPr>
        <w:jc w:val="both"/>
        <w:rPr>
          <w:rFonts w:ascii="Times New Roman" w:hAnsi="Times New Roman" w:cs="Times New Roman"/>
          <w:sz w:val="24"/>
          <w:szCs w:val="24"/>
        </w:rPr>
      </w:pPr>
      <w:r>
        <w:rPr>
          <w:rFonts w:ascii="Times New Roman" w:hAnsi="Times New Roman" w:cs="Times New Roman"/>
          <w:sz w:val="24"/>
          <w:szCs w:val="24"/>
        </w:rPr>
        <w:t>5. Szkoła jest jednostką budżetową.</w:t>
      </w:r>
    </w:p>
    <w:p w:rsidR="00B94008" w:rsidRDefault="00B94008" w:rsidP="00426678">
      <w:pPr>
        <w:jc w:val="both"/>
        <w:rPr>
          <w:rFonts w:ascii="Times New Roman" w:hAnsi="Times New Roman" w:cs="Times New Roman"/>
          <w:sz w:val="24"/>
          <w:szCs w:val="24"/>
        </w:rPr>
      </w:pPr>
    </w:p>
    <w:p w:rsidR="00B94008" w:rsidRDefault="0026413E" w:rsidP="00426678">
      <w:pPr>
        <w:jc w:val="both"/>
        <w:rPr>
          <w:rFonts w:ascii="Times New Roman" w:hAnsi="Times New Roman" w:cs="Times New Roman"/>
          <w:sz w:val="24"/>
          <w:szCs w:val="24"/>
        </w:rPr>
      </w:pPr>
      <w:r>
        <w:rPr>
          <w:rFonts w:ascii="Times New Roman" w:hAnsi="Times New Roman" w:cs="Times New Roman"/>
          <w:sz w:val="24"/>
          <w:szCs w:val="24"/>
        </w:rPr>
        <w:t>6</w:t>
      </w:r>
      <w:r w:rsidR="00B94008">
        <w:rPr>
          <w:rFonts w:ascii="Times New Roman" w:hAnsi="Times New Roman" w:cs="Times New Roman"/>
          <w:sz w:val="24"/>
          <w:szCs w:val="24"/>
        </w:rPr>
        <w:t xml:space="preserve">. Siedzibą szkoły i oddziałów przedszkolnych jest budynek </w:t>
      </w:r>
      <w:r w:rsidR="00A2548B">
        <w:rPr>
          <w:rFonts w:ascii="Times New Roman" w:hAnsi="Times New Roman" w:cs="Times New Roman"/>
          <w:sz w:val="24"/>
          <w:szCs w:val="24"/>
        </w:rPr>
        <w:t xml:space="preserve"> o numerze </w:t>
      </w:r>
      <w:r w:rsidR="00B94008">
        <w:rPr>
          <w:rFonts w:ascii="Times New Roman" w:hAnsi="Times New Roman" w:cs="Times New Roman"/>
          <w:sz w:val="24"/>
          <w:szCs w:val="24"/>
        </w:rPr>
        <w:t>46 A.</w:t>
      </w:r>
    </w:p>
    <w:p w:rsidR="00B94008" w:rsidRDefault="00B94008" w:rsidP="00426678">
      <w:pPr>
        <w:jc w:val="both"/>
        <w:rPr>
          <w:rFonts w:ascii="Times New Roman" w:hAnsi="Times New Roman" w:cs="Times New Roman"/>
          <w:sz w:val="24"/>
          <w:szCs w:val="24"/>
        </w:rPr>
      </w:pPr>
    </w:p>
    <w:p w:rsidR="00B94008" w:rsidRDefault="0026413E" w:rsidP="00426678">
      <w:pPr>
        <w:jc w:val="both"/>
        <w:rPr>
          <w:rFonts w:ascii="Times New Roman" w:hAnsi="Times New Roman" w:cs="Times New Roman"/>
          <w:sz w:val="24"/>
          <w:szCs w:val="24"/>
        </w:rPr>
      </w:pPr>
      <w:r>
        <w:rPr>
          <w:rFonts w:ascii="Times New Roman" w:hAnsi="Times New Roman" w:cs="Times New Roman"/>
          <w:sz w:val="24"/>
          <w:szCs w:val="24"/>
        </w:rPr>
        <w:t>7</w:t>
      </w:r>
      <w:r w:rsidR="00B94008">
        <w:rPr>
          <w:rFonts w:ascii="Times New Roman" w:hAnsi="Times New Roman" w:cs="Times New Roman"/>
          <w:sz w:val="24"/>
          <w:szCs w:val="24"/>
        </w:rPr>
        <w:t>. Na pieczątkach i stemplach może być używany czytelny skrót.</w:t>
      </w:r>
    </w:p>
    <w:p w:rsidR="00B94008" w:rsidRDefault="00B94008" w:rsidP="00426678">
      <w:pPr>
        <w:jc w:val="both"/>
        <w:rPr>
          <w:rFonts w:ascii="Times New Roman" w:hAnsi="Times New Roman" w:cs="Times New Roman"/>
          <w:sz w:val="24"/>
          <w:szCs w:val="24"/>
        </w:rPr>
      </w:pPr>
    </w:p>
    <w:p w:rsidR="00B94008" w:rsidRDefault="0026413E" w:rsidP="00426678">
      <w:pPr>
        <w:jc w:val="both"/>
        <w:rPr>
          <w:rFonts w:ascii="Times New Roman" w:hAnsi="Times New Roman" w:cs="Times New Roman"/>
          <w:sz w:val="24"/>
          <w:szCs w:val="24"/>
        </w:rPr>
      </w:pPr>
      <w:r>
        <w:rPr>
          <w:rFonts w:ascii="Times New Roman" w:hAnsi="Times New Roman" w:cs="Times New Roman"/>
          <w:sz w:val="24"/>
          <w:szCs w:val="24"/>
        </w:rPr>
        <w:t>8</w:t>
      </w:r>
      <w:r w:rsidR="00B94008">
        <w:rPr>
          <w:rFonts w:ascii="Times New Roman" w:hAnsi="Times New Roman" w:cs="Times New Roman"/>
          <w:sz w:val="24"/>
          <w:szCs w:val="24"/>
        </w:rPr>
        <w:t>. Nauka w szkole trwa 8 lat.</w:t>
      </w:r>
    </w:p>
    <w:p w:rsidR="00B94008" w:rsidRDefault="00B94008" w:rsidP="00B94008">
      <w:pPr>
        <w:rPr>
          <w:rFonts w:ascii="Times New Roman" w:hAnsi="Times New Roman" w:cs="Times New Roman"/>
          <w:sz w:val="24"/>
          <w:szCs w:val="24"/>
        </w:rPr>
      </w:pPr>
    </w:p>
    <w:p w:rsidR="00B94008" w:rsidRDefault="00B94008" w:rsidP="00B94008">
      <w:pPr>
        <w:rPr>
          <w:rFonts w:ascii="Times New Roman" w:hAnsi="Times New Roman" w:cs="Times New Roman"/>
          <w:sz w:val="24"/>
          <w:szCs w:val="24"/>
        </w:rPr>
      </w:pPr>
    </w:p>
    <w:p w:rsidR="00B94008" w:rsidRPr="00B94008" w:rsidRDefault="00B94008" w:rsidP="00AB32BF">
      <w:pPr>
        <w:pStyle w:val="Nagwek1"/>
        <w:rPr>
          <w:rFonts w:eastAsia="Cambria"/>
        </w:rPr>
      </w:pPr>
      <w:bookmarkStart w:id="2" w:name="_Toc496971311"/>
      <w:r w:rsidRPr="00B94008">
        <w:rPr>
          <w:rFonts w:eastAsia="Cambria"/>
        </w:rPr>
        <w:t>Rozdział 2</w:t>
      </w:r>
      <w:bookmarkEnd w:id="2"/>
    </w:p>
    <w:p w:rsidR="00B94008" w:rsidRPr="00B94008" w:rsidRDefault="00B94008" w:rsidP="00AB32BF">
      <w:pPr>
        <w:pStyle w:val="Nagwek1"/>
        <w:rPr>
          <w:rFonts w:eastAsia="Cambria"/>
        </w:rPr>
      </w:pPr>
    </w:p>
    <w:p w:rsidR="00130D04" w:rsidRDefault="00B94008" w:rsidP="00130D04">
      <w:pPr>
        <w:pStyle w:val="Nagwek1"/>
        <w:rPr>
          <w:rFonts w:eastAsia="Cambria"/>
        </w:rPr>
      </w:pPr>
      <w:bookmarkStart w:id="3" w:name="_Toc496971312"/>
      <w:r w:rsidRPr="00B94008">
        <w:rPr>
          <w:rFonts w:eastAsia="Cambria"/>
        </w:rPr>
        <w:t>Imię szkoły</w:t>
      </w:r>
      <w:bookmarkEnd w:id="3"/>
    </w:p>
    <w:p w:rsidR="00130D04" w:rsidRPr="00130D04" w:rsidRDefault="00130D04" w:rsidP="00130D04"/>
    <w:p w:rsidR="00B94008" w:rsidRDefault="00B94008" w:rsidP="00B94008">
      <w:pPr>
        <w:rPr>
          <w:rFonts w:ascii="Times New Roman" w:eastAsia="Cambria" w:hAnsi="Times New Roman" w:cs="Times New Roman"/>
          <w:b/>
          <w:sz w:val="24"/>
          <w:szCs w:val="24"/>
        </w:rPr>
      </w:pPr>
      <w:r w:rsidRPr="00B94008">
        <w:rPr>
          <w:rFonts w:ascii="Times New Roman" w:eastAsia="Cambria" w:hAnsi="Times New Roman" w:cs="Times New Roman"/>
          <w:b/>
          <w:sz w:val="24"/>
          <w:szCs w:val="24"/>
        </w:rPr>
        <w:t>§ 2</w:t>
      </w:r>
    </w:p>
    <w:p w:rsidR="00B94008" w:rsidRDefault="00B94008" w:rsidP="00B94008">
      <w:pPr>
        <w:rPr>
          <w:rFonts w:ascii="Times New Roman" w:eastAsia="Cambria" w:hAnsi="Times New Roman" w:cs="Times New Roman"/>
          <w:b/>
          <w:sz w:val="24"/>
          <w:szCs w:val="24"/>
        </w:rPr>
      </w:pPr>
    </w:p>
    <w:p w:rsidR="00B94008" w:rsidRDefault="00B94008" w:rsidP="00426678">
      <w:pPr>
        <w:jc w:val="both"/>
        <w:rPr>
          <w:rFonts w:ascii="Times New Roman" w:eastAsia="Cambria" w:hAnsi="Times New Roman" w:cs="Times New Roman"/>
          <w:sz w:val="24"/>
          <w:szCs w:val="24"/>
        </w:rPr>
      </w:pPr>
      <w:r w:rsidRPr="00B94008">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Pr="00B94008">
        <w:rPr>
          <w:rFonts w:ascii="Times New Roman" w:eastAsia="Cambria" w:hAnsi="Times New Roman" w:cs="Times New Roman"/>
          <w:sz w:val="24"/>
          <w:szCs w:val="24"/>
        </w:rPr>
        <w:t>Sz</w:t>
      </w:r>
      <w:r>
        <w:rPr>
          <w:rFonts w:ascii="Times New Roman" w:eastAsia="Cambria" w:hAnsi="Times New Roman" w:cs="Times New Roman"/>
          <w:sz w:val="24"/>
          <w:szCs w:val="24"/>
        </w:rPr>
        <w:t xml:space="preserve">koła Podstawowa używa imienia: </w:t>
      </w:r>
      <w:r w:rsidR="00C81F60">
        <w:rPr>
          <w:rFonts w:ascii="Times New Roman" w:eastAsia="Cambria" w:hAnsi="Times New Roman" w:cs="Times New Roman"/>
          <w:sz w:val="24"/>
          <w:szCs w:val="24"/>
        </w:rPr>
        <w:t>Szkoła Podstawowa im. Mieszka I w Marcinkowicach.</w:t>
      </w:r>
    </w:p>
    <w:p w:rsidR="00C81F60" w:rsidRDefault="00C81F60" w:rsidP="00426678">
      <w:pPr>
        <w:jc w:val="both"/>
        <w:rPr>
          <w:rFonts w:ascii="Times New Roman" w:eastAsia="Cambria" w:hAnsi="Times New Roman" w:cs="Times New Roman"/>
          <w:sz w:val="24"/>
          <w:szCs w:val="24"/>
        </w:rPr>
      </w:pPr>
    </w:p>
    <w:p w:rsidR="00C81F60" w:rsidRDefault="00C81F60" w:rsidP="00426678">
      <w:pPr>
        <w:jc w:val="both"/>
        <w:rPr>
          <w:rFonts w:ascii="Times New Roman" w:eastAsia="Cambria" w:hAnsi="Times New Roman" w:cs="Times New Roman"/>
          <w:sz w:val="24"/>
          <w:szCs w:val="24"/>
        </w:rPr>
      </w:pPr>
      <w:r>
        <w:rPr>
          <w:rFonts w:ascii="Times New Roman" w:eastAsia="Cambria" w:hAnsi="Times New Roman" w:cs="Times New Roman"/>
          <w:sz w:val="24"/>
          <w:szCs w:val="24"/>
        </w:rPr>
        <w:t>2. Imię szkoły jest używane przez szkołę w pełnym brzmieniu.</w:t>
      </w:r>
    </w:p>
    <w:p w:rsidR="00C81F60" w:rsidRDefault="00C81F60" w:rsidP="00B94008">
      <w:pPr>
        <w:rPr>
          <w:rFonts w:ascii="Times New Roman" w:eastAsia="Cambria" w:hAnsi="Times New Roman" w:cs="Times New Roman"/>
          <w:sz w:val="24"/>
          <w:szCs w:val="24"/>
        </w:rPr>
      </w:pPr>
    </w:p>
    <w:p w:rsidR="00C81F60" w:rsidRPr="00B94008" w:rsidRDefault="00C81F60" w:rsidP="00B94008">
      <w:pPr>
        <w:rPr>
          <w:rFonts w:ascii="Times New Roman" w:eastAsia="Cambria" w:hAnsi="Times New Roman" w:cs="Times New Roman"/>
          <w:sz w:val="24"/>
          <w:szCs w:val="24"/>
        </w:rPr>
      </w:pPr>
    </w:p>
    <w:p w:rsidR="00C81F60" w:rsidRPr="00B94008" w:rsidRDefault="00C81F60" w:rsidP="00AB32BF">
      <w:pPr>
        <w:pStyle w:val="Nagwek1"/>
        <w:rPr>
          <w:rFonts w:eastAsia="Cambria"/>
        </w:rPr>
      </w:pPr>
      <w:bookmarkStart w:id="4" w:name="_Toc496971313"/>
      <w:r>
        <w:rPr>
          <w:rFonts w:eastAsia="Cambria"/>
        </w:rPr>
        <w:t>Rozdział 3</w:t>
      </w:r>
      <w:bookmarkEnd w:id="4"/>
    </w:p>
    <w:p w:rsidR="00C81F60" w:rsidRPr="00B94008" w:rsidRDefault="00C81F60" w:rsidP="00AB32BF">
      <w:pPr>
        <w:pStyle w:val="Nagwek1"/>
        <w:rPr>
          <w:rFonts w:eastAsia="Cambria"/>
        </w:rPr>
      </w:pPr>
    </w:p>
    <w:p w:rsidR="00C81F60" w:rsidRDefault="00C81F60" w:rsidP="00AB32BF">
      <w:pPr>
        <w:pStyle w:val="Nagwek1"/>
        <w:rPr>
          <w:rFonts w:eastAsia="Cambria"/>
        </w:rPr>
      </w:pPr>
      <w:r>
        <w:rPr>
          <w:rFonts w:eastAsia="Cambria"/>
        </w:rPr>
        <w:t xml:space="preserve">      </w:t>
      </w:r>
      <w:bookmarkStart w:id="5" w:name="_Toc496971314"/>
      <w:r>
        <w:rPr>
          <w:rFonts w:eastAsia="Cambria"/>
        </w:rPr>
        <w:t>Nazwa i siedziba organu prowadzącego szkołę</w:t>
      </w:r>
      <w:bookmarkEnd w:id="5"/>
    </w:p>
    <w:p w:rsidR="00C81F60" w:rsidRDefault="00C81F60" w:rsidP="00AB32BF">
      <w:pPr>
        <w:pStyle w:val="Nagwek1"/>
        <w:rPr>
          <w:rFonts w:eastAsia="Cambria"/>
        </w:rPr>
      </w:pPr>
    </w:p>
    <w:p w:rsidR="00C81F60" w:rsidRDefault="00C81F60" w:rsidP="00C81F60">
      <w:pPr>
        <w:rPr>
          <w:rFonts w:ascii="Times New Roman" w:eastAsia="Cambria" w:hAnsi="Times New Roman" w:cs="Times New Roman"/>
          <w:b/>
          <w:sz w:val="24"/>
          <w:szCs w:val="24"/>
        </w:rPr>
      </w:pPr>
      <w:r>
        <w:rPr>
          <w:rFonts w:ascii="Times New Roman" w:eastAsia="Cambria" w:hAnsi="Times New Roman" w:cs="Times New Roman"/>
          <w:b/>
          <w:sz w:val="24"/>
          <w:szCs w:val="24"/>
        </w:rPr>
        <w:t>§ 3</w:t>
      </w:r>
    </w:p>
    <w:p w:rsidR="00C81F60" w:rsidRDefault="00C81F60" w:rsidP="00C81F60">
      <w:pPr>
        <w:rPr>
          <w:rFonts w:ascii="Times New Roman" w:eastAsia="Cambria" w:hAnsi="Times New Roman" w:cs="Times New Roman"/>
          <w:b/>
          <w:sz w:val="24"/>
          <w:szCs w:val="24"/>
        </w:rPr>
      </w:pPr>
    </w:p>
    <w:p w:rsidR="00C81F60" w:rsidRDefault="00C81F60" w:rsidP="00426678">
      <w:pPr>
        <w:jc w:val="both"/>
        <w:rPr>
          <w:rFonts w:ascii="Times New Roman" w:eastAsia="Cambria" w:hAnsi="Times New Roman" w:cs="Times New Roman"/>
          <w:sz w:val="24"/>
          <w:szCs w:val="24"/>
        </w:rPr>
      </w:pPr>
      <w:r w:rsidRPr="00C81F60">
        <w:rPr>
          <w:rFonts w:ascii="Times New Roman" w:eastAsia="Cambria" w:hAnsi="Times New Roman" w:cs="Times New Roman"/>
          <w:sz w:val="24"/>
          <w:szCs w:val="24"/>
        </w:rPr>
        <w:t>1.</w:t>
      </w:r>
      <w:r>
        <w:rPr>
          <w:rFonts w:ascii="Times New Roman" w:eastAsia="Cambria" w:hAnsi="Times New Roman" w:cs="Times New Roman"/>
          <w:sz w:val="24"/>
          <w:szCs w:val="24"/>
        </w:rPr>
        <w:t xml:space="preserve"> Organem prowadzą</w:t>
      </w:r>
      <w:r w:rsidR="00742846">
        <w:rPr>
          <w:rFonts w:ascii="Times New Roman" w:eastAsia="Cambria" w:hAnsi="Times New Roman" w:cs="Times New Roman"/>
          <w:sz w:val="24"/>
          <w:szCs w:val="24"/>
        </w:rPr>
        <w:t>cym szkołę jest Gmina Miejska Tuczno</w:t>
      </w:r>
      <w:r>
        <w:rPr>
          <w:rFonts w:ascii="Times New Roman" w:eastAsia="Cambria" w:hAnsi="Times New Roman" w:cs="Times New Roman"/>
          <w:sz w:val="24"/>
          <w:szCs w:val="24"/>
        </w:rPr>
        <w:t>.</w:t>
      </w:r>
    </w:p>
    <w:p w:rsidR="00C81F60" w:rsidRDefault="00C81F60" w:rsidP="00426678">
      <w:pPr>
        <w:jc w:val="both"/>
        <w:rPr>
          <w:rFonts w:ascii="Times New Roman" w:eastAsia="Cambria" w:hAnsi="Times New Roman" w:cs="Times New Roman"/>
          <w:sz w:val="24"/>
          <w:szCs w:val="24"/>
        </w:rPr>
      </w:pPr>
    </w:p>
    <w:p w:rsidR="00C81F60" w:rsidRDefault="00C81F60" w:rsidP="00426678">
      <w:pPr>
        <w:jc w:val="both"/>
        <w:rPr>
          <w:rFonts w:ascii="Times New Roman" w:eastAsia="Cambria" w:hAnsi="Times New Roman" w:cs="Times New Roman"/>
          <w:sz w:val="24"/>
          <w:szCs w:val="24"/>
        </w:rPr>
      </w:pPr>
      <w:r>
        <w:rPr>
          <w:rFonts w:ascii="Times New Roman" w:eastAsia="Cambria" w:hAnsi="Times New Roman" w:cs="Times New Roman"/>
          <w:sz w:val="24"/>
          <w:szCs w:val="24"/>
        </w:rPr>
        <w:t>2. Siedzibą organu prowadzącego jest budynek przy ulicy Wolności 6.</w:t>
      </w:r>
    </w:p>
    <w:p w:rsidR="00C81F60" w:rsidRDefault="00C81F60" w:rsidP="00C81F60">
      <w:pPr>
        <w:rPr>
          <w:rFonts w:ascii="Times New Roman" w:eastAsia="Cambria" w:hAnsi="Times New Roman" w:cs="Times New Roman"/>
          <w:sz w:val="24"/>
          <w:szCs w:val="24"/>
        </w:rPr>
      </w:pPr>
    </w:p>
    <w:p w:rsidR="00C81F60" w:rsidRDefault="00C81F60" w:rsidP="00C81F60">
      <w:pPr>
        <w:rPr>
          <w:rFonts w:ascii="Times New Roman" w:eastAsia="Cambria" w:hAnsi="Times New Roman" w:cs="Times New Roman"/>
          <w:sz w:val="24"/>
          <w:szCs w:val="24"/>
        </w:rPr>
      </w:pPr>
    </w:p>
    <w:p w:rsidR="0026413E" w:rsidRDefault="0026413E" w:rsidP="00C81F60">
      <w:pPr>
        <w:spacing w:line="0" w:lineRule="atLeast"/>
        <w:ind w:left="424"/>
        <w:jc w:val="center"/>
        <w:rPr>
          <w:rFonts w:ascii="Times New Roman" w:eastAsia="Cambria" w:hAnsi="Times New Roman" w:cs="Times New Roman"/>
          <w:b/>
          <w:sz w:val="24"/>
          <w:szCs w:val="24"/>
        </w:rPr>
      </w:pPr>
    </w:p>
    <w:p w:rsidR="0026413E" w:rsidRDefault="0026413E" w:rsidP="00C81F60">
      <w:pPr>
        <w:spacing w:line="0" w:lineRule="atLeast"/>
        <w:ind w:left="424"/>
        <w:jc w:val="center"/>
        <w:rPr>
          <w:rFonts w:ascii="Times New Roman" w:eastAsia="Cambria" w:hAnsi="Times New Roman" w:cs="Times New Roman"/>
          <w:b/>
          <w:sz w:val="24"/>
          <w:szCs w:val="24"/>
        </w:rPr>
      </w:pPr>
    </w:p>
    <w:p w:rsidR="00426678" w:rsidRDefault="00426678" w:rsidP="00C81F60">
      <w:pPr>
        <w:spacing w:line="0" w:lineRule="atLeast"/>
        <w:ind w:left="424"/>
        <w:jc w:val="center"/>
        <w:rPr>
          <w:rFonts w:ascii="Times New Roman" w:eastAsia="Cambria" w:hAnsi="Times New Roman" w:cs="Times New Roman"/>
          <w:b/>
          <w:sz w:val="24"/>
          <w:szCs w:val="24"/>
        </w:rPr>
      </w:pPr>
    </w:p>
    <w:p w:rsidR="00C81F60" w:rsidRPr="00B94008" w:rsidRDefault="00A12D48" w:rsidP="00AB32BF">
      <w:pPr>
        <w:pStyle w:val="Nagwek1"/>
        <w:rPr>
          <w:rFonts w:eastAsia="Cambria"/>
        </w:rPr>
      </w:pPr>
      <w:bookmarkStart w:id="6" w:name="_Toc496971315"/>
      <w:r>
        <w:rPr>
          <w:rFonts w:eastAsia="Cambria"/>
        </w:rPr>
        <w:lastRenderedPageBreak/>
        <w:t xml:space="preserve">      </w:t>
      </w:r>
      <w:r w:rsidR="00C81F60">
        <w:rPr>
          <w:rFonts w:eastAsia="Cambria"/>
        </w:rPr>
        <w:t>Rozdział 4</w:t>
      </w:r>
      <w:bookmarkEnd w:id="6"/>
    </w:p>
    <w:p w:rsidR="00C81F60" w:rsidRPr="00B94008" w:rsidRDefault="00C81F60" w:rsidP="00AB32BF">
      <w:pPr>
        <w:pStyle w:val="Nagwek1"/>
        <w:rPr>
          <w:rFonts w:eastAsia="Cambria"/>
        </w:rPr>
      </w:pPr>
    </w:p>
    <w:p w:rsidR="00C81F60" w:rsidRDefault="00C81F60" w:rsidP="00AB32BF">
      <w:pPr>
        <w:pStyle w:val="Nagwek1"/>
        <w:rPr>
          <w:rFonts w:eastAsia="Cambria"/>
        </w:rPr>
      </w:pPr>
      <w:r>
        <w:rPr>
          <w:rFonts w:eastAsia="Cambria"/>
        </w:rPr>
        <w:t xml:space="preserve">      </w:t>
      </w:r>
      <w:bookmarkStart w:id="7" w:name="_Toc496971316"/>
      <w:r>
        <w:rPr>
          <w:rFonts w:eastAsia="Cambria"/>
        </w:rPr>
        <w:t>Cele i zadania szkoły</w:t>
      </w:r>
      <w:bookmarkEnd w:id="7"/>
    </w:p>
    <w:p w:rsidR="00C81F60" w:rsidRDefault="00C81F60" w:rsidP="00C81F60">
      <w:pPr>
        <w:jc w:val="center"/>
        <w:rPr>
          <w:rFonts w:ascii="Times New Roman" w:eastAsia="Cambria" w:hAnsi="Times New Roman" w:cs="Times New Roman"/>
          <w:b/>
          <w:sz w:val="24"/>
          <w:szCs w:val="24"/>
        </w:rPr>
      </w:pPr>
    </w:p>
    <w:p w:rsidR="00C81F60" w:rsidRDefault="00C81F60" w:rsidP="00C81F60">
      <w:pPr>
        <w:rPr>
          <w:rFonts w:ascii="Times New Roman" w:eastAsia="Cambria" w:hAnsi="Times New Roman" w:cs="Times New Roman"/>
          <w:b/>
          <w:sz w:val="24"/>
          <w:szCs w:val="24"/>
        </w:rPr>
      </w:pPr>
      <w:r>
        <w:rPr>
          <w:rFonts w:ascii="Times New Roman" w:eastAsia="Cambria" w:hAnsi="Times New Roman" w:cs="Times New Roman"/>
          <w:b/>
          <w:sz w:val="24"/>
          <w:szCs w:val="24"/>
        </w:rPr>
        <w:t>§ 4</w:t>
      </w:r>
    </w:p>
    <w:p w:rsidR="00C81F60" w:rsidRDefault="00C81F60" w:rsidP="00C81F60">
      <w:pPr>
        <w:rPr>
          <w:rFonts w:ascii="Times New Roman" w:eastAsia="Cambria" w:hAnsi="Times New Roman" w:cs="Times New Roman"/>
          <w:b/>
          <w:sz w:val="24"/>
          <w:szCs w:val="24"/>
        </w:rPr>
      </w:pPr>
    </w:p>
    <w:p w:rsidR="00BE5C2A" w:rsidRDefault="00C81F60" w:rsidP="00426678">
      <w:pPr>
        <w:tabs>
          <w:tab w:val="left" w:pos="4050"/>
        </w:tabs>
        <w:jc w:val="both"/>
        <w:rPr>
          <w:rFonts w:ascii="Times New Roman" w:hAnsi="Times New Roman" w:cs="Times New Roman"/>
          <w:bCs/>
          <w:sz w:val="24"/>
          <w:szCs w:val="24"/>
        </w:rPr>
      </w:pPr>
      <w:r w:rsidRPr="00C81F60">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00BE5C2A" w:rsidRPr="00BE5C2A">
        <w:rPr>
          <w:rFonts w:ascii="Times New Roman" w:hAnsi="Times New Roman" w:cs="Times New Roman"/>
          <w:bCs/>
          <w:sz w:val="24"/>
          <w:szCs w:val="24"/>
        </w:rPr>
        <w:t>Szkoła realizuje cele i zadania określone w ustawie oraz przepisach wydanych na jej       podstawie, w szczególności:</w:t>
      </w:r>
    </w:p>
    <w:p w:rsidR="00BE5C2A" w:rsidRPr="00BE5C2A" w:rsidRDefault="00BE5C2A" w:rsidP="00426678">
      <w:pPr>
        <w:tabs>
          <w:tab w:val="left" w:pos="615"/>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ab/>
      </w:r>
    </w:p>
    <w:p w:rsidR="00BE5C2A" w:rsidRPr="00582CB1" w:rsidRDefault="00BE5C2A" w:rsidP="00582CB1">
      <w:pPr>
        <w:pStyle w:val="Akapitzlist"/>
        <w:numPr>
          <w:ilvl w:val="0"/>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Umożliwia zdobycie wiedzy i umiejętności niezb</w:t>
      </w:r>
      <w:r>
        <w:rPr>
          <w:rFonts w:ascii="Times New Roman" w:hAnsi="Times New Roman" w:cs="Times New Roman"/>
          <w:bCs/>
          <w:sz w:val="24"/>
          <w:szCs w:val="24"/>
        </w:rPr>
        <w:t>ędnych do kontynuowania nauki po   ukończeniu szkoły podstawowej</w:t>
      </w:r>
      <w:r w:rsidRPr="00BE5C2A">
        <w:rPr>
          <w:rFonts w:ascii="Times New Roman" w:hAnsi="Times New Roman" w:cs="Times New Roman"/>
          <w:bCs/>
          <w:sz w:val="24"/>
          <w:szCs w:val="24"/>
        </w:rPr>
        <w:t>, poprzez:</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reali</w:t>
      </w:r>
      <w:r w:rsidR="00582CB1">
        <w:rPr>
          <w:rFonts w:ascii="Times New Roman" w:hAnsi="Times New Roman" w:cs="Times New Roman"/>
          <w:bCs/>
          <w:sz w:val="24"/>
          <w:szCs w:val="24"/>
        </w:rPr>
        <w:t>zację szkolnego planu nauczania;</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realizac</w:t>
      </w:r>
      <w:r w:rsidR="00582CB1">
        <w:rPr>
          <w:rFonts w:ascii="Times New Roman" w:hAnsi="Times New Roman" w:cs="Times New Roman"/>
          <w:bCs/>
          <w:sz w:val="24"/>
          <w:szCs w:val="24"/>
        </w:rPr>
        <w:t>ję szkolnego programu nauczania;</w:t>
      </w:r>
    </w:p>
    <w:p w:rsidR="00BE5C2A" w:rsidRPr="00582CB1" w:rsidRDefault="00BE5C2A" w:rsidP="00582CB1">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szkolny system oceniania.</w:t>
      </w:r>
    </w:p>
    <w:p w:rsidR="00BE5C2A" w:rsidRPr="00582CB1" w:rsidRDefault="00BE5C2A" w:rsidP="00582CB1">
      <w:pPr>
        <w:numPr>
          <w:ilvl w:val="0"/>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Umożliwia absolwentom dokonanie świadomego wyboru dalszego kierunku kształcenia lub wykonywania wybranego zawodu poprzez:</w:t>
      </w:r>
    </w:p>
    <w:p w:rsidR="00BE5C2A" w:rsidRPr="00BE5C2A" w:rsidRDefault="00582CB1" w:rsidP="00426678">
      <w:pPr>
        <w:numPr>
          <w:ilvl w:val="1"/>
          <w:numId w:val="1"/>
        </w:numPr>
        <w:tabs>
          <w:tab w:val="left" w:pos="4050"/>
        </w:tabs>
        <w:jc w:val="both"/>
        <w:rPr>
          <w:rFonts w:ascii="Times New Roman" w:hAnsi="Times New Roman" w:cs="Times New Roman"/>
          <w:bCs/>
          <w:sz w:val="24"/>
          <w:szCs w:val="24"/>
        </w:rPr>
      </w:pPr>
      <w:r>
        <w:rPr>
          <w:rFonts w:ascii="Times New Roman" w:hAnsi="Times New Roman" w:cs="Times New Roman"/>
          <w:bCs/>
          <w:sz w:val="24"/>
          <w:szCs w:val="24"/>
        </w:rPr>
        <w:t>spotkania z pedagogiem;</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spotkania z pr</w:t>
      </w:r>
      <w:r w:rsidR="00582CB1">
        <w:rPr>
          <w:rFonts w:ascii="Times New Roman" w:hAnsi="Times New Roman" w:cs="Times New Roman"/>
          <w:bCs/>
          <w:sz w:val="24"/>
          <w:szCs w:val="24"/>
        </w:rPr>
        <w:t>zedstawicielami różnych zawodów;</w:t>
      </w:r>
    </w:p>
    <w:p w:rsidR="00BE5C2A" w:rsidRPr="00582CB1" w:rsidRDefault="00BE5C2A" w:rsidP="00582CB1">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informacje o potrzebach rynku pracy.</w:t>
      </w:r>
    </w:p>
    <w:p w:rsidR="00BE5C2A" w:rsidRPr="00582CB1" w:rsidRDefault="00BE5C2A" w:rsidP="00582CB1">
      <w:pPr>
        <w:numPr>
          <w:ilvl w:val="0"/>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Zapewnia uczniom warunki do:</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 xml:space="preserve">rozwijania swoich zainteresowań </w:t>
      </w:r>
      <w:r w:rsidR="00582CB1">
        <w:rPr>
          <w:rFonts w:ascii="Times New Roman" w:hAnsi="Times New Roman" w:cs="Times New Roman"/>
          <w:bCs/>
          <w:sz w:val="24"/>
          <w:szCs w:val="24"/>
        </w:rPr>
        <w:t>i potrzeb;</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rozwijania takich cech, jak: wrażliwość, godność, samodzieln</w:t>
      </w:r>
      <w:r w:rsidR="00582CB1">
        <w:rPr>
          <w:rFonts w:ascii="Times New Roman" w:hAnsi="Times New Roman" w:cs="Times New Roman"/>
          <w:bCs/>
          <w:sz w:val="24"/>
          <w:szCs w:val="24"/>
        </w:rPr>
        <w:t>ość, wytrwałość i obowiązkowość;</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kształcenia umiejętności planowania i o</w:t>
      </w:r>
      <w:r w:rsidR="00582CB1">
        <w:rPr>
          <w:rFonts w:ascii="Times New Roman" w:hAnsi="Times New Roman" w:cs="Times New Roman"/>
          <w:bCs/>
          <w:sz w:val="24"/>
          <w:szCs w:val="24"/>
        </w:rPr>
        <w:t>rganizowania nauki i wypoczynku;</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korz</w:t>
      </w:r>
      <w:r w:rsidR="00582CB1">
        <w:rPr>
          <w:rFonts w:ascii="Times New Roman" w:hAnsi="Times New Roman" w:cs="Times New Roman"/>
          <w:bCs/>
          <w:sz w:val="24"/>
          <w:szCs w:val="24"/>
        </w:rPr>
        <w:t>ystania z różnych źródeł wiedzy;</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dyskutowania i prezentowania własnych poglą</w:t>
      </w:r>
      <w:r w:rsidR="00582CB1">
        <w:rPr>
          <w:rFonts w:ascii="Times New Roman" w:hAnsi="Times New Roman" w:cs="Times New Roman"/>
          <w:bCs/>
          <w:sz w:val="24"/>
          <w:szCs w:val="24"/>
        </w:rPr>
        <w:t>dów;</w:t>
      </w:r>
    </w:p>
    <w:p w:rsidR="00BE5C2A" w:rsidRPr="00582CB1" w:rsidRDefault="00BE5C2A" w:rsidP="00582CB1">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rozwijania umiejętności samooceny i samokontroli.</w:t>
      </w:r>
    </w:p>
    <w:p w:rsidR="00BE5C2A" w:rsidRPr="00582CB1" w:rsidRDefault="00BE5C2A" w:rsidP="00582CB1">
      <w:pPr>
        <w:numPr>
          <w:ilvl w:val="0"/>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Kształtuje środowisko wychowawcze poprzez:</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diagnozowa</w:t>
      </w:r>
      <w:r w:rsidR="00582CB1">
        <w:rPr>
          <w:rFonts w:ascii="Times New Roman" w:hAnsi="Times New Roman" w:cs="Times New Roman"/>
          <w:bCs/>
          <w:sz w:val="24"/>
          <w:szCs w:val="24"/>
        </w:rPr>
        <w:t>nie potrzeb i oczekiwań uczniów;</w:t>
      </w:r>
    </w:p>
    <w:p w:rsidR="00BE5C2A" w:rsidRPr="00BE5C2A" w:rsidRDefault="00582CB1" w:rsidP="00426678">
      <w:pPr>
        <w:numPr>
          <w:ilvl w:val="1"/>
          <w:numId w:val="1"/>
        </w:numPr>
        <w:tabs>
          <w:tab w:val="left" w:pos="4050"/>
        </w:tabs>
        <w:jc w:val="both"/>
        <w:rPr>
          <w:rFonts w:ascii="Times New Roman" w:hAnsi="Times New Roman" w:cs="Times New Roman"/>
          <w:bCs/>
          <w:sz w:val="24"/>
          <w:szCs w:val="24"/>
        </w:rPr>
      </w:pPr>
      <w:r>
        <w:rPr>
          <w:rFonts w:ascii="Times New Roman" w:hAnsi="Times New Roman" w:cs="Times New Roman"/>
          <w:bCs/>
          <w:sz w:val="24"/>
          <w:szCs w:val="24"/>
        </w:rPr>
        <w:t>pedagogizację rodziców;</w:t>
      </w:r>
    </w:p>
    <w:p w:rsidR="00BE5C2A" w:rsidRPr="00BE5C2A" w:rsidRDefault="00BE5C2A" w:rsidP="00426678">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organizowanie imprez kulturalnych, oświatowych, sportowych, rekreacyjnych skupiających ws</w:t>
      </w:r>
      <w:r w:rsidR="00582CB1">
        <w:rPr>
          <w:rFonts w:ascii="Times New Roman" w:hAnsi="Times New Roman" w:cs="Times New Roman"/>
          <w:bCs/>
          <w:sz w:val="24"/>
          <w:szCs w:val="24"/>
        </w:rPr>
        <w:t>zystkie środowiska szkolne;</w:t>
      </w:r>
    </w:p>
    <w:p w:rsidR="00BE5C2A" w:rsidRPr="00582CB1" w:rsidRDefault="00BE5C2A" w:rsidP="00582CB1">
      <w:pPr>
        <w:numPr>
          <w:ilvl w:val="1"/>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współpracę z lokalnym środowiskiem.</w:t>
      </w:r>
    </w:p>
    <w:p w:rsidR="00BE5C2A" w:rsidRPr="00582CB1" w:rsidRDefault="00BE5C2A" w:rsidP="00582CB1">
      <w:pPr>
        <w:numPr>
          <w:ilvl w:val="0"/>
          <w:numId w:val="1"/>
        </w:numPr>
        <w:tabs>
          <w:tab w:val="left" w:pos="4050"/>
        </w:tabs>
        <w:jc w:val="both"/>
        <w:rPr>
          <w:rFonts w:ascii="Times New Roman" w:hAnsi="Times New Roman" w:cs="Times New Roman"/>
          <w:bCs/>
          <w:sz w:val="24"/>
          <w:szCs w:val="24"/>
        </w:rPr>
      </w:pPr>
      <w:r w:rsidRPr="00BE5C2A">
        <w:rPr>
          <w:rFonts w:ascii="Times New Roman" w:hAnsi="Times New Roman" w:cs="Times New Roman"/>
          <w:bCs/>
          <w:sz w:val="24"/>
          <w:szCs w:val="24"/>
        </w:rPr>
        <w:t>Sprawuje opiekę nad uczniami odpowiednio do potrzeb i możliwości szkoły poprzez:</w:t>
      </w:r>
    </w:p>
    <w:p w:rsidR="00BE5C2A" w:rsidRPr="00BE5C2A" w:rsidRDefault="0060162E" w:rsidP="00426678">
      <w:pPr>
        <w:tabs>
          <w:tab w:val="left" w:pos="4050"/>
        </w:tabs>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E5C2A" w:rsidRPr="00BE5C2A">
        <w:rPr>
          <w:rFonts w:ascii="Times New Roman" w:hAnsi="Times New Roman" w:cs="Times New Roman"/>
          <w:bCs/>
          <w:sz w:val="24"/>
          <w:szCs w:val="24"/>
        </w:rPr>
        <w:t xml:space="preserve">a) zapewnienie opieki nad uczniami przebywającymi w szkole podczas zajęć          </w:t>
      </w:r>
    </w:p>
    <w:p w:rsidR="00BE5C2A" w:rsidRPr="00BE5C2A" w:rsidRDefault="00BE5C2A" w:rsidP="00426678">
      <w:pPr>
        <w:tabs>
          <w:tab w:val="left" w:pos="1335"/>
        </w:tabs>
        <w:jc w:val="both"/>
        <w:rPr>
          <w:rFonts w:ascii="Times New Roman" w:hAnsi="Times New Roman" w:cs="Times New Roman"/>
          <w:bCs/>
          <w:sz w:val="24"/>
          <w:szCs w:val="24"/>
        </w:rPr>
      </w:pPr>
      <w:r w:rsidRPr="00BE5C2A">
        <w:rPr>
          <w:rFonts w:ascii="Times New Roman" w:hAnsi="Times New Roman" w:cs="Times New Roman"/>
          <w:bCs/>
          <w:sz w:val="24"/>
          <w:szCs w:val="24"/>
        </w:rPr>
        <w:tab/>
        <w:t>obowiązkowych, na</w:t>
      </w:r>
      <w:r w:rsidR="00582CB1">
        <w:rPr>
          <w:rFonts w:ascii="Times New Roman" w:hAnsi="Times New Roman" w:cs="Times New Roman"/>
          <w:bCs/>
          <w:sz w:val="24"/>
          <w:szCs w:val="24"/>
        </w:rPr>
        <w:t>dobowiązkowych i pozalekcyjnych;</w:t>
      </w:r>
    </w:p>
    <w:p w:rsidR="00BE5C2A" w:rsidRPr="00BE5C2A" w:rsidRDefault="00BE5C2A" w:rsidP="00426678">
      <w:pPr>
        <w:tabs>
          <w:tab w:val="left" w:pos="1335"/>
        </w:tabs>
        <w:ind w:firstLine="708"/>
        <w:jc w:val="both"/>
        <w:rPr>
          <w:rFonts w:ascii="Times New Roman" w:hAnsi="Times New Roman" w:cs="Times New Roman"/>
          <w:bCs/>
          <w:sz w:val="24"/>
          <w:szCs w:val="24"/>
        </w:rPr>
      </w:pPr>
      <w:r w:rsidRPr="00BE5C2A">
        <w:rPr>
          <w:rFonts w:ascii="Times New Roman" w:hAnsi="Times New Roman" w:cs="Times New Roman"/>
          <w:bCs/>
          <w:sz w:val="24"/>
          <w:szCs w:val="24"/>
        </w:rPr>
        <w:t xml:space="preserve">      b) powierzanie każdego oddziału szczególnej opiece wychowawczej jednemu z</w:t>
      </w:r>
    </w:p>
    <w:p w:rsidR="00BE5C2A" w:rsidRPr="00BE5C2A" w:rsidRDefault="0060162E" w:rsidP="00426678">
      <w:pPr>
        <w:tabs>
          <w:tab w:val="left" w:pos="1335"/>
        </w:tabs>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E5C2A" w:rsidRPr="00BE5C2A">
        <w:rPr>
          <w:rFonts w:ascii="Times New Roman" w:hAnsi="Times New Roman" w:cs="Times New Roman"/>
          <w:bCs/>
          <w:sz w:val="24"/>
          <w:szCs w:val="24"/>
        </w:rPr>
        <w:t>nauczycieli uczących w tym odd</w:t>
      </w:r>
      <w:r w:rsidR="00582CB1">
        <w:rPr>
          <w:rFonts w:ascii="Times New Roman" w:hAnsi="Times New Roman" w:cs="Times New Roman"/>
          <w:bCs/>
          <w:sz w:val="24"/>
          <w:szCs w:val="24"/>
        </w:rPr>
        <w:t>ziale, zwanemu dalej wychowawcą;</w:t>
      </w:r>
    </w:p>
    <w:p w:rsidR="00BE5C2A" w:rsidRPr="00BE5C2A" w:rsidRDefault="00BE5C2A" w:rsidP="00426678">
      <w:pPr>
        <w:tabs>
          <w:tab w:val="left" w:pos="1335"/>
        </w:tabs>
        <w:ind w:firstLine="708"/>
        <w:jc w:val="both"/>
        <w:rPr>
          <w:rFonts w:ascii="Times New Roman" w:hAnsi="Times New Roman" w:cs="Times New Roman"/>
          <w:bCs/>
          <w:sz w:val="24"/>
          <w:szCs w:val="24"/>
        </w:rPr>
      </w:pPr>
      <w:r w:rsidRPr="00BE5C2A">
        <w:rPr>
          <w:rFonts w:ascii="Times New Roman" w:hAnsi="Times New Roman" w:cs="Times New Roman"/>
          <w:bCs/>
          <w:sz w:val="24"/>
          <w:szCs w:val="24"/>
        </w:rPr>
        <w:t xml:space="preserve">      c) or</w:t>
      </w:r>
      <w:r w:rsidR="00582CB1">
        <w:rPr>
          <w:rFonts w:ascii="Times New Roman" w:hAnsi="Times New Roman" w:cs="Times New Roman"/>
          <w:bCs/>
          <w:sz w:val="24"/>
          <w:szCs w:val="24"/>
        </w:rPr>
        <w:t>ganizowanie zajęć świetlicowych;</w:t>
      </w:r>
    </w:p>
    <w:p w:rsidR="00BE5C2A" w:rsidRPr="00BE5C2A" w:rsidRDefault="00BE5C2A" w:rsidP="00426678">
      <w:pPr>
        <w:tabs>
          <w:tab w:val="left" w:pos="1335"/>
        </w:tabs>
        <w:ind w:firstLine="708"/>
        <w:jc w:val="both"/>
        <w:rPr>
          <w:rFonts w:ascii="Times New Roman" w:hAnsi="Times New Roman" w:cs="Times New Roman"/>
          <w:bCs/>
          <w:sz w:val="24"/>
          <w:szCs w:val="24"/>
        </w:rPr>
      </w:pPr>
      <w:r w:rsidRPr="00BE5C2A">
        <w:rPr>
          <w:rFonts w:ascii="Times New Roman" w:hAnsi="Times New Roman" w:cs="Times New Roman"/>
          <w:bCs/>
          <w:sz w:val="24"/>
          <w:szCs w:val="24"/>
        </w:rPr>
        <w:t xml:space="preserve">      d) organizowani</w:t>
      </w:r>
      <w:r w:rsidR="00582CB1">
        <w:rPr>
          <w:rFonts w:ascii="Times New Roman" w:hAnsi="Times New Roman" w:cs="Times New Roman"/>
          <w:bCs/>
          <w:sz w:val="24"/>
          <w:szCs w:val="24"/>
        </w:rPr>
        <w:t>e zajęć pozalekcyjnych;</w:t>
      </w:r>
    </w:p>
    <w:p w:rsidR="00BE5C2A" w:rsidRDefault="00BE5C2A" w:rsidP="00426678">
      <w:pPr>
        <w:tabs>
          <w:tab w:val="left" w:pos="1335"/>
        </w:tabs>
        <w:ind w:firstLine="708"/>
        <w:jc w:val="both"/>
        <w:rPr>
          <w:rFonts w:ascii="Times New Roman" w:hAnsi="Times New Roman" w:cs="Times New Roman"/>
          <w:bCs/>
          <w:sz w:val="24"/>
          <w:szCs w:val="24"/>
        </w:rPr>
      </w:pPr>
      <w:r w:rsidRPr="00BE5C2A">
        <w:rPr>
          <w:rFonts w:ascii="Times New Roman" w:hAnsi="Times New Roman" w:cs="Times New Roman"/>
          <w:bCs/>
          <w:sz w:val="24"/>
          <w:szCs w:val="24"/>
        </w:rPr>
        <w:t xml:space="preserve">      e) udzielania pomocy materialnej.</w:t>
      </w:r>
    </w:p>
    <w:p w:rsidR="00D14299" w:rsidRDefault="00D14299" w:rsidP="00426678">
      <w:pPr>
        <w:tabs>
          <w:tab w:val="left" w:pos="1335"/>
        </w:tabs>
        <w:ind w:firstLine="708"/>
        <w:jc w:val="both"/>
        <w:rPr>
          <w:rFonts w:ascii="Times New Roman" w:hAnsi="Times New Roman" w:cs="Times New Roman"/>
          <w:bCs/>
          <w:sz w:val="24"/>
          <w:szCs w:val="24"/>
        </w:rPr>
      </w:pPr>
    </w:p>
    <w:p w:rsidR="007C5D67" w:rsidRDefault="007C5D67" w:rsidP="007C5D67">
      <w:pPr>
        <w:rPr>
          <w:rFonts w:ascii="Times New Roman" w:eastAsia="Cambria" w:hAnsi="Times New Roman" w:cs="Times New Roman"/>
          <w:b/>
          <w:sz w:val="24"/>
          <w:szCs w:val="24"/>
        </w:rPr>
      </w:pPr>
      <w:r>
        <w:rPr>
          <w:rFonts w:ascii="Times New Roman" w:eastAsia="Cambria" w:hAnsi="Times New Roman" w:cs="Times New Roman"/>
          <w:b/>
          <w:sz w:val="24"/>
          <w:szCs w:val="24"/>
        </w:rPr>
        <w:t>§ 5</w:t>
      </w:r>
    </w:p>
    <w:p w:rsidR="007C5D67" w:rsidRDefault="007C5D67" w:rsidP="007C5D67">
      <w:pPr>
        <w:rPr>
          <w:rFonts w:ascii="Times New Roman" w:eastAsia="Cambria" w:hAnsi="Times New Roman" w:cs="Times New Roman"/>
          <w:b/>
          <w:sz w:val="24"/>
          <w:szCs w:val="24"/>
        </w:rPr>
      </w:pPr>
    </w:p>
    <w:p w:rsidR="007C5D67" w:rsidRDefault="007C5D67"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1. </w:t>
      </w:r>
      <w:r w:rsidRPr="007C5D67">
        <w:rPr>
          <w:rFonts w:ascii="Times New Roman" w:hAnsi="Times New Roman" w:cs="Times New Roman"/>
          <w:bCs/>
          <w:sz w:val="24"/>
          <w:szCs w:val="24"/>
        </w:rPr>
        <w:t xml:space="preserve">Zasady i formy współdziałania szkoły z rodzicami (prawnymi opiekunami) w zakresie </w:t>
      </w:r>
    </w:p>
    <w:p w:rsidR="007C5D67" w:rsidRDefault="007C5D67" w:rsidP="00426678">
      <w:pPr>
        <w:jc w:val="both"/>
        <w:rPr>
          <w:rFonts w:ascii="Times New Roman" w:hAnsi="Times New Roman" w:cs="Times New Roman"/>
          <w:bCs/>
          <w:sz w:val="24"/>
          <w:szCs w:val="24"/>
        </w:rPr>
      </w:pPr>
      <w:r w:rsidRPr="007C5D67">
        <w:rPr>
          <w:rFonts w:ascii="Times New Roman" w:hAnsi="Times New Roman" w:cs="Times New Roman"/>
          <w:bCs/>
          <w:sz w:val="24"/>
          <w:szCs w:val="24"/>
        </w:rPr>
        <w:t>nauczania, wychowania i profilaktyki.</w:t>
      </w:r>
    </w:p>
    <w:p w:rsidR="007C5D67" w:rsidRPr="007C5D67" w:rsidRDefault="007C5D67" w:rsidP="00426678">
      <w:pPr>
        <w:jc w:val="both"/>
        <w:rPr>
          <w:rFonts w:ascii="Times New Roman" w:hAnsi="Times New Roman" w:cs="Times New Roman"/>
          <w:bCs/>
          <w:sz w:val="24"/>
          <w:szCs w:val="24"/>
        </w:rPr>
      </w:pPr>
    </w:p>
    <w:p w:rsidR="007C5D67" w:rsidRPr="00582CB1" w:rsidRDefault="007C5D67" w:rsidP="00582CB1">
      <w:pPr>
        <w:pStyle w:val="Akapitzlist"/>
        <w:numPr>
          <w:ilvl w:val="0"/>
          <w:numId w:val="3"/>
        </w:numPr>
        <w:jc w:val="both"/>
        <w:rPr>
          <w:rFonts w:ascii="Times New Roman" w:hAnsi="Times New Roman" w:cs="Times New Roman"/>
          <w:bCs/>
          <w:sz w:val="24"/>
          <w:szCs w:val="24"/>
        </w:rPr>
      </w:pPr>
      <w:r w:rsidRPr="007C5D67">
        <w:rPr>
          <w:rFonts w:ascii="Times New Roman" w:hAnsi="Times New Roman" w:cs="Times New Roman"/>
          <w:bCs/>
          <w:sz w:val="24"/>
          <w:szCs w:val="24"/>
        </w:rPr>
        <w:t>Rodzice mają prawo do:</w:t>
      </w:r>
    </w:p>
    <w:p w:rsidR="007C5D67" w:rsidRPr="007C5D67" w:rsidRDefault="007C5D67" w:rsidP="00426678">
      <w:pPr>
        <w:numPr>
          <w:ilvl w:val="1"/>
          <w:numId w:val="2"/>
        </w:numPr>
        <w:jc w:val="both"/>
        <w:rPr>
          <w:rFonts w:ascii="Times New Roman" w:hAnsi="Times New Roman" w:cs="Times New Roman"/>
          <w:bCs/>
          <w:sz w:val="24"/>
          <w:szCs w:val="24"/>
        </w:rPr>
      </w:pPr>
      <w:r w:rsidRPr="007C5D67">
        <w:rPr>
          <w:rFonts w:ascii="Times New Roman" w:hAnsi="Times New Roman" w:cs="Times New Roman"/>
          <w:bCs/>
          <w:sz w:val="24"/>
          <w:szCs w:val="24"/>
        </w:rPr>
        <w:t>znajomości zadań i zamierzeń dydaktycznych oraz wychow</w:t>
      </w:r>
      <w:r w:rsidR="00582CB1">
        <w:rPr>
          <w:rFonts w:ascii="Times New Roman" w:hAnsi="Times New Roman" w:cs="Times New Roman"/>
          <w:bCs/>
          <w:sz w:val="24"/>
          <w:szCs w:val="24"/>
        </w:rPr>
        <w:t>awczych w danej klasie i szkole;</w:t>
      </w:r>
    </w:p>
    <w:p w:rsidR="007C5D67" w:rsidRPr="007C5D67" w:rsidRDefault="007C5D67" w:rsidP="00426678">
      <w:pPr>
        <w:numPr>
          <w:ilvl w:val="1"/>
          <w:numId w:val="2"/>
        </w:numPr>
        <w:jc w:val="both"/>
        <w:rPr>
          <w:rFonts w:ascii="Times New Roman" w:hAnsi="Times New Roman" w:cs="Times New Roman"/>
          <w:bCs/>
          <w:sz w:val="24"/>
          <w:szCs w:val="24"/>
        </w:rPr>
      </w:pPr>
      <w:r w:rsidRPr="007C5D67">
        <w:rPr>
          <w:rFonts w:ascii="Times New Roman" w:hAnsi="Times New Roman" w:cs="Times New Roman"/>
          <w:bCs/>
          <w:sz w:val="24"/>
          <w:szCs w:val="24"/>
        </w:rPr>
        <w:lastRenderedPageBreak/>
        <w:t>znajomości przepisów dotyczących oceniania, klasyfikowania i promowania uczniów</w:t>
      </w:r>
      <w:r w:rsidR="00582CB1">
        <w:rPr>
          <w:rFonts w:ascii="Times New Roman" w:hAnsi="Times New Roman" w:cs="Times New Roman"/>
          <w:bCs/>
          <w:sz w:val="24"/>
          <w:szCs w:val="24"/>
        </w:rPr>
        <w:t xml:space="preserve"> oraz przeprowadzania egzaminów;</w:t>
      </w:r>
    </w:p>
    <w:p w:rsidR="007C5D67" w:rsidRPr="007C5D67" w:rsidRDefault="007C5D67" w:rsidP="00426678">
      <w:pPr>
        <w:numPr>
          <w:ilvl w:val="1"/>
          <w:numId w:val="2"/>
        </w:numPr>
        <w:jc w:val="both"/>
        <w:rPr>
          <w:rFonts w:ascii="Times New Roman" w:hAnsi="Times New Roman" w:cs="Times New Roman"/>
          <w:bCs/>
          <w:sz w:val="24"/>
          <w:szCs w:val="24"/>
        </w:rPr>
      </w:pPr>
      <w:r w:rsidRPr="007C5D67">
        <w:rPr>
          <w:rFonts w:ascii="Times New Roman" w:hAnsi="Times New Roman" w:cs="Times New Roman"/>
          <w:bCs/>
          <w:sz w:val="24"/>
          <w:szCs w:val="24"/>
        </w:rPr>
        <w:t>uzyskiwania w każdym czasie rzetelnej informacji na temat swojego dziecka, jego zachowania, postęp</w:t>
      </w:r>
      <w:r w:rsidR="00582CB1">
        <w:rPr>
          <w:rFonts w:ascii="Times New Roman" w:hAnsi="Times New Roman" w:cs="Times New Roman"/>
          <w:bCs/>
          <w:sz w:val="24"/>
          <w:szCs w:val="24"/>
        </w:rPr>
        <w:t>ów i przyczyn trudności w nauce;</w:t>
      </w:r>
    </w:p>
    <w:p w:rsidR="007C5D67" w:rsidRPr="00582CB1" w:rsidRDefault="007C5D67" w:rsidP="00582CB1">
      <w:pPr>
        <w:numPr>
          <w:ilvl w:val="1"/>
          <w:numId w:val="2"/>
        </w:numPr>
        <w:jc w:val="both"/>
        <w:rPr>
          <w:rFonts w:ascii="Times New Roman" w:hAnsi="Times New Roman" w:cs="Times New Roman"/>
          <w:bCs/>
          <w:sz w:val="24"/>
          <w:szCs w:val="24"/>
        </w:rPr>
      </w:pPr>
      <w:r w:rsidRPr="007C5D67">
        <w:rPr>
          <w:rFonts w:ascii="Times New Roman" w:hAnsi="Times New Roman" w:cs="Times New Roman"/>
          <w:bCs/>
          <w:sz w:val="24"/>
          <w:szCs w:val="24"/>
        </w:rPr>
        <w:t>uzyskiwania informacji i porad w sprawach wychowania i dalszego kształcenia swojego dziecka.</w:t>
      </w:r>
    </w:p>
    <w:p w:rsidR="007C5D67" w:rsidRPr="007C5D67" w:rsidRDefault="007C5D67" w:rsidP="00426678">
      <w:pPr>
        <w:pStyle w:val="Akapitzlist"/>
        <w:numPr>
          <w:ilvl w:val="0"/>
          <w:numId w:val="3"/>
        </w:numPr>
        <w:jc w:val="both"/>
        <w:rPr>
          <w:rFonts w:ascii="Times New Roman" w:hAnsi="Times New Roman" w:cs="Times New Roman"/>
          <w:bCs/>
          <w:sz w:val="24"/>
          <w:szCs w:val="24"/>
        </w:rPr>
      </w:pPr>
      <w:r w:rsidRPr="007C5D67">
        <w:rPr>
          <w:rFonts w:ascii="Times New Roman" w:hAnsi="Times New Roman" w:cs="Times New Roman"/>
          <w:bCs/>
          <w:sz w:val="24"/>
          <w:szCs w:val="24"/>
        </w:rPr>
        <w:t xml:space="preserve">Spotkania wychowawcy z rodzicami w celu wymiany informacji oraz dyskusji na </w:t>
      </w:r>
    </w:p>
    <w:p w:rsidR="007C5D67" w:rsidRPr="007C5D67" w:rsidRDefault="007C5D67" w:rsidP="00582CB1">
      <w:pPr>
        <w:ind w:left="720"/>
        <w:jc w:val="both"/>
        <w:rPr>
          <w:rFonts w:ascii="Times New Roman" w:hAnsi="Times New Roman" w:cs="Times New Roman"/>
          <w:bCs/>
          <w:sz w:val="24"/>
          <w:szCs w:val="24"/>
        </w:rPr>
      </w:pPr>
      <w:r w:rsidRPr="007C5D67">
        <w:rPr>
          <w:rFonts w:ascii="Times New Roman" w:hAnsi="Times New Roman" w:cs="Times New Roman"/>
          <w:bCs/>
          <w:sz w:val="24"/>
          <w:szCs w:val="24"/>
        </w:rPr>
        <w:t>tematy wychowawcze odbywają się co najmniej raz na kwartał.</w:t>
      </w:r>
    </w:p>
    <w:p w:rsidR="006B323D" w:rsidRDefault="007C5D67" w:rsidP="00426678">
      <w:pPr>
        <w:numPr>
          <w:ilvl w:val="0"/>
          <w:numId w:val="3"/>
        </w:numPr>
        <w:jc w:val="both"/>
        <w:rPr>
          <w:rFonts w:ascii="Times New Roman" w:hAnsi="Times New Roman" w:cs="Times New Roman"/>
          <w:sz w:val="24"/>
          <w:szCs w:val="24"/>
        </w:rPr>
      </w:pPr>
      <w:r w:rsidRPr="007C5D67">
        <w:rPr>
          <w:rFonts w:ascii="Times New Roman" w:hAnsi="Times New Roman" w:cs="Times New Roman"/>
          <w:sz w:val="24"/>
          <w:szCs w:val="24"/>
        </w:rPr>
        <w:t>W przypadku trudności dydaktycznych lub wychowawczych, wychowawca klasy wskazuje rodzicom potrzebę skierowania ucznia do Poradni Psychologiczno-Pedagogicznej.</w:t>
      </w:r>
    </w:p>
    <w:p w:rsidR="00EB4E8B" w:rsidRPr="00EB4E8B" w:rsidRDefault="00EB4E8B" w:rsidP="00EB4E8B">
      <w:pPr>
        <w:ind w:left="720"/>
        <w:jc w:val="both"/>
        <w:rPr>
          <w:rFonts w:ascii="Times New Roman" w:hAnsi="Times New Roman" w:cs="Times New Roman"/>
          <w:sz w:val="24"/>
          <w:szCs w:val="24"/>
        </w:rPr>
      </w:pPr>
    </w:p>
    <w:p w:rsidR="006317FF" w:rsidRDefault="006317FF" w:rsidP="006317FF">
      <w:pPr>
        <w:rPr>
          <w:rFonts w:ascii="Times New Roman" w:eastAsia="Cambria" w:hAnsi="Times New Roman" w:cs="Times New Roman"/>
          <w:b/>
          <w:sz w:val="24"/>
          <w:szCs w:val="24"/>
        </w:rPr>
      </w:pPr>
      <w:r>
        <w:rPr>
          <w:rFonts w:ascii="Times New Roman" w:eastAsia="Cambria" w:hAnsi="Times New Roman" w:cs="Times New Roman"/>
          <w:b/>
          <w:sz w:val="24"/>
          <w:szCs w:val="24"/>
        </w:rPr>
        <w:t>§ 6</w:t>
      </w:r>
    </w:p>
    <w:p w:rsidR="006317FF" w:rsidRDefault="006317FF" w:rsidP="006317FF">
      <w:pPr>
        <w:rPr>
          <w:rFonts w:ascii="Times New Roman" w:eastAsia="Cambria" w:hAnsi="Times New Roman" w:cs="Times New Roman"/>
          <w:b/>
          <w:sz w:val="24"/>
          <w:szCs w:val="24"/>
        </w:rPr>
      </w:pPr>
    </w:p>
    <w:p w:rsidR="006317FF" w:rsidRDefault="006317FF" w:rsidP="00426678">
      <w:pPr>
        <w:jc w:val="both"/>
        <w:rPr>
          <w:rFonts w:ascii="Times New Roman" w:eastAsia="Cambria" w:hAnsi="Times New Roman" w:cs="Times New Roman"/>
          <w:sz w:val="24"/>
          <w:szCs w:val="24"/>
        </w:rPr>
      </w:pPr>
      <w:r w:rsidRPr="006317FF">
        <w:rPr>
          <w:rFonts w:ascii="Times New Roman" w:eastAsia="Cambria" w:hAnsi="Times New Roman" w:cs="Times New Roman"/>
          <w:sz w:val="24"/>
          <w:szCs w:val="24"/>
        </w:rPr>
        <w:t>1.</w:t>
      </w:r>
      <w:r>
        <w:rPr>
          <w:rFonts w:ascii="Times New Roman" w:eastAsia="Cambria" w:hAnsi="Times New Roman" w:cs="Times New Roman"/>
          <w:sz w:val="24"/>
          <w:szCs w:val="24"/>
        </w:rPr>
        <w:t xml:space="preserve"> Szkoła udziela pomoc psychologiczno – pedagogiczną.</w:t>
      </w:r>
    </w:p>
    <w:p w:rsidR="006317FF" w:rsidRDefault="006317FF" w:rsidP="00426678">
      <w:pPr>
        <w:jc w:val="both"/>
        <w:rPr>
          <w:rFonts w:ascii="Times New Roman" w:eastAsia="Cambria" w:hAnsi="Times New Roman" w:cs="Times New Roman"/>
          <w:sz w:val="24"/>
          <w:szCs w:val="24"/>
        </w:rPr>
      </w:pPr>
    </w:p>
    <w:p w:rsidR="00D523CE" w:rsidRPr="00D523CE" w:rsidRDefault="00D523CE" w:rsidP="00426678">
      <w:pPr>
        <w:jc w:val="both"/>
        <w:rPr>
          <w:rFonts w:ascii="Times New Roman" w:hAnsi="Times New Roman" w:cs="Times New Roman"/>
          <w:color w:val="000000"/>
          <w:sz w:val="24"/>
          <w:szCs w:val="24"/>
        </w:rPr>
      </w:pPr>
      <w:r w:rsidRPr="00D523CE">
        <w:rPr>
          <w:rFonts w:ascii="Times New Roman" w:eastAsia="Cambria" w:hAnsi="Times New Roman" w:cs="Times New Roman"/>
          <w:color w:val="000000"/>
          <w:sz w:val="24"/>
          <w:szCs w:val="24"/>
        </w:rPr>
        <w:t>2.</w:t>
      </w:r>
      <w:r>
        <w:rPr>
          <w:rFonts w:ascii="Times New Roman" w:hAnsi="Times New Roman" w:cs="Times New Roman"/>
          <w:color w:val="000000"/>
          <w:sz w:val="24"/>
          <w:szCs w:val="24"/>
        </w:rPr>
        <w:t xml:space="preserve"> </w:t>
      </w:r>
      <w:r w:rsidR="006317FF" w:rsidRPr="00D523CE">
        <w:rPr>
          <w:rFonts w:ascii="Times New Roman" w:hAnsi="Times New Roman" w:cs="Times New Roman"/>
          <w:color w:val="000000"/>
          <w:sz w:val="24"/>
          <w:szCs w:val="24"/>
        </w:rPr>
        <w:t>Pomoc ta organizowana i udzielana jest dla uczniów szkoły, ich rodziców oraz</w:t>
      </w:r>
    </w:p>
    <w:p w:rsidR="006317FF" w:rsidRPr="00B40FCD" w:rsidRDefault="004559B7" w:rsidP="00426678">
      <w:pPr>
        <w:jc w:val="both"/>
        <w:rPr>
          <w:rFonts w:ascii="Times New Roman" w:hAnsi="Times New Roman" w:cs="Times New Roman"/>
          <w:color w:val="FF0000"/>
          <w:sz w:val="24"/>
          <w:szCs w:val="24"/>
        </w:rPr>
      </w:pPr>
      <w:r>
        <w:rPr>
          <w:rFonts w:ascii="Times New Roman" w:hAnsi="Times New Roman" w:cs="Times New Roman"/>
          <w:sz w:val="24"/>
          <w:szCs w:val="24"/>
        </w:rPr>
        <w:t>n</w:t>
      </w:r>
      <w:r w:rsidR="006317FF" w:rsidRPr="00D523CE">
        <w:rPr>
          <w:rFonts w:ascii="Times New Roman" w:hAnsi="Times New Roman" w:cs="Times New Roman"/>
          <w:sz w:val="24"/>
          <w:szCs w:val="24"/>
        </w:rPr>
        <w:t>auczyciel</w:t>
      </w:r>
      <w:r>
        <w:rPr>
          <w:rFonts w:ascii="Times New Roman" w:hAnsi="Times New Roman" w:cs="Times New Roman"/>
          <w:sz w:val="24"/>
          <w:szCs w:val="24"/>
        </w:rPr>
        <w:t>i.</w:t>
      </w:r>
    </w:p>
    <w:p w:rsidR="006317FF" w:rsidRDefault="006317FF" w:rsidP="00426678">
      <w:pPr>
        <w:jc w:val="both"/>
        <w:rPr>
          <w:rFonts w:ascii="Times New Roman" w:hAnsi="Times New Roman" w:cs="Times New Roman"/>
          <w:sz w:val="24"/>
          <w:szCs w:val="24"/>
        </w:rPr>
      </w:pPr>
    </w:p>
    <w:p w:rsidR="006317FF" w:rsidRDefault="006317FF" w:rsidP="00426678">
      <w:pPr>
        <w:jc w:val="both"/>
        <w:rPr>
          <w:rFonts w:ascii="Times New Roman" w:hAnsi="Times New Roman" w:cs="Times New Roman"/>
          <w:color w:val="000000"/>
          <w:sz w:val="24"/>
          <w:szCs w:val="24"/>
        </w:rPr>
      </w:pPr>
      <w:r w:rsidRPr="006317FF">
        <w:rPr>
          <w:rFonts w:ascii="Times New Roman" w:hAnsi="Times New Roman" w:cs="Times New Roman"/>
          <w:sz w:val="24"/>
          <w:szCs w:val="24"/>
        </w:rPr>
        <w:t xml:space="preserve">3. </w:t>
      </w:r>
      <w:r w:rsidRPr="006317FF">
        <w:rPr>
          <w:rFonts w:ascii="Times New Roman" w:hAnsi="Times New Roman" w:cs="Times New Roman"/>
          <w:color w:val="000000"/>
          <w:sz w:val="24"/>
          <w:szCs w:val="24"/>
        </w:rPr>
        <w:t>Pomoc psychologiczno-pedagogiczna polega na rozpoznawaniu oraz zaspokajaniu</w:t>
      </w:r>
    </w:p>
    <w:p w:rsidR="006317FF" w:rsidRDefault="006317FF" w:rsidP="00426678">
      <w:pPr>
        <w:jc w:val="both"/>
        <w:rPr>
          <w:rFonts w:ascii="Times New Roman" w:hAnsi="Times New Roman" w:cs="Times New Roman"/>
          <w:color w:val="000000"/>
          <w:sz w:val="24"/>
          <w:szCs w:val="24"/>
        </w:rPr>
      </w:pPr>
      <w:r w:rsidRPr="006317FF">
        <w:rPr>
          <w:rFonts w:ascii="Times New Roman" w:hAnsi="Times New Roman" w:cs="Times New Roman"/>
          <w:color w:val="000000"/>
          <w:sz w:val="24"/>
          <w:szCs w:val="24"/>
        </w:rPr>
        <w:t xml:space="preserve">indywidualnych potrzeb rozwojowych i edukacyjnych ucznia. Rozpoznawaniu podlegają </w:t>
      </w:r>
    </w:p>
    <w:p w:rsidR="006317FF" w:rsidRDefault="006317FF" w:rsidP="00426678">
      <w:pPr>
        <w:jc w:val="both"/>
        <w:rPr>
          <w:rFonts w:ascii="Times New Roman" w:hAnsi="Times New Roman" w:cs="Times New Roman"/>
          <w:color w:val="000000"/>
          <w:sz w:val="24"/>
          <w:szCs w:val="24"/>
        </w:rPr>
      </w:pPr>
      <w:r w:rsidRPr="006317FF">
        <w:rPr>
          <w:rFonts w:ascii="Times New Roman" w:hAnsi="Times New Roman" w:cs="Times New Roman"/>
          <w:color w:val="000000"/>
          <w:sz w:val="24"/>
          <w:szCs w:val="24"/>
        </w:rPr>
        <w:t>również indywidualne możliwości uczniów w szczególności wynikających z:</w:t>
      </w:r>
    </w:p>
    <w:p w:rsidR="007971C3" w:rsidRDefault="006317FF"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6317FF">
        <w:rPr>
          <w:rFonts w:ascii="Times New Roman" w:hAnsi="Times New Roman" w:cs="Times New Roman"/>
          <w:sz w:val="24"/>
          <w:szCs w:val="24"/>
        </w:rPr>
        <w:br/>
      </w:r>
      <w:r>
        <w:rPr>
          <w:rFonts w:ascii="Times New Roman" w:hAnsi="Times New Roman" w:cs="Times New Roman"/>
          <w:color w:val="000000"/>
          <w:sz w:val="24"/>
          <w:szCs w:val="24"/>
        </w:rPr>
        <w:t xml:space="preserve">        1) </w:t>
      </w:r>
      <w:r w:rsidRPr="006317FF">
        <w:rPr>
          <w:rFonts w:ascii="Times New Roman" w:hAnsi="Times New Roman" w:cs="Times New Roman"/>
          <w:color w:val="000000"/>
          <w:sz w:val="24"/>
          <w:szCs w:val="24"/>
        </w:rPr>
        <w:t>niepełnosprawności</w:t>
      </w:r>
      <w:r>
        <w:rPr>
          <w:rFonts w:ascii="Times New Roman" w:hAnsi="Times New Roman" w:cs="Times New Roman"/>
          <w:color w:val="000000"/>
          <w:sz w:val="24"/>
          <w:szCs w:val="24"/>
        </w:rPr>
        <w:t>;</w:t>
      </w:r>
    </w:p>
    <w:p w:rsidR="007971C3" w:rsidRDefault="00D14D1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317FF">
        <w:rPr>
          <w:rFonts w:ascii="Times New Roman" w:hAnsi="Times New Roman" w:cs="Times New Roman"/>
          <w:color w:val="000000"/>
          <w:sz w:val="24"/>
          <w:szCs w:val="24"/>
        </w:rPr>
        <w:t xml:space="preserve"> 2) </w:t>
      </w:r>
      <w:r w:rsidR="006317FF" w:rsidRPr="006317FF">
        <w:rPr>
          <w:rFonts w:ascii="Times New Roman" w:hAnsi="Times New Roman" w:cs="Times New Roman"/>
          <w:color w:val="000000"/>
          <w:sz w:val="24"/>
          <w:szCs w:val="24"/>
        </w:rPr>
        <w:t>niedostosowania społecznego</w:t>
      </w:r>
      <w:r w:rsidR="006317FF">
        <w:rPr>
          <w:rFonts w:ascii="Times New Roman" w:hAnsi="Times New Roman" w:cs="Times New Roman"/>
          <w:color w:val="000000"/>
          <w:sz w:val="24"/>
          <w:szCs w:val="24"/>
        </w:rPr>
        <w:t>;</w:t>
      </w:r>
    </w:p>
    <w:p w:rsidR="007971C3" w:rsidRPr="00582CB1" w:rsidRDefault="007971C3" w:rsidP="00426678">
      <w:pPr>
        <w:jc w:val="both"/>
        <w:rPr>
          <w:rFonts w:ascii="Times New Roman" w:hAnsi="Times New Roman" w:cs="Times New Roman"/>
          <w:color w:val="000000"/>
          <w:sz w:val="24"/>
          <w:szCs w:val="24"/>
        </w:rPr>
      </w:pPr>
      <w:r w:rsidRPr="007971C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3) </w:t>
      </w:r>
      <w:r w:rsidR="006317FF" w:rsidRPr="007971C3">
        <w:rPr>
          <w:rFonts w:ascii="Times New Roman" w:hAnsi="Times New Roman" w:cs="Times New Roman"/>
          <w:color w:val="000000"/>
          <w:sz w:val="24"/>
          <w:szCs w:val="24"/>
        </w:rPr>
        <w:t>szczególnych uzdolnień;</w:t>
      </w:r>
    </w:p>
    <w:p w:rsidR="007971C3" w:rsidRPr="00582CB1" w:rsidRDefault="007971C3" w:rsidP="00426678">
      <w:pPr>
        <w:jc w:val="both"/>
        <w:rPr>
          <w:rFonts w:ascii="Times New Roman" w:hAnsi="Times New Roman" w:cs="Times New Roman"/>
          <w:color w:val="000000"/>
          <w:sz w:val="24"/>
          <w:szCs w:val="24"/>
        </w:rPr>
      </w:pPr>
      <w:r w:rsidRPr="007971C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4) </w:t>
      </w:r>
      <w:r w:rsidR="006317FF" w:rsidRPr="007971C3">
        <w:rPr>
          <w:rFonts w:ascii="Times New Roman" w:hAnsi="Times New Roman" w:cs="Times New Roman"/>
          <w:color w:val="000000"/>
          <w:sz w:val="24"/>
          <w:szCs w:val="24"/>
        </w:rPr>
        <w:t>specyficznych trudności w uczeniu się;</w:t>
      </w:r>
    </w:p>
    <w:p w:rsidR="007971C3" w:rsidRPr="00582CB1" w:rsidRDefault="007971C3" w:rsidP="00426678">
      <w:pPr>
        <w:jc w:val="both"/>
        <w:rPr>
          <w:rFonts w:ascii="Times New Roman" w:hAnsi="Times New Roman" w:cs="Times New Roman"/>
          <w:color w:val="000000"/>
          <w:sz w:val="24"/>
          <w:szCs w:val="24"/>
        </w:rPr>
      </w:pPr>
      <w:r w:rsidRPr="007971C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5) </w:t>
      </w:r>
      <w:r w:rsidR="006317FF" w:rsidRPr="007971C3">
        <w:rPr>
          <w:rFonts w:ascii="Times New Roman" w:hAnsi="Times New Roman" w:cs="Times New Roman"/>
          <w:color w:val="000000"/>
          <w:sz w:val="24"/>
          <w:szCs w:val="24"/>
        </w:rPr>
        <w:t>zaburzeń komunikacji językowej;</w:t>
      </w:r>
    </w:p>
    <w:p w:rsidR="007971C3" w:rsidRPr="00582CB1" w:rsidRDefault="007971C3" w:rsidP="00426678">
      <w:pPr>
        <w:jc w:val="both"/>
        <w:rPr>
          <w:rFonts w:ascii="Times New Roman" w:hAnsi="Times New Roman" w:cs="Times New Roman"/>
          <w:color w:val="000000"/>
          <w:sz w:val="24"/>
          <w:szCs w:val="24"/>
        </w:rPr>
      </w:pPr>
      <w:r w:rsidRPr="007971C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6) </w:t>
      </w:r>
      <w:r w:rsidR="006317FF" w:rsidRPr="007971C3">
        <w:rPr>
          <w:rFonts w:ascii="Times New Roman" w:hAnsi="Times New Roman" w:cs="Times New Roman"/>
          <w:color w:val="000000"/>
          <w:sz w:val="24"/>
          <w:szCs w:val="24"/>
        </w:rPr>
        <w:t>choroby przewlekłej;</w:t>
      </w:r>
    </w:p>
    <w:p w:rsidR="007971C3" w:rsidRPr="00582CB1" w:rsidRDefault="007971C3" w:rsidP="00426678">
      <w:pPr>
        <w:jc w:val="both"/>
        <w:rPr>
          <w:rFonts w:ascii="Times New Roman" w:hAnsi="Times New Roman" w:cs="Times New Roman"/>
          <w:color w:val="000000"/>
          <w:sz w:val="24"/>
          <w:szCs w:val="24"/>
        </w:rPr>
      </w:pPr>
      <w:r w:rsidRPr="007971C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7) </w:t>
      </w:r>
      <w:r w:rsidR="006317FF" w:rsidRPr="007971C3">
        <w:rPr>
          <w:rFonts w:ascii="Times New Roman" w:hAnsi="Times New Roman" w:cs="Times New Roman"/>
          <w:color w:val="000000"/>
          <w:sz w:val="24"/>
          <w:szCs w:val="24"/>
        </w:rPr>
        <w:t>sytuacji kryzysowych, traumatycznych;</w:t>
      </w:r>
    </w:p>
    <w:p w:rsidR="007971C3" w:rsidRDefault="006317FF"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8) </w:t>
      </w:r>
      <w:r w:rsidRPr="006317FF">
        <w:rPr>
          <w:rFonts w:ascii="Times New Roman" w:hAnsi="Times New Roman" w:cs="Times New Roman"/>
          <w:color w:val="000000"/>
          <w:sz w:val="24"/>
          <w:szCs w:val="24"/>
        </w:rPr>
        <w:t>niepowodzeń edukacyjnych</w:t>
      </w:r>
      <w:r>
        <w:rPr>
          <w:rFonts w:ascii="Times New Roman" w:hAnsi="Times New Roman" w:cs="Times New Roman"/>
          <w:color w:val="000000"/>
          <w:sz w:val="24"/>
          <w:szCs w:val="24"/>
        </w:rPr>
        <w:t>;</w:t>
      </w:r>
    </w:p>
    <w:p w:rsidR="006317FF" w:rsidRDefault="006317FF"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9) </w:t>
      </w:r>
      <w:r w:rsidRPr="006317FF">
        <w:rPr>
          <w:rFonts w:ascii="Times New Roman" w:hAnsi="Times New Roman" w:cs="Times New Roman"/>
          <w:color w:val="000000"/>
          <w:sz w:val="24"/>
          <w:szCs w:val="24"/>
        </w:rPr>
        <w:t xml:space="preserve">zaniedbań środowiskowych związanych z sytuacją bytową ucznia, jego rodziny, </w:t>
      </w:r>
    </w:p>
    <w:p w:rsidR="006317FF" w:rsidRDefault="006317FF"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6317FF">
        <w:rPr>
          <w:rFonts w:ascii="Times New Roman" w:hAnsi="Times New Roman" w:cs="Times New Roman"/>
          <w:color w:val="000000"/>
          <w:sz w:val="24"/>
          <w:szCs w:val="24"/>
        </w:rPr>
        <w:t>sposobem spędzania wolnego czasu i kontaktami rówieśniczymi.</w:t>
      </w:r>
    </w:p>
    <w:p w:rsidR="00382395" w:rsidRDefault="00382395" w:rsidP="00426678">
      <w:pPr>
        <w:jc w:val="both"/>
        <w:rPr>
          <w:rFonts w:ascii="Times New Roman" w:hAnsi="Times New Roman" w:cs="Times New Roman"/>
          <w:color w:val="000000"/>
          <w:sz w:val="24"/>
          <w:szCs w:val="24"/>
        </w:rPr>
      </w:pPr>
    </w:p>
    <w:p w:rsidR="00382395" w:rsidRDefault="0038239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 </w:t>
      </w:r>
      <w:r w:rsidRPr="006317FF">
        <w:rPr>
          <w:rFonts w:ascii="Times New Roman" w:hAnsi="Times New Roman" w:cs="Times New Roman"/>
          <w:color w:val="000000"/>
          <w:sz w:val="24"/>
          <w:szCs w:val="24"/>
        </w:rPr>
        <w:t>Pomoc psychologiczno-pedagogiczna udzielana w placówce polega na wspieraniu</w:t>
      </w:r>
    </w:p>
    <w:p w:rsidR="00382395" w:rsidRDefault="00382395" w:rsidP="00426678">
      <w:pPr>
        <w:jc w:val="both"/>
        <w:rPr>
          <w:rFonts w:ascii="Times New Roman" w:hAnsi="Times New Roman" w:cs="Times New Roman"/>
          <w:color w:val="000000"/>
          <w:sz w:val="24"/>
          <w:szCs w:val="24"/>
        </w:rPr>
      </w:pPr>
      <w:r w:rsidRPr="006317FF">
        <w:rPr>
          <w:rFonts w:ascii="Times New Roman" w:hAnsi="Times New Roman" w:cs="Times New Roman"/>
          <w:color w:val="000000"/>
          <w:sz w:val="24"/>
          <w:szCs w:val="24"/>
        </w:rPr>
        <w:t xml:space="preserve">rodziców i nauczycieli w rozwiązywaniu problemów wychowawczych i dydaktycznych </w:t>
      </w:r>
    </w:p>
    <w:p w:rsidR="00382395" w:rsidRDefault="00382395" w:rsidP="00426678">
      <w:pPr>
        <w:jc w:val="both"/>
        <w:rPr>
          <w:rFonts w:ascii="Times New Roman" w:hAnsi="Times New Roman" w:cs="Times New Roman"/>
          <w:color w:val="000000"/>
          <w:sz w:val="24"/>
          <w:szCs w:val="24"/>
        </w:rPr>
      </w:pPr>
      <w:r w:rsidRPr="006317FF">
        <w:rPr>
          <w:rFonts w:ascii="Times New Roman" w:hAnsi="Times New Roman" w:cs="Times New Roman"/>
          <w:color w:val="000000"/>
          <w:sz w:val="24"/>
          <w:szCs w:val="24"/>
        </w:rPr>
        <w:t xml:space="preserve">oraz na rozwijaniu ich umiejętności wychowawczych w celu zwiększania efektywności </w:t>
      </w:r>
    </w:p>
    <w:p w:rsidR="00382395" w:rsidRDefault="00382395" w:rsidP="00426678">
      <w:pPr>
        <w:jc w:val="both"/>
        <w:rPr>
          <w:rFonts w:ascii="Times New Roman" w:hAnsi="Times New Roman" w:cs="Times New Roman"/>
          <w:color w:val="000000"/>
          <w:sz w:val="24"/>
          <w:szCs w:val="24"/>
        </w:rPr>
      </w:pPr>
      <w:r w:rsidRPr="006317FF">
        <w:rPr>
          <w:rFonts w:ascii="Times New Roman" w:hAnsi="Times New Roman" w:cs="Times New Roman"/>
          <w:color w:val="000000"/>
          <w:sz w:val="24"/>
          <w:szCs w:val="24"/>
        </w:rPr>
        <w:t>pomocy psychologiczno-pedagogicznej dla uczniów.</w:t>
      </w:r>
    </w:p>
    <w:p w:rsidR="00D523CE" w:rsidRDefault="00D523CE" w:rsidP="00426678">
      <w:pPr>
        <w:jc w:val="both"/>
        <w:rPr>
          <w:rFonts w:ascii="Times New Roman" w:hAnsi="Times New Roman" w:cs="Times New Roman"/>
          <w:color w:val="000000"/>
          <w:sz w:val="24"/>
          <w:szCs w:val="24"/>
        </w:rPr>
      </w:pPr>
    </w:p>
    <w:p w:rsidR="00382395" w:rsidRDefault="0038239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 </w:t>
      </w:r>
      <w:r w:rsidRPr="00382395">
        <w:rPr>
          <w:rFonts w:ascii="Times New Roman" w:hAnsi="Times New Roman" w:cs="Times New Roman"/>
          <w:color w:val="000000"/>
          <w:sz w:val="24"/>
          <w:szCs w:val="24"/>
        </w:rPr>
        <w:t xml:space="preserve">Za organizowanie pomocy psychologiczno-pedagogicznej w szkole odpowiedzialny jest </w:t>
      </w:r>
    </w:p>
    <w:p w:rsidR="00382395" w:rsidRDefault="00382395" w:rsidP="00426678">
      <w:pPr>
        <w:jc w:val="both"/>
        <w:rPr>
          <w:rFonts w:ascii="Times New Roman" w:hAnsi="Times New Roman" w:cs="Times New Roman"/>
          <w:color w:val="000000"/>
          <w:sz w:val="24"/>
          <w:szCs w:val="24"/>
        </w:rPr>
      </w:pPr>
      <w:r w:rsidRPr="00382395">
        <w:rPr>
          <w:rFonts w:ascii="Times New Roman" w:hAnsi="Times New Roman" w:cs="Times New Roman"/>
          <w:color w:val="000000"/>
          <w:sz w:val="24"/>
          <w:szCs w:val="24"/>
        </w:rPr>
        <w:t>Dyrektor szkoły.</w:t>
      </w:r>
    </w:p>
    <w:p w:rsidR="00382395" w:rsidRDefault="00382395" w:rsidP="00426678">
      <w:pPr>
        <w:jc w:val="both"/>
        <w:rPr>
          <w:rFonts w:ascii="Times New Roman" w:hAnsi="Times New Roman" w:cs="Times New Roman"/>
          <w:color w:val="000000"/>
          <w:sz w:val="24"/>
          <w:szCs w:val="24"/>
        </w:rPr>
      </w:pPr>
    </w:p>
    <w:p w:rsidR="00382395" w:rsidRDefault="0038239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 </w:t>
      </w:r>
      <w:r w:rsidRPr="00382395">
        <w:rPr>
          <w:rFonts w:ascii="Times New Roman" w:hAnsi="Times New Roman" w:cs="Times New Roman"/>
          <w:color w:val="000000"/>
          <w:sz w:val="24"/>
          <w:szCs w:val="24"/>
        </w:rPr>
        <w:t>Pomocy psychologiczno-pedagogicznej udzielają uczniom nauczyciele, wychowawcy oraz</w:t>
      </w:r>
    </w:p>
    <w:p w:rsidR="00D523CE" w:rsidRDefault="00382395" w:rsidP="00426678">
      <w:pPr>
        <w:jc w:val="both"/>
        <w:rPr>
          <w:rFonts w:ascii="Times New Roman" w:hAnsi="Times New Roman" w:cs="Times New Roman"/>
          <w:color w:val="000000"/>
          <w:sz w:val="24"/>
          <w:szCs w:val="24"/>
        </w:rPr>
      </w:pPr>
      <w:r w:rsidRPr="00382395">
        <w:rPr>
          <w:rFonts w:ascii="Times New Roman" w:hAnsi="Times New Roman" w:cs="Times New Roman"/>
          <w:color w:val="000000"/>
          <w:sz w:val="24"/>
          <w:szCs w:val="24"/>
        </w:rPr>
        <w:t>specjaliści (pedagodzy, psycholodzy, logopedzi, doradcy zawodowi). Pomoc organizowana</w:t>
      </w:r>
    </w:p>
    <w:p w:rsidR="00382395" w:rsidRDefault="00382395" w:rsidP="00426678">
      <w:pPr>
        <w:jc w:val="both"/>
        <w:rPr>
          <w:rFonts w:ascii="Times New Roman" w:hAnsi="Times New Roman" w:cs="Times New Roman"/>
          <w:color w:val="000000"/>
          <w:sz w:val="24"/>
          <w:szCs w:val="24"/>
        </w:rPr>
      </w:pPr>
      <w:r w:rsidRPr="00382395">
        <w:rPr>
          <w:rFonts w:ascii="Times New Roman" w:hAnsi="Times New Roman" w:cs="Times New Roman"/>
          <w:color w:val="000000"/>
          <w:sz w:val="24"/>
          <w:szCs w:val="24"/>
        </w:rPr>
        <w:t>i udzielana jest we współpracy z:</w:t>
      </w:r>
    </w:p>
    <w:p w:rsidR="007971C3" w:rsidRDefault="00382395" w:rsidP="00582CB1">
      <w:pPr>
        <w:rPr>
          <w:rFonts w:ascii="Times New Roman" w:hAnsi="Times New Roman" w:cs="Times New Roman"/>
          <w:color w:val="000000"/>
          <w:sz w:val="24"/>
          <w:szCs w:val="24"/>
        </w:rPr>
      </w:pPr>
      <w:r w:rsidRPr="00382395">
        <w:rPr>
          <w:rFonts w:ascii="Times New Roman" w:hAnsi="Times New Roman" w:cs="Times New Roman"/>
          <w:sz w:val="24"/>
          <w:szCs w:val="24"/>
        </w:rPr>
        <w:br/>
      </w:r>
      <w:r w:rsidR="00582CB1">
        <w:rPr>
          <w:rFonts w:ascii="Times New Roman" w:hAnsi="Times New Roman" w:cs="Times New Roman"/>
          <w:color w:val="000000"/>
          <w:sz w:val="24"/>
          <w:szCs w:val="24"/>
        </w:rPr>
        <w:t xml:space="preserve">       1) </w:t>
      </w:r>
      <w:r w:rsidRPr="00382395">
        <w:rPr>
          <w:rFonts w:ascii="Times New Roman" w:hAnsi="Times New Roman" w:cs="Times New Roman"/>
          <w:color w:val="000000"/>
          <w:sz w:val="24"/>
          <w:szCs w:val="24"/>
        </w:rPr>
        <w:t>rodzicami uczniów</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2) </w:t>
      </w:r>
      <w:r w:rsidRPr="00382395">
        <w:rPr>
          <w:rFonts w:ascii="Times New Roman" w:hAnsi="Times New Roman" w:cs="Times New Roman"/>
          <w:color w:val="000000"/>
          <w:sz w:val="24"/>
          <w:szCs w:val="24"/>
        </w:rPr>
        <w:t>poradniami psychologiczno-pedagogicznymi, w tym specjalistycznymi</w:t>
      </w:r>
      <w:r>
        <w:rPr>
          <w:rFonts w:ascii="Times New Roman" w:hAnsi="Times New Roman" w:cs="Times New Roman"/>
          <w:color w:val="000000"/>
          <w:sz w:val="24"/>
          <w:szCs w:val="24"/>
        </w:rPr>
        <w:t>;</w:t>
      </w:r>
    </w:p>
    <w:p w:rsidR="00382395" w:rsidRDefault="00382395" w:rsidP="00582CB1">
      <w:pPr>
        <w:rPr>
          <w:rFonts w:ascii="Times New Roman" w:hAnsi="Times New Roman" w:cs="Times New Roman"/>
          <w:color w:val="000000"/>
          <w:sz w:val="24"/>
          <w:szCs w:val="24"/>
        </w:rPr>
      </w:pPr>
      <w:r w:rsidRPr="00382395">
        <w:rPr>
          <w:rFonts w:ascii="Times New Roman" w:hAnsi="Times New Roman" w:cs="Times New Roman"/>
          <w:sz w:val="24"/>
          <w:szCs w:val="24"/>
        </w:rPr>
        <w:lastRenderedPageBreak/>
        <w:br/>
      </w:r>
      <w:r>
        <w:rPr>
          <w:rFonts w:ascii="Times New Roman" w:hAnsi="Times New Roman" w:cs="Times New Roman"/>
          <w:color w:val="000000"/>
          <w:sz w:val="24"/>
          <w:szCs w:val="24"/>
        </w:rPr>
        <w:t xml:space="preserve">       3) </w:t>
      </w:r>
      <w:r w:rsidRPr="00382395">
        <w:rPr>
          <w:rFonts w:ascii="Times New Roman" w:hAnsi="Times New Roman" w:cs="Times New Roman"/>
          <w:color w:val="000000"/>
          <w:sz w:val="24"/>
          <w:szCs w:val="24"/>
        </w:rPr>
        <w:t>placówkami doskonalenia nauczycieli</w:t>
      </w:r>
      <w:r w:rsidR="00582CB1">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4) </w:t>
      </w:r>
      <w:r w:rsidRPr="00382395">
        <w:rPr>
          <w:rFonts w:ascii="Times New Roman" w:hAnsi="Times New Roman" w:cs="Times New Roman"/>
          <w:color w:val="000000"/>
          <w:sz w:val="24"/>
          <w:szCs w:val="24"/>
        </w:rPr>
        <w:t xml:space="preserve">organizacjami pozarządowymi oraz innymi instytucjami działającymi na rzecz </w:t>
      </w:r>
    </w:p>
    <w:p w:rsidR="00382395" w:rsidRDefault="0038239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82395">
        <w:rPr>
          <w:rFonts w:ascii="Times New Roman" w:hAnsi="Times New Roman" w:cs="Times New Roman"/>
          <w:color w:val="000000"/>
          <w:sz w:val="24"/>
          <w:szCs w:val="24"/>
        </w:rPr>
        <w:t>rodziny, dzieci i młodzieży.</w:t>
      </w:r>
    </w:p>
    <w:p w:rsidR="00382395" w:rsidRDefault="00382395" w:rsidP="00426678">
      <w:pPr>
        <w:jc w:val="both"/>
        <w:rPr>
          <w:rFonts w:ascii="Times New Roman" w:hAnsi="Times New Roman" w:cs="Times New Roman"/>
          <w:color w:val="000000"/>
          <w:sz w:val="24"/>
          <w:szCs w:val="24"/>
        </w:rPr>
      </w:pPr>
    </w:p>
    <w:p w:rsidR="00382395" w:rsidRDefault="0038239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7. </w:t>
      </w:r>
      <w:r w:rsidRPr="00382395">
        <w:rPr>
          <w:rFonts w:ascii="Times New Roman" w:hAnsi="Times New Roman" w:cs="Times New Roman"/>
          <w:color w:val="000000"/>
          <w:sz w:val="24"/>
          <w:szCs w:val="24"/>
        </w:rPr>
        <w:t>Pomoc psychologiczno-pedagogiczna w szkole udzielana jest na wniosek:</w:t>
      </w:r>
    </w:p>
    <w:p w:rsidR="00382395" w:rsidRDefault="00382395" w:rsidP="00582CB1">
      <w:pPr>
        <w:rPr>
          <w:rFonts w:ascii="Times New Roman" w:hAnsi="Times New Roman" w:cs="Times New Roman"/>
          <w:color w:val="000000"/>
          <w:sz w:val="24"/>
          <w:szCs w:val="24"/>
        </w:rPr>
      </w:pP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1)</w:t>
      </w:r>
      <w:r w:rsidRPr="00382395">
        <w:rPr>
          <w:rFonts w:ascii="Times New Roman" w:hAnsi="Times New Roman" w:cs="Times New Roman"/>
          <w:color w:val="000000"/>
          <w:sz w:val="24"/>
          <w:szCs w:val="24"/>
        </w:rPr>
        <w:t xml:space="preserve"> ucznia</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2) </w:t>
      </w:r>
      <w:r w:rsidRPr="00382395">
        <w:rPr>
          <w:rFonts w:ascii="Times New Roman" w:hAnsi="Times New Roman" w:cs="Times New Roman"/>
          <w:color w:val="000000"/>
          <w:sz w:val="24"/>
          <w:szCs w:val="24"/>
        </w:rPr>
        <w:t>rodziców ucznia</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3)</w:t>
      </w:r>
      <w:r w:rsidR="009950A4">
        <w:rPr>
          <w:rFonts w:ascii="Times New Roman" w:hAnsi="Times New Roman" w:cs="Times New Roman"/>
          <w:color w:val="000000"/>
          <w:sz w:val="24"/>
          <w:szCs w:val="24"/>
        </w:rPr>
        <w:t xml:space="preserve"> </w:t>
      </w:r>
      <w:r w:rsidRPr="00382395">
        <w:rPr>
          <w:rFonts w:ascii="Times New Roman" w:hAnsi="Times New Roman" w:cs="Times New Roman"/>
          <w:color w:val="000000"/>
          <w:sz w:val="24"/>
          <w:szCs w:val="24"/>
        </w:rPr>
        <w:t>dyrektora szkoły</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4) </w:t>
      </w:r>
      <w:r w:rsidRPr="00382395">
        <w:rPr>
          <w:rFonts w:ascii="Times New Roman" w:hAnsi="Times New Roman" w:cs="Times New Roman"/>
          <w:color w:val="000000"/>
          <w:sz w:val="24"/>
          <w:szCs w:val="24"/>
        </w:rPr>
        <w:t>nauczyciela, wychowawcy, specjalisty</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5) </w:t>
      </w:r>
      <w:r w:rsidRPr="00382395">
        <w:rPr>
          <w:rFonts w:ascii="Times New Roman" w:hAnsi="Times New Roman" w:cs="Times New Roman"/>
          <w:color w:val="000000"/>
          <w:sz w:val="24"/>
          <w:szCs w:val="24"/>
        </w:rPr>
        <w:t>pielęgniarki szkolnej</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6)</w:t>
      </w:r>
      <w:r w:rsidR="007971C3">
        <w:rPr>
          <w:rFonts w:ascii="Times New Roman" w:hAnsi="Times New Roman" w:cs="Times New Roman"/>
          <w:color w:val="000000"/>
          <w:sz w:val="24"/>
          <w:szCs w:val="24"/>
        </w:rPr>
        <w:t xml:space="preserve"> </w:t>
      </w:r>
      <w:r w:rsidRPr="00382395">
        <w:rPr>
          <w:rFonts w:ascii="Times New Roman" w:hAnsi="Times New Roman" w:cs="Times New Roman"/>
          <w:color w:val="000000"/>
          <w:sz w:val="24"/>
          <w:szCs w:val="24"/>
        </w:rPr>
        <w:t>poradni</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7) </w:t>
      </w:r>
      <w:r w:rsidRPr="00382395">
        <w:rPr>
          <w:rFonts w:ascii="Times New Roman" w:hAnsi="Times New Roman" w:cs="Times New Roman"/>
          <w:color w:val="000000"/>
          <w:sz w:val="24"/>
          <w:szCs w:val="24"/>
        </w:rPr>
        <w:t>pracownika socjalnego</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8) </w:t>
      </w:r>
      <w:r w:rsidRPr="00382395">
        <w:rPr>
          <w:rFonts w:ascii="Times New Roman" w:hAnsi="Times New Roman" w:cs="Times New Roman"/>
          <w:color w:val="000000"/>
          <w:sz w:val="24"/>
          <w:szCs w:val="24"/>
        </w:rPr>
        <w:t>asystenta rodziny</w:t>
      </w:r>
      <w:r>
        <w:rPr>
          <w:rFonts w:ascii="Times New Roman" w:hAnsi="Times New Roman" w:cs="Times New Roman"/>
          <w:color w:val="000000"/>
          <w:sz w:val="24"/>
          <w:szCs w:val="24"/>
        </w:rPr>
        <w:t>;</w:t>
      </w:r>
      <w:r w:rsidRPr="00382395">
        <w:rPr>
          <w:rFonts w:ascii="Times New Roman" w:hAnsi="Times New Roman" w:cs="Times New Roman"/>
          <w:sz w:val="24"/>
          <w:szCs w:val="24"/>
        </w:rPr>
        <w:br/>
      </w:r>
      <w:r>
        <w:rPr>
          <w:rFonts w:ascii="Times New Roman" w:hAnsi="Times New Roman" w:cs="Times New Roman"/>
          <w:color w:val="000000"/>
          <w:sz w:val="24"/>
          <w:szCs w:val="24"/>
        </w:rPr>
        <w:t xml:space="preserve">        9) </w:t>
      </w:r>
      <w:r w:rsidRPr="00382395">
        <w:rPr>
          <w:rFonts w:ascii="Times New Roman" w:hAnsi="Times New Roman" w:cs="Times New Roman"/>
          <w:color w:val="000000"/>
          <w:sz w:val="24"/>
          <w:szCs w:val="24"/>
        </w:rPr>
        <w:t>kuratora sądowego.</w:t>
      </w:r>
    </w:p>
    <w:p w:rsidR="00382395" w:rsidRDefault="00382395" w:rsidP="00426678">
      <w:pPr>
        <w:jc w:val="both"/>
        <w:rPr>
          <w:rFonts w:ascii="Times New Roman" w:hAnsi="Times New Roman" w:cs="Times New Roman"/>
          <w:color w:val="000000"/>
          <w:sz w:val="24"/>
          <w:szCs w:val="24"/>
        </w:rPr>
      </w:pPr>
    </w:p>
    <w:p w:rsidR="00D523CE" w:rsidRDefault="0038239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382395">
        <w:rPr>
          <w:rFonts w:ascii="Times New Roman" w:hAnsi="Times New Roman" w:cs="Times New Roman"/>
          <w:color w:val="000000"/>
          <w:sz w:val="24"/>
          <w:szCs w:val="24"/>
        </w:rPr>
        <w:t>. W szkole pomoc psychologiczno-pedagogiczna udzielana jest w trakcie bieżącej pracy z</w:t>
      </w:r>
    </w:p>
    <w:p w:rsidR="00382395" w:rsidRDefault="00382395" w:rsidP="00426678">
      <w:pPr>
        <w:jc w:val="both"/>
        <w:rPr>
          <w:rFonts w:ascii="Times New Roman" w:hAnsi="Times New Roman" w:cs="Times New Roman"/>
          <w:color w:val="000000"/>
          <w:sz w:val="24"/>
          <w:szCs w:val="24"/>
        </w:rPr>
      </w:pPr>
      <w:r w:rsidRPr="00382395">
        <w:rPr>
          <w:rFonts w:ascii="Times New Roman" w:hAnsi="Times New Roman" w:cs="Times New Roman"/>
          <w:color w:val="000000"/>
          <w:sz w:val="24"/>
          <w:szCs w:val="24"/>
        </w:rPr>
        <w:t>uczniem oraz w formie:</w:t>
      </w:r>
    </w:p>
    <w:p w:rsidR="000430E5" w:rsidRDefault="000430E5" w:rsidP="00426678">
      <w:pPr>
        <w:jc w:val="both"/>
        <w:rPr>
          <w:rFonts w:ascii="Times New Roman" w:hAnsi="Times New Roman" w:cs="Times New Roman"/>
          <w:sz w:val="24"/>
          <w:szCs w:val="24"/>
        </w:rPr>
      </w:pPr>
    </w:p>
    <w:p w:rsidR="00382395" w:rsidRPr="000430E5" w:rsidRDefault="00382395" w:rsidP="00723858">
      <w:pPr>
        <w:pStyle w:val="Akapitzlist"/>
        <w:numPr>
          <w:ilvl w:val="0"/>
          <w:numId w:val="49"/>
        </w:numPr>
        <w:jc w:val="both"/>
        <w:rPr>
          <w:rFonts w:ascii="Times New Roman" w:hAnsi="Times New Roman" w:cs="Times New Roman"/>
          <w:color w:val="000000"/>
          <w:sz w:val="24"/>
          <w:szCs w:val="24"/>
        </w:rPr>
      </w:pPr>
      <w:r w:rsidRPr="000430E5">
        <w:rPr>
          <w:rFonts w:ascii="Times New Roman" w:hAnsi="Times New Roman" w:cs="Times New Roman"/>
          <w:color w:val="000000"/>
          <w:sz w:val="24"/>
          <w:szCs w:val="24"/>
        </w:rPr>
        <w:t xml:space="preserve">zajęć rozwijających uzdolnienia: organizuje się dla uczniów szczególnie </w:t>
      </w:r>
    </w:p>
    <w:p w:rsidR="000430E5" w:rsidRDefault="00382395" w:rsidP="00582CB1">
      <w:pPr>
        <w:rPr>
          <w:rFonts w:ascii="Times New Roman" w:hAnsi="Times New Roman" w:cs="Times New Roman"/>
          <w:sz w:val="24"/>
          <w:szCs w:val="24"/>
        </w:rPr>
      </w:pPr>
      <w:r>
        <w:rPr>
          <w:rFonts w:ascii="Times New Roman" w:hAnsi="Times New Roman" w:cs="Times New Roman"/>
          <w:color w:val="000000"/>
          <w:sz w:val="24"/>
          <w:szCs w:val="24"/>
        </w:rPr>
        <w:t xml:space="preserve">            uzdolnionych (l</w:t>
      </w:r>
      <w:r w:rsidRPr="00382395">
        <w:rPr>
          <w:rFonts w:ascii="Times New Roman" w:hAnsi="Times New Roman" w:cs="Times New Roman"/>
          <w:color w:val="000000"/>
          <w:sz w:val="24"/>
          <w:szCs w:val="24"/>
        </w:rPr>
        <w:t>iczba uczestników nie może przekroczyć 8 osób</w:t>
      </w:r>
      <w:r>
        <w:rPr>
          <w:rFonts w:ascii="Times New Roman" w:hAnsi="Times New Roman" w:cs="Times New Roman"/>
          <w:color w:val="000000"/>
          <w:sz w:val="24"/>
          <w:szCs w:val="24"/>
        </w:rPr>
        <w:t>);</w:t>
      </w:r>
    </w:p>
    <w:p w:rsidR="008662DD" w:rsidRPr="000430E5" w:rsidRDefault="00382395" w:rsidP="00723858">
      <w:pPr>
        <w:pStyle w:val="Akapitzlist"/>
        <w:numPr>
          <w:ilvl w:val="0"/>
          <w:numId w:val="49"/>
        </w:numPr>
        <w:rPr>
          <w:rFonts w:ascii="Times New Roman" w:hAnsi="Times New Roman" w:cs="Times New Roman"/>
          <w:color w:val="000000"/>
          <w:sz w:val="24"/>
          <w:szCs w:val="24"/>
        </w:rPr>
      </w:pPr>
      <w:r w:rsidRPr="000430E5">
        <w:rPr>
          <w:rFonts w:ascii="Times New Roman" w:hAnsi="Times New Roman" w:cs="Times New Roman"/>
          <w:color w:val="000000"/>
          <w:sz w:val="24"/>
          <w:szCs w:val="24"/>
        </w:rPr>
        <w:t>zajęć dydaktyczno-wyrównawczych: organizuje się dla uczniów mających trudności</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 xml:space="preserve">w nauce (w spełnianiu wymagań edukacyjnych wynikających z podstawy </w:t>
      </w:r>
    </w:p>
    <w:p w:rsidR="000430E5" w:rsidRDefault="008662DD" w:rsidP="00582CB1">
      <w:pPr>
        <w:rPr>
          <w:rFonts w:ascii="Times New Roman" w:hAnsi="Times New Roman" w:cs="Times New Roman"/>
          <w:sz w:val="24"/>
          <w:szCs w:val="24"/>
        </w:rPr>
      </w:pPr>
      <w:r>
        <w:rPr>
          <w:rFonts w:ascii="Times New Roman" w:hAnsi="Times New Roman" w:cs="Times New Roman"/>
          <w:color w:val="000000"/>
          <w:sz w:val="24"/>
          <w:szCs w:val="24"/>
        </w:rPr>
        <w:t xml:space="preserve">            programowej), l</w:t>
      </w:r>
      <w:r w:rsidR="00382395" w:rsidRPr="00382395">
        <w:rPr>
          <w:rFonts w:ascii="Times New Roman" w:hAnsi="Times New Roman" w:cs="Times New Roman"/>
          <w:color w:val="000000"/>
          <w:sz w:val="24"/>
          <w:szCs w:val="24"/>
        </w:rPr>
        <w:t>iczba uczestni</w:t>
      </w:r>
      <w:r w:rsidR="007971C3">
        <w:rPr>
          <w:rFonts w:ascii="Times New Roman" w:hAnsi="Times New Roman" w:cs="Times New Roman"/>
          <w:color w:val="000000"/>
          <w:sz w:val="24"/>
          <w:szCs w:val="24"/>
        </w:rPr>
        <w:t>ków nie może przekroczyć 8 osób;</w:t>
      </w:r>
    </w:p>
    <w:p w:rsidR="008662DD" w:rsidRPr="000430E5" w:rsidRDefault="00382395" w:rsidP="00723858">
      <w:pPr>
        <w:pStyle w:val="Akapitzlist"/>
        <w:numPr>
          <w:ilvl w:val="0"/>
          <w:numId w:val="49"/>
        </w:numPr>
        <w:rPr>
          <w:rFonts w:ascii="Times New Roman" w:hAnsi="Times New Roman" w:cs="Times New Roman"/>
          <w:color w:val="000000"/>
          <w:sz w:val="24"/>
          <w:szCs w:val="24"/>
        </w:rPr>
      </w:pPr>
      <w:r w:rsidRPr="000430E5">
        <w:rPr>
          <w:rFonts w:ascii="Times New Roman" w:hAnsi="Times New Roman" w:cs="Times New Roman"/>
          <w:color w:val="000000"/>
          <w:sz w:val="24"/>
          <w:szCs w:val="24"/>
        </w:rPr>
        <w:t xml:space="preserve">zajęć specjalistycznych (korekcyjno-kompensacyjnych, logopedycznych, </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 xml:space="preserve">socjoterapeutycznych): zorganizowane dla uczniów z zaburzeniami i odchyleniami </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 xml:space="preserve">rozwojowymi lub specyficznymi trudnościami w uczeniu się. Zajęcia logopedyczne </w:t>
      </w:r>
    </w:p>
    <w:p w:rsidR="008662DD" w:rsidRDefault="000430E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przeznaczone są dla uczniów z zaburzeniami mowy, które są powodem zaburzeń</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 xml:space="preserve"> komunikacji językowej oraz utrudniają naukę. Liczba uczestników nie może</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 xml:space="preserve"> przekroczyć 5 osób. Zajęcia socjoterapeutyczne i inne zajęcia o charakterze </w:t>
      </w:r>
    </w:p>
    <w:p w:rsidR="008662DD" w:rsidRDefault="000430E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terapeutycznym organizuje się dla uczniów z dysfunkcjami i zaburzeniami</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 xml:space="preserve">utrudniającymi funkcjonowanie społeczne. Liczba uczestników nie może przekraczać </w:t>
      </w:r>
    </w:p>
    <w:p w:rsidR="008662DD" w:rsidRDefault="008662DD" w:rsidP="00582CB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8528C7">
        <w:rPr>
          <w:rFonts w:ascii="Times New Roman" w:hAnsi="Times New Roman" w:cs="Times New Roman"/>
          <w:color w:val="000000"/>
          <w:sz w:val="24"/>
          <w:szCs w:val="24"/>
        </w:rPr>
        <w:t xml:space="preserve"> </w:t>
      </w:r>
      <w:r w:rsidR="007C7FBA">
        <w:rPr>
          <w:rFonts w:ascii="Times New Roman" w:hAnsi="Times New Roman" w:cs="Times New Roman"/>
          <w:color w:val="000000"/>
          <w:sz w:val="24"/>
          <w:szCs w:val="24"/>
        </w:rPr>
        <w:t>10 osób</w:t>
      </w:r>
      <w:r w:rsidR="000430E5">
        <w:rPr>
          <w:rFonts w:ascii="Times New Roman" w:hAnsi="Times New Roman" w:cs="Times New Roman"/>
          <w:color w:val="000000"/>
          <w:sz w:val="24"/>
          <w:szCs w:val="24"/>
        </w:rPr>
        <w:t>;</w:t>
      </w:r>
      <w:r w:rsidR="00382395" w:rsidRPr="00382395">
        <w:rPr>
          <w:rFonts w:ascii="Times New Roman" w:hAnsi="Times New Roman" w:cs="Times New Roman"/>
          <w:sz w:val="24"/>
          <w:szCs w:val="24"/>
        </w:rPr>
        <w:br/>
      </w:r>
      <w:r>
        <w:rPr>
          <w:rFonts w:ascii="Times New Roman" w:hAnsi="Times New Roman" w:cs="Times New Roman"/>
          <w:color w:val="000000"/>
          <w:sz w:val="24"/>
          <w:szCs w:val="24"/>
        </w:rPr>
        <w:t xml:space="preserve">        4) </w:t>
      </w:r>
      <w:r w:rsidR="00382395" w:rsidRPr="00382395">
        <w:rPr>
          <w:rFonts w:ascii="Times New Roman" w:hAnsi="Times New Roman" w:cs="Times New Roman"/>
          <w:color w:val="000000"/>
          <w:sz w:val="24"/>
          <w:szCs w:val="24"/>
        </w:rPr>
        <w:t xml:space="preserve">zajęć związanych z wyborem kierunku kształcenia i zawodu: organizowane są dla </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wspomagania uczniów w podejmowaniu decyzji edukacyjnych i zawodowych. Zajęcia</w:t>
      </w: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takie prowadzone są przez nauczycieli, wychowawców i specjalistów</w:t>
      </w:r>
      <w:r w:rsidR="007C7FBA">
        <w:rPr>
          <w:rFonts w:ascii="Times New Roman" w:hAnsi="Times New Roman" w:cs="Times New Roman"/>
          <w:color w:val="000000"/>
          <w:sz w:val="24"/>
          <w:szCs w:val="24"/>
        </w:rPr>
        <w:t>;</w:t>
      </w:r>
      <w:r w:rsidR="00382395" w:rsidRPr="00382395">
        <w:rPr>
          <w:rFonts w:ascii="Times New Roman" w:hAnsi="Times New Roman" w:cs="Times New Roman"/>
          <w:sz w:val="24"/>
          <w:szCs w:val="24"/>
        </w:rPr>
        <w:br/>
      </w:r>
      <w:r w:rsidR="000430E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5) </w:t>
      </w:r>
      <w:r w:rsidR="00382395" w:rsidRPr="00382395">
        <w:rPr>
          <w:rFonts w:ascii="Times New Roman" w:hAnsi="Times New Roman" w:cs="Times New Roman"/>
          <w:color w:val="000000"/>
          <w:sz w:val="24"/>
          <w:szCs w:val="24"/>
        </w:rPr>
        <w:t xml:space="preserve">warsztatów, porad i konsultacji: prowadzone są przez nauczycieli, wychowawców </w:t>
      </w:r>
    </w:p>
    <w:p w:rsidR="00382395" w:rsidRDefault="000430E5"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82395" w:rsidRPr="00382395">
        <w:rPr>
          <w:rFonts w:ascii="Times New Roman" w:hAnsi="Times New Roman" w:cs="Times New Roman"/>
          <w:color w:val="000000"/>
          <w:sz w:val="24"/>
          <w:szCs w:val="24"/>
        </w:rPr>
        <w:t>i specjalistów.</w:t>
      </w:r>
    </w:p>
    <w:p w:rsidR="008662DD" w:rsidRDefault="008662DD" w:rsidP="00426678">
      <w:pPr>
        <w:jc w:val="both"/>
        <w:rPr>
          <w:rFonts w:ascii="Times New Roman" w:hAnsi="Times New Roman" w:cs="Times New Roman"/>
          <w:color w:val="000000"/>
          <w:sz w:val="24"/>
          <w:szCs w:val="24"/>
        </w:rPr>
      </w:pP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 </w:t>
      </w:r>
      <w:r w:rsidRPr="008662DD">
        <w:rPr>
          <w:rFonts w:ascii="Times New Roman" w:hAnsi="Times New Roman" w:cs="Times New Roman"/>
          <w:color w:val="000000"/>
          <w:sz w:val="24"/>
          <w:szCs w:val="24"/>
        </w:rPr>
        <w:t>Godzina zajęć rozwijających uzdolnienia i zajęć dydaktyczno-wyrównawczych trwa 45</w:t>
      </w:r>
      <w:r>
        <w:rPr>
          <w:rFonts w:ascii="Times New Roman" w:hAnsi="Times New Roman" w:cs="Times New Roman"/>
          <w:color w:val="000000"/>
          <w:sz w:val="24"/>
          <w:szCs w:val="24"/>
        </w:rPr>
        <w:t xml:space="preserve"> </w:t>
      </w:r>
      <w:r w:rsidRPr="008662DD">
        <w:rPr>
          <w:rFonts w:ascii="Times New Roman" w:hAnsi="Times New Roman" w:cs="Times New Roman"/>
          <w:color w:val="000000"/>
          <w:sz w:val="24"/>
          <w:szCs w:val="24"/>
        </w:rPr>
        <w:t>minut, natomiast go</w:t>
      </w:r>
      <w:r w:rsidR="00263351">
        <w:rPr>
          <w:rFonts w:ascii="Times New Roman" w:hAnsi="Times New Roman" w:cs="Times New Roman"/>
          <w:color w:val="000000"/>
          <w:sz w:val="24"/>
          <w:szCs w:val="24"/>
        </w:rPr>
        <w:t>dzina zajęć specjalistycznych 45</w:t>
      </w:r>
      <w:r w:rsidRPr="008662DD">
        <w:rPr>
          <w:rFonts w:ascii="Times New Roman" w:hAnsi="Times New Roman" w:cs="Times New Roman"/>
          <w:color w:val="000000"/>
          <w:sz w:val="24"/>
          <w:szCs w:val="24"/>
        </w:rPr>
        <w:t xml:space="preserve"> minut.</w:t>
      </w:r>
    </w:p>
    <w:p w:rsidR="007971C3" w:rsidRDefault="007971C3" w:rsidP="00426678">
      <w:pPr>
        <w:jc w:val="both"/>
        <w:rPr>
          <w:rFonts w:ascii="Times New Roman" w:hAnsi="Times New Roman" w:cs="Times New Roman"/>
          <w:color w:val="000000"/>
          <w:sz w:val="24"/>
          <w:szCs w:val="24"/>
        </w:rPr>
      </w:pP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10. </w:t>
      </w:r>
      <w:r w:rsidRPr="008662DD">
        <w:rPr>
          <w:rFonts w:ascii="Times New Roman" w:hAnsi="Times New Roman" w:cs="Times New Roman"/>
          <w:color w:val="000000"/>
          <w:sz w:val="24"/>
          <w:szCs w:val="24"/>
        </w:rPr>
        <w:t xml:space="preserve">Zajęcia rozwijające </w:t>
      </w:r>
      <w:r w:rsidR="00D30E6D">
        <w:rPr>
          <w:rFonts w:ascii="Times New Roman" w:hAnsi="Times New Roman" w:cs="Times New Roman"/>
          <w:color w:val="000000"/>
          <w:sz w:val="24"/>
          <w:szCs w:val="24"/>
        </w:rPr>
        <w:t xml:space="preserve">zainteresowania i </w:t>
      </w:r>
      <w:r w:rsidRPr="008662DD">
        <w:rPr>
          <w:rFonts w:ascii="Times New Roman" w:hAnsi="Times New Roman" w:cs="Times New Roman"/>
          <w:color w:val="000000"/>
          <w:sz w:val="24"/>
          <w:szCs w:val="24"/>
        </w:rPr>
        <w:t>uzdolnienia, zajęcia dydaktyczno – wyrównawcze oraz zajęcia</w:t>
      </w:r>
    </w:p>
    <w:p w:rsidR="008662DD" w:rsidRDefault="00D523CE"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s</w:t>
      </w:r>
      <w:r w:rsidR="008662DD" w:rsidRPr="008662DD">
        <w:rPr>
          <w:rFonts w:ascii="Times New Roman" w:hAnsi="Times New Roman" w:cs="Times New Roman"/>
          <w:color w:val="000000"/>
          <w:sz w:val="24"/>
          <w:szCs w:val="24"/>
        </w:rPr>
        <w:t xml:space="preserve">pecjalistyczne prowadzą nauczyciele, wychowawcy i specjaliści posiadający </w:t>
      </w:r>
    </w:p>
    <w:p w:rsidR="008662DD" w:rsidRDefault="008662DD" w:rsidP="00426678">
      <w:pPr>
        <w:jc w:val="both"/>
        <w:rPr>
          <w:rFonts w:ascii="Times New Roman" w:hAnsi="Times New Roman" w:cs="Times New Roman"/>
          <w:color w:val="000000"/>
          <w:sz w:val="24"/>
          <w:szCs w:val="24"/>
        </w:rPr>
      </w:pPr>
      <w:r w:rsidRPr="008662DD">
        <w:rPr>
          <w:rFonts w:ascii="Times New Roman" w:hAnsi="Times New Roman" w:cs="Times New Roman"/>
          <w:color w:val="000000"/>
          <w:sz w:val="24"/>
          <w:szCs w:val="24"/>
        </w:rPr>
        <w:t>odpowiednie kwalifikacje.</w:t>
      </w:r>
    </w:p>
    <w:p w:rsidR="008662DD" w:rsidRDefault="008662DD" w:rsidP="00426678">
      <w:pPr>
        <w:jc w:val="both"/>
        <w:rPr>
          <w:rFonts w:ascii="Times New Roman" w:hAnsi="Times New Roman" w:cs="Times New Roman"/>
          <w:color w:val="000000"/>
          <w:sz w:val="24"/>
          <w:szCs w:val="24"/>
        </w:rPr>
      </w:pP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8662DD">
        <w:rPr>
          <w:rFonts w:ascii="Times New Roman" w:hAnsi="Times New Roman" w:cs="Times New Roman"/>
          <w:color w:val="000000"/>
          <w:sz w:val="24"/>
          <w:szCs w:val="24"/>
        </w:rPr>
        <w:t xml:space="preserve">. Dla rodziców i nauczycieli pomoc psychologiczno-pedagogiczna organizowana jest w </w:t>
      </w:r>
    </w:p>
    <w:p w:rsidR="008662DD" w:rsidRDefault="008662DD" w:rsidP="00426678">
      <w:pPr>
        <w:jc w:val="both"/>
        <w:rPr>
          <w:rFonts w:ascii="Times New Roman" w:hAnsi="Times New Roman" w:cs="Times New Roman"/>
          <w:color w:val="000000"/>
          <w:sz w:val="24"/>
          <w:szCs w:val="24"/>
        </w:rPr>
      </w:pPr>
      <w:r w:rsidRPr="008662DD">
        <w:rPr>
          <w:rFonts w:ascii="Times New Roman" w:hAnsi="Times New Roman" w:cs="Times New Roman"/>
          <w:color w:val="000000"/>
          <w:sz w:val="24"/>
          <w:szCs w:val="24"/>
        </w:rPr>
        <w:t>formie porad, konsultacji, warsztatów i szkoleń.</w:t>
      </w:r>
    </w:p>
    <w:p w:rsidR="008662DD" w:rsidRDefault="008662DD" w:rsidP="00426678">
      <w:pPr>
        <w:jc w:val="both"/>
        <w:rPr>
          <w:rFonts w:ascii="Times New Roman" w:hAnsi="Times New Roman" w:cs="Times New Roman"/>
          <w:color w:val="000000"/>
          <w:sz w:val="24"/>
          <w:szCs w:val="24"/>
        </w:rPr>
      </w:pPr>
    </w:p>
    <w:p w:rsidR="008662DD" w:rsidRDefault="008662DD"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12. Procedura organizowania i udzielania pomocy psychologiczno – pedagogicznej:</w:t>
      </w:r>
    </w:p>
    <w:p w:rsidR="008662DD" w:rsidRDefault="008662DD" w:rsidP="00426678">
      <w:pPr>
        <w:jc w:val="both"/>
        <w:rPr>
          <w:rFonts w:ascii="Times New Roman" w:hAnsi="Times New Roman" w:cs="Times New Roman"/>
          <w:color w:val="000000"/>
          <w:sz w:val="24"/>
          <w:szCs w:val="24"/>
        </w:rPr>
      </w:pPr>
    </w:p>
    <w:p w:rsidR="008662DD" w:rsidRPr="008662DD" w:rsidRDefault="008662DD" w:rsidP="00426678">
      <w:pPr>
        <w:jc w:val="both"/>
        <w:rPr>
          <w:rFonts w:ascii="Times New Roman" w:hAnsi="Times New Roman" w:cs="Times New Roman"/>
          <w:color w:val="000000"/>
          <w:sz w:val="24"/>
          <w:szCs w:val="24"/>
        </w:rPr>
      </w:pPr>
      <w:r w:rsidRPr="008662DD">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1) </w:t>
      </w:r>
      <w:r w:rsidRPr="008662DD">
        <w:rPr>
          <w:rFonts w:ascii="Times New Roman" w:hAnsi="Times New Roman" w:cs="Times New Roman"/>
          <w:color w:val="000000"/>
          <w:sz w:val="24"/>
          <w:szCs w:val="24"/>
        </w:rPr>
        <w:t>nauczyciele, wychowawcy i specjaliści rozpoznają indywidualne potrzeby rozwojowe</w:t>
      </w:r>
    </w:p>
    <w:p w:rsidR="008662DD" w:rsidRDefault="008662DD" w:rsidP="00426678">
      <w:pPr>
        <w:jc w:val="both"/>
        <w:rPr>
          <w:rFonts w:ascii="Times New Roman" w:hAnsi="Times New Roman" w:cs="Times New Roman"/>
          <w:sz w:val="24"/>
          <w:szCs w:val="24"/>
        </w:rPr>
      </w:pPr>
      <w:r>
        <w:t xml:space="preserve">                </w:t>
      </w:r>
      <w:r w:rsidRPr="008662DD">
        <w:rPr>
          <w:rFonts w:ascii="Times New Roman" w:hAnsi="Times New Roman" w:cs="Times New Roman"/>
          <w:sz w:val="24"/>
          <w:szCs w:val="24"/>
        </w:rPr>
        <w:t xml:space="preserve">i edukacyjne oraz indywidualne możliwości psychofizyczne, w tym uzdolnienia i </w:t>
      </w:r>
    </w:p>
    <w:p w:rsidR="008662DD" w:rsidRDefault="008662DD" w:rsidP="00426678">
      <w:pPr>
        <w:jc w:val="both"/>
        <w:rPr>
          <w:rFonts w:ascii="Times New Roman" w:hAnsi="Times New Roman" w:cs="Times New Roman"/>
          <w:sz w:val="24"/>
          <w:szCs w:val="24"/>
        </w:rPr>
      </w:pPr>
      <w:r>
        <w:rPr>
          <w:rFonts w:ascii="Times New Roman" w:hAnsi="Times New Roman" w:cs="Times New Roman"/>
          <w:sz w:val="24"/>
          <w:szCs w:val="24"/>
        </w:rPr>
        <w:t xml:space="preserve">            </w:t>
      </w:r>
      <w:r w:rsidR="00C841B4">
        <w:rPr>
          <w:rFonts w:ascii="Times New Roman" w:hAnsi="Times New Roman" w:cs="Times New Roman"/>
          <w:sz w:val="24"/>
          <w:szCs w:val="24"/>
        </w:rPr>
        <w:t>zainteresowania uczniów, r</w:t>
      </w:r>
      <w:r w:rsidRPr="008662DD">
        <w:rPr>
          <w:rFonts w:ascii="Times New Roman" w:hAnsi="Times New Roman" w:cs="Times New Roman"/>
          <w:sz w:val="24"/>
          <w:szCs w:val="24"/>
        </w:rPr>
        <w:t xml:space="preserve">ozpoznanie to jest realizowane w szczególności poprzez </w:t>
      </w:r>
    </w:p>
    <w:p w:rsidR="007971C3" w:rsidRPr="008662DD" w:rsidRDefault="002B7193" w:rsidP="00426678">
      <w:pPr>
        <w:jc w:val="both"/>
        <w:rPr>
          <w:rFonts w:ascii="Times New Roman" w:hAnsi="Times New Roman" w:cs="Times New Roman"/>
          <w:sz w:val="24"/>
          <w:szCs w:val="24"/>
        </w:rPr>
      </w:pPr>
      <w:r>
        <w:rPr>
          <w:rFonts w:ascii="Times New Roman" w:hAnsi="Times New Roman" w:cs="Times New Roman"/>
          <w:sz w:val="24"/>
          <w:szCs w:val="24"/>
        </w:rPr>
        <w:t xml:space="preserve">           </w:t>
      </w:r>
      <w:r w:rsidR="00CD40D2">
        <w:rPr>
          <w:rFonts w:ascii="Times New Roman" w:hAnsi="Times New Roman" w:cs="Times New Roman"/>
          <w:sz w:val="24"/>
          <w:szCs w:val="24"/>
        </w:rPr>
        <w:t xml:space="preserve"> </w:t>
      </w:r>
      <w:r w:rsidR="008662DD" w:rsidRPr="008662DD">
        <w:rPr>
          <w:rFonts w:ascii="Times New Roman" w:hAnsi="Times New Roman" w:cs="Times New Roman"/>
          <w:sz w:val="24"/>
          <w:szCs w:val="24"/>
        </w:rPr>
        <w:t>obserwację pedagogiczną w t</w:t>
      </w:r>
      <w:r w:rsidR="00C841B4">
        <w:rPr>
          <w:rFonts w:ascii="Times New Roman" w:hAnsi="Times New Roman" w:cs="Times New Roman"/>
          <w:sz w:val="24"/>
          <w:szCs w:val="24"/>
        </w:rPr>
        <w:t>rakcie bieżącej pracy z uczniem;</w:t>
      </w:r>
    </w:p>
    <w:p w:rsidR="00C841B4" w:rsidRDefault="002B7193" w:rsidP="00426678">
      <w:pPr>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CD40D2">
        <w:rPr>
          <w:rFonts w:ascii="Times New Roman" w:hAnsi="Times New Roman" w:cs="Times New Roman"/>
          <w:sz w:val="24"/>
          <w:szCs w:val="24"/>
        </w:rPr>
        <w:t xml:space="preserve"> </w:t>
      </w:r>
      <w:r w:rsidR="00C841B4">
        <w:rPr>
          <w:rFonts w:ascii="Times New Roman" w:hAnsi="Times New Roman" w:cs="Times New Roman"/>
          <w:sz w:val="24"/>
          <w:szCs w:val="24"/>
        </w:rPr>
        <w:t xml:space="preserve">2) </w:t>
      </w:r>
      <w:r w:rsidR="00C841B4">
        <w:rPr>
          <w:rFonts w:ascii="Times New Roman" w:hAnsi="Times New Roman" w:cs="Times New Roman"/>
          <w:color w:val="000000"/>
          <w:sz w:val="24"/>
          <w:szCs w:val="24"/>
        </w:rPr>
        <w:t>w</w:t>
      </w:r>
      <w:r w:rsidR="00C841B4" w:rsidRPr="00C841B4">
        <w:rPr>
          <w:rFonts w:ascii="Times New Roman" w:hAnsi="Times New Roman" w:cs="Times New Roman"/>
          <w:color w:val="000000"/>
          <w:sz w:val="24"/>
          <w:szCs w:val="24"/>
        </w:rPr>
        <w:t xml:space="preserve"> przypadku stwierdzenia deficytów w którymś z zakresów, nauczyciele</w:t>
      </w:r>
    </w:p>
    <w:p w:rsidR="00C841B4" w:rsidRDefault="002B7193"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D40D2">
        <w:rPr>
          <w:rFonts w:ascii="Times New Roman" w:hAnsi="Times New Roman" w:cs="Times New Roman"/>
          <w:color w:val="000000"/>
          <w:sz w:val="24"/>
          <w:szCs w:val="24"/>
        </w:rPr>
        <w:t xml:space="preserve">  </w:t>
      </w:r>
      <w:r w:rsidR="00C841B4" w:rsidRPr="00C841B4">
        <w:rPr>
          <w:rFonts w:ascii="Times New Roman" w:hAnsi="Times New Roman" w:cs="Times New Roman"/>
          <w:color w:val="000000"/>
          <w:sz w:val="24"/>
          <w:szCs w:val="24"/>
        </w:rPr>
        <w:t xml:space="preserve">niezwłocznie informują o fakcie wychowawcę klasy oraz udzielają uczniom </w:t>
      </w:r>
    </w:p>
    <w:p w:rsidR="00C841B4" w:rsidRDefault="00C841B4" w:rsidP="00582CB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niezbędnej pomocy w trakcie bieżącej pracy z nimi</w:t>
      </w:r>
      <w:r>
        <w:rPr>
          <w:rFonts w:ascii="Times New Roman" w:hAnsi="Times New Roman" w:cs="Times New Roman"/>
          <w:color w:val="000000"/>
          <w:sz w:val="24"/>
          <w:szCs w:val="24"/>
        </w:rPr>
        <w:t>;</w:t>
      </w:r>
      <w:r w:rsidRPr="00C841B4">
        <w:rPr>
          <w:rFonts w:ascii="Times New Roman" w:hAnsi="Times New Roman" w:cs="Times New Roman"/>
          <w:sz w:val="24"/>
          <w:szCs w:val="24"/>
        </w:rPr>
        <w:br/>
      </w:r>
      <w:r>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r w:rsidR="002B7193">
        <w:rPr>
          <w:rFonts w:ascii="Times New Roman" w:hAnsi="Times New Roman" w:cs="Times New Roman"/>
          <w:color w:val="000000"/>
          <w:sz w:val="24"/>
          <w:szCs w:val="24"/>
        </w:rPr>
        <w:t xml:space="preserve"> </w:t>
      </w:r>
      <w:r>
        <w:rPr>
          <w:rFonts w:ascii="Times New Roman" w:hAnsi="Times New Roman" w:cs="Times New Roman"/>
          <w:color w:val="000000"/>
          <w:sz w:val="24"/>
          <w:szCs w:val="24"/>
        </w:rPr>
        <w:t>w</w:t>
      </w:r>
      <w:r w:rsidRPr="00C841B4">
        <w:rPr>
          <w:rFonts w:ascii="Times New Roman" w:hAnsi="Times New Roman" w:cs="Times New Roman"/>
          <w:color w:val="000000"/>
          <w:sz w:val="24"/>
          <w:szCs w:val="24"/>
        </w:rPr>
        <w:t>ychowawca klasy informuje o potrzebie objęcia ucznia pomocą psychologiczno-</w:t>
      </w:r>
    </w:p>
    <w:p w:rsidR="00C841B4" w:rsidRDefault="00C841B4" w:rsidP="00582CB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D40D2">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pedagogiczną innych nauczycieli, specjalistów</w:t>
      </w:r>
      <w:r>
        <w:rPr>
          <w:rFonts w:ascii="Times New Roman" w:hAnsi="Times New Roman" w:cs="Times New Roman"/>
          <w:color w:val="000000"/>
          <w:sz w:val="24"/>
          <w:szCs w:val="24"/>
        </w:rPr>
        <w:t>;</w:t>
      </w:r>
      <w:r w:rsidRPr="00C841B4">
        <w:rPr>
          <w:rFonts w:ascii="Times New Roman" w:hAnsi="Times New Roman" w:cs="Times New Roman"/>
          <w:sz w:val="24"/>
          <w:szCs w:val="24"/>
        </w:rPr>
        <w:br/>
      </w:r>
      <w:r>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 xml:space="preserve">4) </w:t>
      </w:r>
      <w:r w:rsidR="002B7193">
        <w:rPr>
          <w:rFonts w:ascii="Times New Roman" w:hAnsi="Times New Roman" w:cs="Times New Roman"/>
          <w:color w:val="000000"/>
          <w:sz w:val="24"/>
          <w:szCs w:val="24"/>
        </w:rPr>
        <w:t xml:space="preserve"> </w:t>
      </w:r>
      <w:r>
        <w:rPr>
          <w:rFonts w:ascii="Times New Roman" w:hAnsi="Times New Roman" w:cs="Times New Roman"/>
          <w:color w:val="000000"/>
          <w:sz w:val="24"/>
          <w:szCs w:val="24"/>
        </w:rPr>
        <w:t>w</w:t>
      </w:r>
      <w:r w:rsidRPr="00C841B4">
        <w:rPr>
          <w:rFonts w:ascii="Times New Roman" w:hAnsi="Times New Roman" w:cs="Times New Roman"/>
          <w:color w:val="000000"/>
          <w:sz w:val="24"/>
          <w:szCs w:val="24"/>
        </w:rPr>
        <w:t xml:space="preserve"> przypadku stwierdzenia konieczności objęcia ucznia pomocą psychologiczno-</w:t>
      </w:r>
    </w:p>
    <w:p w:rsidR="00C841B4" w:rsidRDefault="00C841B4"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D40D2">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pedagogiczną wychowawca klasy planuje i koordynuje udzielanie uczniowi takiej</w:t>
      </w:r>
    </w:p>
    <w:p w:rsidR="00C841B4" w:rsidRDefault="00C841B4" w:rsidP="005B6B4D">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CD40D2">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pomocy (w szczególności czas jej udzielania,</w:t>
      </w:r>
      <w:r>
        <w:rPr>
          <w:rFonts w:ascii="Times New Roman" w:hAnsi="Times New Roman" w:cs="Times New Roman"/>
          <w:color w:val="000000"/>
          <w:sz w:val="24"/>
          <w:szCs w:val="24"/>
        </w:rPr>
        <w:t xml:space="preserve"> wymiar godzin, formę pomocy);</w:t>
      </w:r>
      <w:r w:rsidRPr="00C841B4">
        <w:rPr>
          <w:rFonts w:ascii="Times New Roman" w:hAnsi="Times New Roman" w:cs="Times New Roman"/>
          <w:sz w:val="24"/>
          <w:szCs w:val="24"/>
        </w:rPr>
        <w:br/>
      </w:r>
      <w:r w:rsidR="002B7193">
        <w:rPr>
          <w:rFonts w:ascii="Times New Roman" w:hAnsi="Times New Roman" w:cs="Times New Roman"/>
          <w:color w:val="000000"/>
          <w:sz w:val="24"/>
          <w:szCs w:val="24"/>
        </w:rPr>
        <w:t xml:space="preserve">       </w:t>
      </w:r>
      <w:r w:rsidR="00CD40D2">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w:t>
      </w:r>
      <w:r w:rsidRPr="00C841B4">
        <w:rPr>
          <w:rFonts w:ascii="Times New Roman" w:hAnsi="Times New Roman" w:cs="Times New Roman"/>
          <w:color w:val="000000"/>
          <w:sz w:val="24"/>
          <w:szCs w:val="24"/>
        </w:rPr>
        <w:t>ymiar godzin poszczególnych form udzielanej pomocy psychologiczno-</w:t>
      </w:r>
    </w:p>
    <w:p w:rsidR="00C841B4" w:rsidRDefault="00C841B4"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C841B4">
        <w:rPr>
          <w:rFonts w:ascii="Times New Roman" w:hAnsi="Times New Roman" w:cs="Times New Roman"/>
          <w:color w:val="000000"/>
          <w:sz w:val="24"/>
          <w:szCs w:val="24"/>
        </w:rPr>
        <w:t>pedagogicznej ustala i zatwierdza dyrektor szkoły.</w:t>
      </w:r>
    </w:p>
    <w:p w:rsidR="00C841B4" w:rsidRDefault="00C841B4" w:rsidP="00426678">
      <w:pPr>
        <w:jc w:val="both"/>
        <w:rPr>
          <w:rFonts w:ascii="Times New Roman" w:hAnsi="Times New Roman" w:cs="Times New Roman"/>
          <w:color w:val="000000"/>
          <w:sz w:val="24"/>
          <w:szCs w:val="24"/>
        </w:rPr>
      </w:pPr>
    </w:p>
    <w:p w:rsidR="00C841B4" w:rsidRDefault="00C841B4"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13. </w:t>
      </w:r>
      <w:r w:rsidRPr="00C841B4">
        <w:rPr>
          <w:rFonts w:ascii="Times New Roman" w:hAnsi="Times New Roman" w:cs="Times New Roman"/>
          <w:color w:val="000000"/>
          <w:sz w:val="24"/>
          <w:szCs w:val="24"/>
        </w:rPr>
        <w:t xml:space="preserve">Dla ucznia posiadającego orzeczenie o potrzebie kształcenia specjalnego planowanie i </w:t>
      </w:r>
    </w:p>
    <w:p w:rsidR="00C841B4" w:rsidRDefault="00C841B4" w:rsidP="00426678">
      <w:pPr>
        <w:jc w:val="both"/>
        <w:rPr>
          <w:rFonts w:ascii="Times New Roman" w:hAnsi="Times New Roman" w:cs="Times New Roman"/>
          <w:color w:val="000000"/>
          <w:sz w:val="24"/>
          <w:szCs w:val="24"/>
        </w:rPr>
      </w:pPr>
      <w:r w:rsidRPr="00C841B4">
        <w:rPr>
          <w:rFonts w:ascii="Times New Roman" w:hAnsi="Times New Roman" w:cs="Times New Roman"/>
          <w:color w:val="000000"/>
          <w:sz w:val="24"/>
          <w:szCs w:val="24"/>
        </w:rPr>
        <w:t xml:space="preserve">koordynowanie udzielania pomocy psychologiczno-pedagogicznej jest zadaniem zespołu. </w:t>
      </w:r>
    </w:p>
    <w:p w:rsidR="00C841B4" w:rsidRDefault="00C841B4" w:rsidP="00426678">
      <w:pPr>
        <w:jc w:val="both"/>
        <w:rPr>
          <w:rFonts w:ascii="Times New Roman" w:hAnsi="Times New Roman" w:cs="Times New Roman"/>
          <w:color w:val="000000"/>
          <w:sz w:val="24"/>
          <w:szCs w:val="24"/>
        </w:rPr>
      </w:pPr>
      <w:r w:rsidRPr="00C841B4">
        <w:rPr>
          <w:rFonts w:ascii="Times New Roman" w:hAnsi="Times New Roman" w:cs="Times New Roman"/>
          <w:color w:val="000000"/>
          <w:sz w:val="24"/>
          <w:szCs w:val="24"/>
        </w:rPr>
        <w:t xml:space="preserve">Zespół ustala formy pomocy, okres ich udzielania oraz wymiar godzin. Formy i okres </w:t>
      </w:r>
    </w:p>
    <w:p w:rsidR="00C841B4" w:rsidRDefault="00C841B4" w:rsidP="00426678">
      <w:pPr>
        <w:jc w:val="both"/>
        <w:rPr>
          <w:rFonts w:ascii="Times New Roman" w:hAnsi="Times New Roman" w:cs="Times New Roman"/>
          <w:color w:val="000000"/>
          <w:sz w:val="24"/>
          <w:szCs w:val="24"/>
        </w:rPr>
      </w:pPr>
      <w:r w:rsidRPr="00C841B4">
        <w:rPr>
          <w:rFonts w:ascii="Times New Roman" w:hAnsi="Times New Roman" w:cs="Times New Roman"/>
          <w:color w:val="000000"/>
          <w:sz w:val="24"/>
          <w:szCs w:val="24"/>
        </w:rPr>
        <w:t>udzielania uczniowi pomocy uwzględnione są w indywidualnym programie edukacyjno-</w:t>
      </w:r>
    </w:p>
    <w:p w:rsidR="00C841B4" w:rsidRDefault="00D523CE" w:rsidP="00426678">
      <w:pPr>
        <w:jc w:val="both"/>
        <w:rPr>
          <w:rFonts w:ascii="Times New Roman" w:hAnsi="Times New Roman" w:cs="Times New Roman"/>
          <w:color w:val="000000"/>
          <w:sz w:val="24"/>
          <w:szCs w:val="24"/>
        </w:rPr>
      </w:pPr>
      <w:r>
        <w:rPr>
          <w:rFonts w:ascii="Times New Roman" w:hAnsi="Times New Roman" w:cs="Times New Roman"/>
          <w:color w:val="000000"/>
          <w:sz w:val="24"/>
          <w:szCs w:val="24"/>
        </w:rPr>
        <w:t>t</w:t>
      </w:r>
      <w:r w:rsidR="00C841B4" w:rsidRPr="00C841B4">
        <w:rPr>
          <w:rFonts w:ascii="Times New Roman" w:hAnsi="Times New Roman" w:cs="Times New Roman"/>
          <w:color w:val="000000"/>
          <w:sz w:val="24"/>
          <w:szCs w:val="24"/>
        </w:rPr>
        <w:t xml:space="preserve">erapeutycznym. Program zawiera również wnioski dotyczące dalszej pracy z uczniem. </w:t>
      </w:r>
    </w:p>
    <w:p w:rsidR="00FC3BD1" w:rsidRDefault="00C841B4" w:rsidP="00426678">
      <w:pPr>
        <w:jc w:val="both"/>
        <w:rPr>
          <w:rFonts w:ascii="Times New Roman" w:hAnsi="Times New Roman" w:cs="Times New Roman"/>
          <w:color w:val="000000"/>
          <w:sz w:val="24"/>
          <w:szCs w:val="24"/>
        </w:rPr>
      </w:pPr>
      <w:r w:rsidRPr="00C841B4">
        <w:rPr>
          <w:rFonts w:ascii="Times New Roman" w:hAnsi="Times New Roman" w:cs="Times New Roman"/>
          <w:color w:val="000000"/>
          <w:sz w:val="24"/>
          <w:szCs w:val="24"/>
        </w:rPr>
        <w:t>O sformułowanym programie informuje się rodziców ucznia, dla którego on powstał.</w:t>
      </w:r>
    </w:p>
    <w:p w:rsidR="00C841B4" w:rsidRPr="00FC3BD1" w:rsidRDefault="006317FF" w:rsidP="00426678">
      <w:pPr>
        <w:jc w:val="both"/>
        <w:rPr>
          <w:rFonts w:ascii="Times New Roman" w:hAnsi="Times New Roman" w:cs="Times New Roman"/>
          <w:sz w:val="24"/>
          <w:szCs w:val="24"/>
        </w:rPr>
      </w:pPr>
      <w:r w:rsidRPr="00C841B4">
        <w:rPr>
          <w:rFonts w:ascii="Times New Roman" w:hAnsi="Times New Roman" w:cs="Times New Roman"/>
          <w:sz w:val="24"/>
          <w:szCs w:val="24"/>
        </w:rPr>
        <w:br/>
      </w:r>
      <w:r w:rsidR="00C841B4">
        <w:rPr>
          <w:rFonts w:ascii="Times New Roman" w:eastAsia="Cambria" w:hAnsi="Times New Roman" w:cs="Times New Roman"/>
          <w:b/>
          <w:sz w:val="24"/>
          <w:szCs w:val="24"/>
        </w:rPr>
        <w:t>§ 7</w:t>
      </w:r>
    </w:p>
    <w:p w:rsidR="00C841B4" w:rsidRDefault="00C841B4" w:rsidP="00426678">
      <w:pPr>
        <w:jc w:val="both"/>
        <w:rPr>
          <w:rFonts w:ascii="Times New Roman" w:eastAsia="Cambria" w:hAnsi="Times New Roman" w:cs="Times New Roman"/>
          <w:b/>
          <w:sz w:val="24"/>
          <w:szCs w:val="24"/>
        </w:rPr>
      </w:pPr>
    </w:p>
    <w:p w:rsidR="00C841B4" w:rsidRDefault="00C841B4" w:rsidP="00426678">
      <w:pPr>
        <w:jc w:val="both"/>
        <w:rPr>
          <w:rFonts w:ascii="Times New Roman" w:eastAsia="Cambria" w:hAnsi="Times New Roman" w:cs="Times New Roman"/>
          <w:sz w:val="24"/>
          <w:szCs w:val="24"/>
        </w:rPr>
      </w:pPr>
      <w:r w:rsidRPr="00C841B4">
        <w:rPr>
          <w:rFonts w:ascii="Times New Roman" w:eastAsia="Cambria" w:hAnsi="Times New Roman" w:cs="Times New Roman"/>
          <w:sz w:val="24"/>
          <w:szCs w:val="24"/>
        </w:rPr>
        <w:t xml:space="preserve">1. </w:t>
      </w:r>
      <w:r>
        <w:rPr>
          <w:rFonts w:ascii="Times New Roman" w:eastAsia="Cambria" w:hAnsi="Times New Roman" w:cs="Times New Roman"/>
          <w:sz w:val="24"/>
          <w:szCs w:val="24"/>
        </w:rPr>
        <w:t>Organizowanie opieki nad dziećmi niepełnosprawnymi:</w:t>
      </w:r>
    </w:p>
    <w:p w:rsidR="00582CB1" w:rsidRDefault="00C841B4" w:rsidP="00582CB1">
      <w:pPr>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p>
    <w:p w:rsidR="00F431E6" w:rsidRPr="00582CB1" w:rsidRDefault="00582CB1" w:rsidP="00582CB1">
      <w:pPr>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F431E6">
        <w:rPr>
          <w:rFonts w:ascii="Times New Roman" w:eastAsia="Cambria" w:hAnsi="Times New Roman" w:cs="Times New Roman"/>
          <w:sz w:val="24"/>
          <w:szCs w:val="24"/>
        </w:rPr>
        <w:t xml:space="preserve">1) </w:t>
      </w:r>
      <w:r w:rsidR="00F431E6" w:rsidRPr="00C77DC5">
        <w:rPr>
          <w:rFonts w:ascii="Times New Roman" w:eastAsia="Cambria" w:hAnsi="Times New Roman" w:cs="Times New Roman"/>
          <w:sz w:val="24"/>
          <w:szCs w:val="24"/>
        </w:rPr>
        <w:t>w szkole kształcenie specjalnym obejmuje się uczniów posiadających orzeczenie,</w:t>
      </w:r>
    </w:p>
    <w:p w:rsidR="007971C3" w:rsidRPr="00582CB1" w:rsidRDefault="00582CB1" w:rsidP="00582CB1">
      <w:pPr>
        <w:tabs>
          <w:tab w:val="left" w:pos="217"/>
        </w:tabs>
        <w:spacing w:line="251" w:lineRule="auto"/>
        <w:ind w:right="20"/>
        <w:jc w:val="both"/>
        <w:rPr>
          <w:rFonts w:ascii="Times New Roman" w:eastAsia="Cambria" w:hAnsi="Times New Roman" w:cs="Times New Roman"/>
          <w:b/>
          <w:sz w:val="24"/>
          <w:szCs w:val="24"/>
        </w:rPr>
      </w:pPr>
      <w:r>
        <w:rPr>
          <w:rFonts w:ascii="Times New Roman" w:eastAsia="Cambria" w:hAnsi="Times New Roman" w:cs="Times New Roman"/>
          <w:sz w:val="24"/>
          <w:szCs w:val="24"/>
        </w:rPr>
        <w:t xml:space="preserve">           </w:t>
      </w:r>
      <w:r w:rsidR="00F431E6" w:rsidRPr="00C77DC5">
        <w:rPr>
          <w:rFonts w:ascii="Times New Roman" w:eastAsia="Cambria" w:hAnsi="Times New Roman" w:cs="Times New Roman"/>
          <w:sz w:val="24"/>
          <w:szCs w:val="24"/>
        </w:rPr>
        <w:t>nauczanie specjalne prowadzone jest w oddziale ogólnodostępnym;</w:t>
      </w:r>
    </w:p>
    <w:p w:rsidR="00C77DC5" w:rsidRPr="00C77DC5" w:rsidRDefault="00503227" w:rsidP="00426678">
      <w:pPr>
        <w:tabs>
          <w:tab w:val="left" w:pos="567"/>
        </w:tabs>
        <w:spacing w:line="241" w:lineRule="auto"/>
        <w:ind w:right="20"/>
        <w:jc w:val="both"/>
        <w:rPr>
          <w:rFonts w:ascii="Times New Roman" w:eastAsia="Cambria" w:hAnsi="Times New Roman" w:cs="Times New Roman"/>
          <w:b/>
          <w:sz w:val="24"/>
          <w:szCs w:val="24"/>
        </w:rPr>
      </w:pPr>
      <w:r>
        <w:rPr>
          <w:rFonts w:ascii="Times New Roman" w:eastAsia="Cambria" w:hAnsi="Times New Roman" w:cs="Times New Roman"/>
          <w:sz w:val="24"/>
          <w:szCs w:val="24"/>
        </w:rPr>
        <w:t xml:space="preserve">      </w:t>
      </w:r>
      <w:r w:rsidR="00F431E6" w:rsidRPr="00C77DC5">
        <w:rPr>
          <w:rFonts w:ascii="Times New Roman" w:eastAsia="Cambria" w:hAnsi="Times New Roman" w:cs="Times New Roman"/>
          <w:sz w:val="24"/>
          <w:szCs w:val="24"/>
        </w:rPr>
        <w:t xml:space="preserve">2) </w:t>
      </w:r>
      <w:r w:rsidR="00C77DC5" w:rsidRPr="00C77DC5">
        <w:rPr>
          <w:rFonts w:ascii="Times New Roman" w:eastAsia="Cambria" w:hAnsi="Times New Roman" w:cs="Times New Roman"/>
          <w:sz w:val="24"/>
          <w:szCs w:val="24"/>
        </w:rPr>
        <w:t>szkoła zapewnia uczniom z orzeczoną niepełnosprawnością lub niedostosowaniem</w:t>
      </w:r>
      <w:r w:rsidR="00C77DC5" w:rsidRPr="00C77DC5">
        <w:rPr>
          <w:rFonts w:ascii="Times New Roman" w:eastAsia="Cambria" w:hAnsi="Times New Roman" w:cs="Times New Roman"/>
          <w:b/>
          <w:sz w:val="24"/>
          <w:szCs w:val="24"/>
        </w:rPr>
        <w:t xml:space="preserve"> </w:t>
      </w:r>
    </w:p>
    <w:p w:rsidR="007971C3" w:rsidRPr="00C77DC5" w:rsidRDefault="00C77DC5" w:rsidP="00582CB1">
      <w:pPr>
        <w:tabs>
          <w:tab w:val="left" w:pos="567"/>
        </w:tabs>
        <w:spacing w:line="241" w:lineRule="auto"/>
        <w:ind w:left="387" w:right="20"/>
        <w:jc w:val="both"/>
        <w:rPr>
          <w:rFonts w:ascii="Times New Roman" w:eastAsia="Cambria" w:hAnsi="Times New Roman" w:cs="Times New Roman"/>
          <w:sz w:val="24"/>
          <w:szCs w:val="24"/>
        </w:rPr>
      </w:pPr>
      <w:r w:rsidRPr="00C77DC5">
        <w:rPr>
          <w:rFonts w:ascii="Times New Roman" w:eastAsia="Cambria" w:hAnsi="Times New Roman" w:cs="Times New Roman"/>
          <w:b/>
          <w:sz w:val="24"/>
          <w:szCs w:val="24"/>
        </w:rPr>
        <w:t xml:space="preserve">    </w:t>
      </w:r>
      <w:r w:rsidRPr="00C77DC5">
        <w:rPr>
          <w:rFonts w:ascii="Times New Roman" w:eastAsia="Cambria" w:hAnsi="Times New Roman" w:cs="Times New Roman"/>
          <w:sz w:val="24"/>
          <w:szCs w:val="24"/>
        </w:rPr>
        <w:t>społecznym:</w:t>
      </w:r>
    </w:p>
    <w:p w:rsidR="00C77DC5" w:rsidRPr="00C77DC5" w:rsidRDefault="00C77DC5" w:rsidP="00426678">
      <w:pPr>
        <w:pStyle w:val="Akapitzlist"/>
        <w:numPr>
          <w:ilvl w:val="0"/>
          <w:numId w:val="6"/>
        </w:numPr>
        <w:tabs>
          <w:tab w:val="left" w:pos="567"/>
        </w:tabs>
        <w:spacing w:line="241" w:lineRule="auto"/>
        <w:ind w:right="20"/>
        <w:jc w:val="both"/>
        <w:rPr>
          <w:rFonts w:ascii="Times New Roman" w:eastAsia="Cambria" w:hAnsi="Times New Roman" w:cs="Times New Roman"/>
          <w:sz w:val="24"/>
          <w:szCs w:val="24"/>
        </w:rPr>
      </w:pPr>
      <w:r w:rsidRPr="00C77DC5">
        <w:rPr>
          <w:rFonts w:ascii="Times New Roman" w:eastAsia="Cambria" w:hAnsi="Times New Roman" w:cs="Times New Roman"/>
          <w:sz w:val="24"/>
          <w:szCs w:val="24"/>
        </w:rPr>
        <w:t>realizację zaleceń zawartych w orzeczeniu o potrzebie kształcenia specjalnego;</w:t>
      </w:r>
    </w:p>
    <w:p w:rsidR="00C77DC5" w:rsidRPr="00C77DC5" w:rsidRDefault="00C77DC5" w:rsidP="00426678">
      <w:pPr>
        <w:pStyle w:val="Akapitzlist"/>
        <w:numPr>
          <w:ilvl w:val="0"/>
          <w:numId w:val="6"/>
        </w:numPr>
        <w:tabs>
          <w:tab w:val="left" w:pos="284"/>
        </w:tabs>
        <w:spacing w:line="0" w:lineRule="atLeast"/>
        <w:jc w:val="both"/>
        <w:rPr>
          <w:rFonts w:ascii="Times New Roman" w:eastAsia="Cambria" w:hAnsi="Times New Roman" w:cs="Times New Roman"/>
          <w:sz w:val="24"/>
          <w:szCs w:val="24"/>
        </w:rPr>
      </w:pPr>
      <w:r w:rsidRPr="00C77DC5">
        <w:rPr>
          <w:rFonts w:ascii="Times New Roman" w:eastAsia="Cambria" w:hAnsi="Times New Roman" w:cs="Times New Roman"/>
          <w:sz w:val="24"/>
          <w:szCs w:val="24"/>
        </w:rPr>
        <w:t>odpowiednie warunki do pobytu w szkole oraz w miarę możliwości sprzęt specjalistyczny</w:t>
      </w:r>
      <w:r>
        <w:rPr>
          <w:rFonts w:ascii="Times New Roman" w:eastAsia="Cambria" w:hAnsi="Times New Roman" w:cs="Times New Roman"/>
          <w:sz w:val="24"/>
          <w:szCs w:val="24"/>
        </w:rPr>
        <w:t xml:space="preserve">, </w:t>
      </w:r>
      <w:r w:rsidRPr="00C77DC5">
        <w:rPr>
          <w:rFonts w:ascii="Times New Roman" w:eastAsia="Cambria" w:hAnsi="Times New Roman" w:cs="Times New Roman"/>
          <w:sz w:val="24"/>
          <w:szCs w:val="24"/>
        </w:rPr>
        <w:t>środki dydaktyczne;</w:t>
      </w:r>
    </w:p>
    <w:p w:rsidR="00C77DC5" w:rsidRPr="00C77DC5" w:rsidRDefault="00C77DC5" w:rsidP="00426678">
      <w:pPr>
        <w:pStyle w:val="Akapitzlist"/>
        <w:numPr>
          <w:ilvl w:val="0"/>
          <w:numId w:val="6"/>
        </w:numPr>
        <w:tabs>
          <w:tab w:val="left" w:pos="284"/>
        </w:tabs>
        <w:spacing w:line="0" w:lineRule="atLeast"/>
        <w:jc w:val="both"/>
        <w:rPr>
          <w:rFonts w:ascii="Times New Roman" w:eastAsia="Cambria" w:hAnsi="Times New Roman" w:cs="Times New Roman"/>
          <w:sz w:val="24"/>
          <w:szCs w:val="24"/>
        </w:rPr>
      </w:pPr>
      <w:r w:rsidRPr="00C77DC5">
        <w:rPr>
          <w:rFonts w:ascii="Times New Roman" w:eastAsia="Cambria" w:hAnsi="Times New Roman" w:cs="Times New Roman"/>
          <w:sz w:val="24"/>
          <w:szCs w:val="24"/>
        </w:rPr>
        <w:t>realizację programów nauczania dostosowanych do indywidualnych potrzeb edukacyjnych</w:t>
      </w:r>
      <w:r>
        <w:rPr>
          <w:rFonts w:ascii="Times New Roman" w:eastAsia="Cambria" w:hAnsi="Times New Roman" w:cs="Times New Roman"/>
          <w:sz w:val="24"/>
          <w:szCs w:val="24"/>
        </w:rPr>
        <w:t xml:space="preserve">, </w:t>
      </w:r>
      <w:r w:rsidRPr="00C77DC5">
        <w:rPr>
          <w:rFonts w:ascii="Times New Roman" w:eastAsia="Cambria" w:hAnsi="Times New Roman" w:cs="Times New Roman"/>
          <w:sz w:val="24"/>
          <w:szCs w:val="24"/>
        </w:rPr>
        <w:t>możliwości psychofizycznych ucznia;</w:t>
      </w:r>
    </w:p>
    <w:p w:rsidR="00C77DC5" w:rsidRPr="00C77DC5" w:rsidRDefault="00C77DC5" w:rsidP="00426678">
      <w:pPr>
        <w:pStyle w:val="Akapitzlist"/>
        <w:numPr>
          <w:ilvl w:val="0"/>
          <w:numId w:val="6"/>
        </w:numPr>
        <w:spacing w:line="334" w:lineRule="exact"/>
        <w:jc w:val="both"/>
        <w:rPr>
          <w:rFonts w:ascii="Times New Roman" w:eastAsia="Cambria" w:hAnsi="Times New Roman" w:cs="Times New Roman"/>
          <w:sz w:val="24"/>
          <w:szCs w:val="24"/>
        </w:rPr>
      </w:pPr>
      <w:r w:rsidRPr="00C77DC5">
        <w:rPr>
          <w:rFonts w:ascii="Times New Roman" w:eastAsia="Cambria" w:hAnsi="Times New Roman" w:cs="Times New Roman"/>
          <w:sz w:val="24"/>
          <w:szCs w:val="24"/>
        </w:rPr>
        <w:t>zajęcia rewalidacyjne, stosownie do potrzeb;</w:t>
      </w:r>
    </w:p>
    <w:p w:rsidR="00C77DC5" w:rsidRPr="00C77DC5" w:rsidRDefault="00C77DC5" w:rsidP="00426678">
      <w:pPr>
        <w:spacing w:line="39" w:lineRule="exact"/>
        <w:jc w:val="both"/>
        <w:rPr>
          <w:rFonts w:ascii="Times New Roman" w:eastAsia="Cambria" w:hAnsi="Times New Roman" w:cs="Times New Roman"/>
          <w:sz w:val="24"/>
          <w:szCs w:val="24"/>
        </w:rPr>
      </w:pPr>
    </w:p>
    <w:p w:rsidR="00C77DC5" w:rsidRDefault="002519AD" w:rsidP="00582CB1">
      <w:pPr>
        <w:tabs>
          <w:tab w:val="left" w:pos="284"/>
        </w:tabs>
        <w:spacing w:line="0" w:lineRule="atLeast"/>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A12D48">
        <w:rPr>
          <w:rFonts w:ascii="Times New Roman" w:eastAsia="Cambria" w:hAnsi="Times New Roman" w:cs="Times New Roman"/>
          <w:sz w:val="24"/>
          <w:szCs w:val="24"/>
        </w:rPr>
        <w:t xml:space="preserve"> </w:t>
      </w:r>
      <w:r w:rsidR="00670FC0">
        <w:rPr>
          <w:rFonts w:ascii="Times New Roman" w:eastAsia="Cambria" w:hAnsi="Times New Roman" w:cs="Times New Roman"/>
          <w:sz w:val="24"/>
          <w:szCs w:val="24"/>
        </w:rPr>
        <w:t xml:space="preserve">e)  </w:t>
      </w:r>
      <w:r w:rsidR="00C77DC5" w:rsidRPr="00670FC0">
        <w:rPr>
          <w:rFonts w:ascii="Times New Roman" w:eastAsia="Cambria" w:hAnsi="Times New Roman" w:cs="Times New Roman"/>
          <w:sz w:val="24"/>
          <w:szCs w:val="24"/>
        </w:rPr>
        <w:t>integrację ze środowiskiem rówieśniczym;</w:t>
      </w:r>
    </w:p>
    <w:p w:rsidR="00C77DC5" w:rsidRPr="00670FC0" w:rsidRDefault="00670FC0" w:rsidP="00426678">
      <w:pPr>
        <w:numPr>
          <w:ilvl w:val="0"/>
          <w:numId w:val="5"/>
        </w:numPr>
        <w:tabs>
          <w:tab w:val="left" w:pos="284"/>
        </w:tabs>
        <w:spacing w:line="0" w:lineRule="atLeast"/>
        <w:ind w:left="720" w:hanging="36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p>
    <w:p w:rsidR="00670FC0" w:rsidRPr="00670FC0" w:rsidRDefault="00670FC0" w:rsidP="00426678">
      <w:pPr>
        <w:spacing w:line="239" w:lineRule="auto"/>
        <w:ind w:left="4"/>
        <w:jc w:val="both"/>
        <w:rPr>
          <w:rFonts w:ascii="Times New Roman" w:eastAsia="Cambria" w:hAnsi="Times New Roman" w:cs="Times New Roman"/>
          <w:sz w:val="24"/>
          <w:szCs w:val="24"/>
        </w:rPr>
      </w:pPr>
      <w:r w:rsidRPr="00670FC0">
        <w:rPr>
          <w:rFonts w:ascii="Times New Roman" w:eastAsia="Times New Roman" w:hAnsi="Times New Roman" w:cs="Times New Roman"/>
          <w:sz w:val="24"/>
          <w:szCs w:val="24"/>
        </w:rPr>
        <w:t>2.</w:t>
      </w:r>
      <w:r>
        <w:rPr>
          <w:rFonts w:ascii="Times New Roman" w:eastAsia="Cambria" w:hAnsi="Times New Roman" w:cs="Times New Roman"/>
          <w:sz w:val="24"/>
          <w:szCs w:val="24"/>
        </w:rPr>
        <w:t xml:space="preserve"> </w:t>
      </w:r>
      <w:r w:rsidRPr="00670FC0">
        <w:rPr>
          <w:rFonts w:ascii="Times New Roman" w:eastAsia="Cambria" w:hAnsi="Times New Roman" w:cs="Times New Roman"/>
          <w:sz w:val="24"/>
          <w:szCs w:val="24"/>
        </w:rPr>
        <w:t>Szkoła organizuje zajęcia zgodnie z zaleceniami zawartymi w orzeczeniu.</w:t>
      </w:r>
    </w:p>
    <w:p w:rsidR="00670FC0" w:rsidRDefault="00670FC0" w:rsidP="00426678">
      <w:pPr>
        <w:ind w:left="4"/>
        <w:jc w:val="both"/>
      </w:pPr>
    </w:p>
    <w:p w:rsidR="00D523CE" w:rsidRPr="00D523CE" w:rsidRDefault="00D523CE" w:rsidP="00426678">
      <w:pPr>
        <w:tabs>
          <w:tab w:val="left" w:pos="519"/>
        </w:tabs>
        <w:spacing w:line="241" w:lineRule="auto"/>
        <w:ind w:right="20"/>
        <w:jc w:val="both"/>
        <w:rPr>
          <w:rFonts w:ascii="Times New Roman" w:eastAsia="Cambria" w:hAnsi="Times New Roman" w:cs="Times New Roman"/>
          <w:sz w:val="24"/>
          <w:szCs w:val="24"/>
        </w:rPr>
      </w:pPr>
      <w:r w:rsidRPr="00D523CE">
        <w:rPr>
          <w:rFonts w:ascii="Times New Roman" w:eastAsia="Cambria" w:hAnsi="Times New Roman" w:cs="Times New Roman"/>
          <w:sz w:val="24"/>
          <w:szCs w:val="24"/>
        </w:rPr>
        <w:t>3.</w:t>
      </w:r>
      <w:r>
        <w:rPr>
          <w:rFonts w:ascii="Times New Roman" w:eastAsia="Cambria" w:hAnsi="Times New Roman" w:cs="Times New Roman"/>
          <w:sz w:val="24"/>
          <w:szCs w:val="24"/>
        </w:rPr>
        <w:t xml:space="preserve"> </w:t>
      </w:r>
      <w:r w:rsidR="00670FC0" w:rsidRPr="00D523CE">
        <w:rPr>
          <w:rFonts w:ascii="Times New Roman" w:eastAsia="Cambria" w:hAnsi="Times New Roman" w:cs="Times New Roman"/>
          <w:sz w:val="24"/>
          <w:szCs w:val="24"/>
        </w:rPr>
        <w:t>Uczniowi niepełnosprawnemu można przedłużyć o jeden rok w cyklu edukacyjnym</w:t>
      </w:r>
      <w:r w:rsidR="00670FC0" w:rsidRPr="00D523CE">
        <w:rPr>
          <w:rFonts w:ascii="Times New Roman" w:eastAsia="Cambria" w:hAnsi="Times New Roman" w:cs="Times New Roman"/>
          <w:b/>
          <w:sz w:val="24"/>
          <w:szCs w:val="24"/>
        </w:rPr>
        <w:t xml:space="preserve"> </w:t>
      </w:r>
      <w:r w:rsidR="00670FC0" w:rsidRPr="00D523CE">
        <w:rPr>
          <w:rFonts w:ascii="Times New Roman" w:eastAsia="Cambria" w:hAnsi="Times New Roman" w:cs="Times New Roman"/>
          <w:sz w:val="24"/>
          <w:szCs w:val="24"/>
        </w:rPr>
        <w:t>okres</w:t>
      </w:r>
    </w:p>
    <w:p w:rsidR="00670FC0" w:rsidRPr="00D523CE" w:rsidRDefault="00670FC0" w:rsidP="00426678">
      <w:pPr>
        <w:jc w:val="both"/>
        <w:rPr>
          <w:rFonts w:ascii="Times New Roman" w:hAnsi="Times New Roman" w:cs="Times New Roman"/>
          <w:sz w:val="24"/>
          <w:szCs w:val="24"/>
        </w:rPr>
      </w:pPr>
      <w:r w:rsidRPr="00D523CE">
        <w:rPr>
          <w:rFonts w:ascii="Times New Roman" w:hAnsi="Times New Roman" w:cs="Times New Roman"/>
          <w:sz w:val="24"/>
          <w:szCs w:val="24"/>
        </w:rPr>
        <w:t>nauki, zwiększając proporcjonalnie wymiar godzin zajęć obowiązkowych.</w:t>
      </w:r>
    </w:p>
    <w:p w:rsidR="004677B5" w:rsidRDefault="004677B5" w:rsidP="00426678">
      <w:pPr>
        <w:tabs>
          <w:tab w:val="left" w:pos="519"/>
        </w:tabs>
        <w:spacing w:line="241" w:lineRule="auto"/>
        <w:ind w:right="20"/>
        <w:jc w:val="both"/>
        <w:rPr>
          <w:rFonts w:ascii="Times New Roman" w:eastAsia="Cambria" w:hAnsi="Times New Roman" w:cs="Times New Roman"/>
          <w:sz w:val="24"/>
          <w:szCs w:val="24"/>
        </w:rPr>
      </w:pPr>
    </w:p>
    <w:p w:rsidR="004677B5" w:rsidRPr="001D2CD9" w:rsidRDefault="004677B5" w:rsidP="00426678">
      <w:pPr>
        <w:tabs>
          <w:tab w:val="left" w:pos="450"/>
        </w:tabs>
        <w:spacing w:line="0" w:lineRule="atLeast"/>
        <w:jc w:val="both"/>
        <w:rPr>
          <w:rFonts w:ascii="Times New Roman" w:eastAsia="Cambria" w:hAnsi="Times New Roman" w:cs="Times New Roman"/>
          <w:sz w:val="24"/>
          <w:szCs w:val="24"/>
        </w:rPr>
      </w:pPr>
      <w:r w:rsidRPr="001D2CD9">
        <w:rPr>
          <w:rFonts w:ascii="Times New Roman" w:eastAsia="Cambria" w:hAnsi="Times New Roman" w:cs="Times New Roman"/>
          <w:sz w:val="24"/>
          <w:szCs w:val="24"/>
        </w:rPr>
        <w:t>4. W szkole powołuje się Zespół ds. pomocy psychologiczno – pedagogicznej uczniom</w:t>
      </w:r>
      <w:r w:rsidRPr="001D2CD9">
        <w:rPr>
          <w:rFonts w:ascii="Times New Roman" w:eastAsia="Cambria" w:hAnsi="Times New Roman" w:cs="Times New Roman"/>
          <w:b/>
          <w:sz w:val="24"/>
          <w:szCs w:val="24"/>
        </w:rPr>
        <w:t xml:space="preserve"> </w:t>
      </w:r>
      <w:r w:rsidRPr="001D2CD9">
        <w:rPr>
          <w:rFonts w:ascii="Times New Roman" w:eastAsia="Cambria" w:hAnsi="Times New Roman" w:cs="Times New Roman"/>
          <w:sz w:val="24"/>
          <w:szCs w:val="24"/>
        </w:rPr>
        <w:t>posiadającym orzeczenie o potrzebie kształcenia specjalnego lub orzeczenie o</w:t>
      </w:r>
    </w:p>
    <w:p w:rsidR="004677B5" w:rsidRPr="001D2CD9" w:rsidRDefault="004677B5" w:rsidP="00426678">
      <w:pPr>
        <w:tabs>
          <w:tab w:val="left" w:pos="450"/>
        </w:tabs>
        <w:spacing w:line="0" w:lineRule="atLeast"/>
        <w:jc w:val="both"/>
        <w:rPr>
          <w:rFonts w:ascii="Times New Roman" w:eastAsia="Cambria" w:hAnsi="Times New Roman" w:cs="Times New Roman"/>
          <w:sz w:val="24"/>
          <w:szCs w:val="24"/>
        </w:rPr>
      </w:pPr>
      <w:r w:rsidRPr="001D2CD9">
        <w:rPr>
          <w:rFonts w:ascii="Times New Roman" w:eastAsia="Cambria" w:hAnsi="Times New Roman" w:cs="Times New Roman"/>
          <w:sz w:val="24"/>
          <w:szCs w:val="24"/>
        </w:rPr>
        <w:t>niedostoso</w:t>
      </w:r>
      <w:r w:rsidR="00BB31CE">
        <w:rPr>
          <w:rFonts w:ascii="Times New Roman" w:eastAsia="Cambria" w:hAnsi="Times New Roman" w:cs="Times New Roman"/>
          <w:sz w:val="24"/>
          <w:szCs w:val="24"/>
        </w:rPr>
        <w:t>waniu społecznym lub zagrożeniu niedostosowaniem społecznym</w:t>
      </w:r>
      <w:r w:rsidRPr="001D2CD9">
        <w:rPr>
          <w:rFonts w:ascii="Times New Roman" w:eastAsia="Cambria" w:hAnsi="Times New Roman" w:cs="Times New Roman"/>
          <w:sz w:val="24"/>
          <w:szCs w:val="24"/>
        </w:rPr>
        <w:t>, zwany dalej</w:t>
      </w:r>
    </w:p>
    <w:p w:rsidR="004677B5" w:rsidRPr="001D2CD9" w:rsidRDefault="004677B5" w:rsidP="00426678">
      <w:pPr>
        <w:tabs>
          <w:tab w:val="left" w:pos="450"/>
        </w:tabs>
        <w:spacing w:line="0" w:lineRule="atLeast"/>
        <w:jc w:val="both"/>
        <w:rPr>
          <w:rFonts w:ascii="Times New Roman" w:eastAsia="Cambria" w:hAnsi="Times New Roman" w:cs="Times New Roman"/>
          <w:b/>
          <w:sz w:val="24"/>
          <w:szCs w:val="24"/>
        </w:rPr>
      </w:pPr>
      <w:r w:rsidRPr="001D2CD9">
        <w:rPr>
          <w:rFonts w:ascii="Times New Roman" w:eastAsia="Cambria" w:hAnsi="Times New Roman" w:cs="Times New Roman"/>
          <w:sz w:val="24"/>
          <w:szCs w:val="24"/>
        </w:rPr>
        <w:t>Zespołem.</w:t>
      </w:r>
    </w:p>
    <w:p w:rsidR="004677B5" w:rsidRDefault="004677B5" w:rsidP="00426678">
      <w:pPr>
        <w:tabs>
          <w:tab w:val="left" w:pos="519"/>
        </w:tabs>
        <w:spacing w:line="241" w:lineRule="auto"/>
        <w:ind w:right="20"/>
        <w:jc w:val="both"/>
        <w:rPr>
          <w:rFonts w:ascii="Times New Roman" w:eastAsia="Cambria" w:hAnsi="Times New Roman" w:cs="Times New Roman"/>
          <w:sz w:val="24"/>
          <w:szCs w:val="24"/>
        </w:rPr>
      </w:pPr>
    </w:p>
    <w:p w:rsidR="001D2CD9" w:rsidRPr="00D523CE" w:rsidRDefault="004677B5" w:rsidP="00426678">
      <w:pPr>
        <w:tabs>
          <w:tab w:val="left" w:pos="519"/>
        </w:tabs>
        <w:spacing w:line="241" w:lineRule="auto"/>
        <w:ind w:right="20"/>
        <w:jc w:val="both"/>
        <w:rPr>
          <w:rFonts w:ascii="Times New Roman" w:eastAsia="Cambria" w:hAnsi="Times New Roman" w:cs="Times New Roman"/>
          <w:b/>
          <w:sz w:val="24"/>
          <w:szCs w:val="24"/>
        </w:rPr>
      </w:pPr>
      <w:r w:rsidRPr="001D2CD9">
        <w:rPr>
          <w:rFonts w:ascii="Times New Roman" w:eastAsia="Cambria" w:hAnsi="Times New Roman" w:cs="Times New Roman"/>
          <w:sz w:val="24"/>
          <w:szCs w:val="24"/>
        </w:rPr>
        <w:t>5</w:t>
      </w:r>
      <w:r w:rsidR="00670FC0" w:rsidRPr="001D2CD9">
        <w:rPr>
          <w:rFonts w:ascii="Times New Roman" w:eastAsia="Cambria" w:hAnsi="Times New Roman" w:cs="Times New Roman"/>
          <w:sz w:val="24"/>
          <w:szCs w:val="24"/>
        </w:rPr>
        <w:t>. Decyzję o przedłużeniu okresu nauki uczniowi niepełnosprawnemu podejmuje w formie</w:t>
      </w:r>
      <w:r w:rsidR="00670FC0" w:rsidRPr="001D2CD9">
        <w:rPr>
          <w:rFonts w:ascii="Times New Roman" w:eastAsia="Cambria" w:hAnsi="Times New Roman" w:cs="Times New Roman"/>
          <w:b/>
          <w:sz w:val="24"/>
          <w:szCs w:val="24"/>
        </w:rPr>
        <w:t xml:space="preserve"> </w:t>
      </w:r>
      <w:r w:rsidR="00670FC0" w:rsidRPr="001D2CD9">
        <w:rPr>
          <w:rFonts w:ascii="Times New Roman" w:eastAsia="Cambria" w:hAnsi="Times New Roman" w:cs="Times New Roman"/>
          <w:sz w:val="24"/>
          <w:szCs w:val="24"/>
        </w:rPr>
        <w:t>uchwały stanowiącej rada pedagogiczna, po uzyskaniu pozytywnej opinii Zespołu</w:t>
      </w:r>
      <w:r w:rsidRPr="001D2CD9">
        <w:rPr>
          <w:rFonts w:ascii="Times New Roman" w:eastAsia="Cambria" w:hAnsi="Times New Roman" w:cs="Times New Roman"/>
          <w:sz w:val="24"/>
          <w:szCs w:val="24"/>
        </w:rPr>
        <w:t xml:space="preserve"> oraz</w:t>
      </w:r>
    </w:p>
    <w:p w:rsidR="00670FC0" w:rsidRPr="001D2CD9" w:rsidRDefault="004677B5" w:rsidP="00426678">
      <w:pPr>
        <w:tabs>
          <w:tab w:val="left" w:pos="519"/>
        </w:tabs>
        <w:spacing w:line="241" w:lineRule="auto"/>
        <w:ind w:right="20"/>
        <w:jc w:val="both"/>
        <w:rPr>
          <w:rFonts w:ascii="Times New Roman" w:eastAsia="Cambria" w:hAnsi="Times New Roman" w:cs="Times New Roman"/>
          <w:sz w:val="24"/>
          <w:szCs w:val="24"/>
        </w:rPr>
      </w:pPr>
      <w:r w:rsidRPr="001D2CD9">
        <w:rPr>
          <w:rFonts w:ascii="Times New Roman" w:eastAsia="Cambria" w:hAnsi="Times New Roman" w:cs="Times New Roman"/>
          <w:sz w:val="24"/>
          <w:szCs w:val="24"/>
        </w:rPr>
        <w:t>zgody rodziców.</w:t>
      </w:r>
    </w:p>
    <w:p w:rsidR="004677B5" w:rsidRDefault="004677B5" w:rsidP="00426678">
      <w:pPr>
        <w:tabs>
          <w:tab w:val="left" w:pos="519"/>
        </w:tabs>
        <w:spacing w:line="241" w:lineRule="auto"/>
        <w:ind w:right="20"/>
        <w:jc w:val="both"/>
        <w:rPr>
          <w:rFonts w:ascii="Cambria" w:eastAsia="Cambria" w:hAnsi="Cambria"/>
          <w:sz w:val="22"/>
        </w:rPr>
      </w:pPr>
    </w:p>
    <w:p w:rsidR="004677B5" w:rsidRDefault="004677B5" w:rsidP="00426678">
      <w:pPr>
        <w:spacing w:line="241" w:lineRule="auto"/>
        <w:ind w:left="4" w:right="20"/>
        <w:jc w:val="both"/>
        <w:rPr>
          <w:rFonts w:ascii="Times New Roman" w:eastAsia="Cambria" w:hAnsi="Times New Roman" w:cs="Times New Roman"/>
          <w:sz w:val="24"/>
          <w:szCs w:val="24"/>
        </w:rPr>
      </w:pPr>
      <w:r w:rsidRPr="004677B5">
        <w:rPr>
          <w:rFonts w:ascii="Times New Roman" w:eastAsia="Cambria" w:hAnsi="Times New Roman" w:cs="Times New Roman"/>
          <w:sz w:val="24"/>
          <w:szCs w:val="24"/>
        </w:rPr>
        <w:t>6. Zgodę na przedłużenie o rok nauki rodzice ucznia składają w formie pisemnej do</w:t>
      </w:r>
    </w:p>
    <w:p w:rsidR="004677B5" w:rsidRDefault="004677B5" w:rsidP="00426678">
      <w:pPr>
        <w:spacing w:line="241" w:lineRule="auto"/>
        <w:ind w:left="4" w:right="20"/>
        <w:jc w:val="both"/>
        <w:rPr>
          <w:rFonts w:ascii="Times New Roman" w:eastAsia="Cambria" w:hAnsi="Times New Roman" w:cs="Times New Roman"/>
          <w:sz w:val="24"/>
          <w:szCs w:val="24"/>
        </w:rPr>
      </w:pPr>
      <w:r w:rsidRPr="004677B5">
        <w:rPr>
          <w:rFonts w:ascii="Times New Roman" w:eastAsia="Cambria" w:hAnsi="Times New Roman" w:cs="Times New Roman"/>
          <w:sz w:val="24"/>
          <w:szCs w:val="24"/>
        </w:rPr>
        <w:t>wychowawcy oddziału, nie później niż do 15 lutego danego roku szkolnego.</w:t>
      </w:r>
    </w:p>
    <w:p w:rsidR="004677B5" w:rsidRDefault="004677B5" w:rsidP="00426678">
      <w:pPr>
        <w:spacing w:line="241" w:lineRule="auto"/>
        <w:ind w:left="4" w:right="20"/>
        <w:jc w:val="both"/>
        <w:rPr>
          <w:rFonts w:ascii="Times New Roman" w:eastAsia="Cambria" w:hAnsi="Times New Roman" w:cs="Times New Roman"/>
          <w:sz w:val="24"/>
          <w:szCs w:val="24"/>
        </w:rPr>
      </w:pPr>
    </w:p>
    <w:p w:rsidR="001F586E" w:rsidRDefault="004677B5" w:rsidP="00426678">
      <w:pPr>
        <w:tabs>
          <w:tab w:val="left" w:pos="493"/>
        </w:tabs>
        <w:spacing w:line="239" w:lineRule="auto"/>
        <w:ind w:right="20"/>
        <w:jc w:val="both"/>
        <w:rPr>
          <w:rFonts w:ascii="Times New Roman" w:eastAsia="Cambria" w:hAnsi="Times New Roman" w:cs="Times New Roman"/>
          <w:sz w:val="24"/>
          <w:szCs w:val="24"/>
        </w:rPr>
      </w:pPr>
      <w:r w:rsidRPr="001F586E">
        <w:rPr>
          <w:rFonts w:ascii="Times New Roman" w:eastAsia="Cambria" w:hAnsi="Times New Roman" w:cs="Times New Roman"/>
          <w:sz w:val="24"/>
          <w:szCs w:val="24"/>
        </w:rPr>
        <w:t xml:space="preserve">7. Decyzję o przedłużeniu okresu nauki podejmuje dyrektor szkoły nie później niż do końca </w:t>
      </w:r>
    </w:p>
    <w:p w:rsidR="004677B5" w:rsidRDefault="004677B5" w:rsidP="00426678">
      <w:pPr>
        <w:tabs>
          <w:tab w:val="left" w:pos="493"/>
        </w:tabs>
        <w:spacing w:line="239" w:lineRule="auto"/>
        <w:ind w:right="20"/>
        <w:jc w:val="both"/>
        <w:rPr>
          <w:rFonts w:ascii="Times New Roman" w:eastAsia="Cambria" w:hAnsi="Times New Roman" w:cs="Times New Roman"/>
          <w:sz w:val="24"/>
          <w:szCs w:val="24"/>
        </w:rPr>
      </w:pPr>
      <w:r w:rsidRPr="001F586E">
        <w:rPr>
          <w:rFonts w:ascii="Times New Roman" w:eastAsia="Cambria" w:hAnsi="Times New Roman" w:cs="Times New Roman"/>
          <w:sz w:val="24"/>
          <w:szCs w:val="24"/>
        </w:rPr>
        <w:t>lutego w ostatnim roku nauki.</w:t>
      </w:r>
    </w:p>
    <w:p w:rsidR="001F586E" w:rsidRDefault="001F586E" w:rsidP="00426678">
      <w:pPr>
        <w:tabs>
          <w:tab w:val="left" w:pos="493"/>
        </w:tabs>
        <w:spacing w:line="239" w:lineRule="auto"/>
        <w:ind w:right="20"/>
        <w:jc w:val="both"/>
        <w:rPr>
          <w:rFonts w:ascii="Times New Roman" w:eastAsia="Cambria" w:hAnsi="Times New Roman" w:cs="Times New Roman"/>
          <w:sz w:val="24"/>
          <w:szCs w:val="24"/>
        </w:rPr>
      </w:pPr>
    </w:p>
    <w:p w:rsidR="001F586E" w:rsidRPr="00D14D15" w:rsidRDefault="001F586E" w:rsidP="00426678">
      <w:pPr>
        <w:spacing w:line="0" w:lineRule="atLeast"/>
        <w:jc w:val="both"/>
        <w:rPr>
          <w:rFonts w:ascii="Times New Roman" w:eastAsia="Cambria" w:hAnsi="Times New Roman" w:cs="Times New Roman"/>
          <w:sz w:val="24"/>
          <w:szCs w:val="24"/>
        </w:rPr>
      </w:pPr>
      <w:r>
        <w:rPr>
          <w:rFonts w:ascii="Times New Roman" w:eastAsia="Cambria" w:hAnsi="Times New Roman" w:cs="Times New Roman"/>
          <w:sz w:val="24"/>
          <w:szCs w:val="24"/>
        </w:rPr>
        <w:t>8</w:t>
      </w:r>
      <w:r w:rsidRPr="00D14D15">
        <w:rPr>
          <w:rFonts w:ascii="Times New Roman" w:eastAsia="Cambria" w:hAnsi="Times New Roman" w:cs="Times New Roman"/>
          <w:sz w:val="24"/>
          <w:szCs w:val="24"/>
        </w:rPr>
        <w:t>. Przedłużenie nauki uczniowi niepełnosprawnemu może być dokonane w przypadk</w:t>
      </w:r>
      <w:r w:rsidR="00D523CE" w:rsidRPr="00D14D15">
        <w:rPr>
          <w:rFonts w:ascii="Times New Roman" w:eastAsia="Cambria" w:hAnsi="Times New Roman" w:cs="Times New Roman"/>
          <w:sz w:val="24"/>
          <w:szCs w:val="24"/>
        </w:rPr>
        <w:t>u</w:t>
      </w:r>
      <w:r w:rsidRPr="00D14D15">
        <w:rPr>
          <w:rFonts w:ascii="Times New Roman" w:eastAsia="Times New Roman" w:hAnsi="Times New Roman" w:cs="Times New Roman"/>
          <w:sz w:val="24"/>
          <w:szCs w:val="24"/>
        </w:rPr>
        <w:t xml:space="preserve"> </w:t>
      </w:r>
      <w:r w:rsidRPr="00D14D15">
        <w:rPr>
          <w:rFonts w:ascii="Times New Roman" w:eastAsia="Cambria" w:hAnsi="Times New Roman" w:cs="Times New Roman"/>
          <w:sz w:val="24"/>
          <w:szCs w:val="24"/>
        </w:rPr>
        <w:t>braków w opanowaniu wiedzy i umiejętności z zakresu podstawy programowej, utrudniającej</w:t>
      </w:r>
    </w:p>
    <w:p w:rsidR="001F586E" w:rsidRPr="00D14D15" w:rsidRDefault="001F586E" w:rsidP="00426678">
      <w:pPr>
        <w:tabs>
          <w:tab w:val="left" w:pos="287"/>
        </w:tabs>
        <w:spacing w:line="239" w:lineRule="auto"/>
        <w:jc w:val="both"/>
        <w:rPr>
          <w:rFonts w:ascii="Times New Roman" w:eastAsia="Cambria" w:hAnsi="Times New Roman" w:cs="Times New Roman"/>
          <w:sz w:val="24"/>
          <w:szCs w:val="24"/>
        </w:rPr>
      </w:pPr>
      <w:r w:rsidRPr="00D14D15">
        <w:rPr>
          <w:rFonts w:ascii="Times New Roman" w:eastAsia="Cambria" w:hAnsi="Times New Roman" w:cs="Times New Roman"/>
          <w:sz w:val="24"/>
          <w:szCs w:val="24"/>
        </w:rPr>
        <w:t xml:space="preserve">kontynuowanie nauki w kolejnym etapie edukacyjnym, spowodowanych dysfunkcją ucznia </w:t>
      </w:r>
    </w:p>
    <w:p w:rsidR="001F586E" w:rsidRPr="00D14D15" w:rsidRDefault="001F586E" w:rsidP="00426678">
      <w:pPr>
        <w:tabs>
          <w:tab w:val="left" w:pos="287"/>
        </w:tabs>
        <w:spacing w:line="239" w:lineRule="auto"/>
        <w:jc w:val="both"/>
        <w:rPr>
          <w:rFonts w:ascii="Times New Roman" w:eastAsia="Cambria" w:hAnsi="Times New Roman" w:cs="Times New Roman"/>
          <w:sz w:val="24"/>
          <w:szCs w:val="24"/>
        </w:rPr>
      </w:pPr>
      <w:r w:rsidRPr="00D14D15">
        <w:rPr>
          <w:rFonts w:ascii="Times New Roman" w:eastAsia="Cambria" w:hAnsi="Times New Roman" w:cs="Times New Roman"/>
          <w:sz w:val="24"/>
          <w:szCs w:val="24"/>
        </w:rPr>
        <w:t>lub usprawiedliwionymi nieobecnościami.</w:t>
      </w:r>
    </w:p>
    <w:p w:rsidR="00A2548B" w:rsidRDefault="00A2548B" w:rsidP="00A2548B">
      <w:pPr>
        <w:rPr>
          <w:rFonts w:ascii="Times New Roman" w:hAnsi="Times New Roman" w:cs="Times New Roman"/>
          <w:sz w:val="22"/>
          <w:szCs w:val="22"/>
        </w:rPr>
      </w:pPr>
    </w:p>
    <w:p w:rsidR="00A2548B" w:rsidRDefault="00A2548B" w:rsidP="00A2548B">
      <w:pPr>
        <w:rPr>
          <w:rFonts w:ascii="Times New Roman" w:hAnsi="Times New Roman" w:cs="Times New Roman"/>
          <w:b/>
          <w:sz w:val="24"/>
          <w:szCs w:val="24"/>
        </w:rPr>
      </w:pPr>
      <w:r w:rsidRPr="00A2548B">
        <w:rPr>
          <w:rFonts w:ascii="Times New Roman" w:hAnsi="Times New Roman" w:cs="Times New Roman"/>
          <w:sz w:val="24"/>
          <w:szCs w:val="24"/>
        </w:rPr>
        <w:t>9.  Odroczenie obowiązku szkolnego.</w:t>
      </w:r>
      <w:r w:rsidRPr="00A2548B">
        <w:rPr>
          <w:rFonts w:ascii="Times New Roman" w:hAnsi="Times New Roman" w:cs="Times New Roman"/>
          <w:b/>
          <w:sz w:val="24"/>
          <w:szCs w:val="24"/>
        </w:rPr>
        <w:t xml:space="preserve"> </w:t>
      </w:r>
    </w:p>
    <w:p w:rsidR="006A7903" w:rsidRPr="00A2548B" w:rsidRDefault="006A7903" w:rsidP="00A2548B">
      <w:pPr>
        <w:rPr>
          <w:rFonts w:ascii="Times New Roman" w:hAnsi="Times New Roman" w:cs="Times New Roman"/>
          <w:b/>
          <w:sz w:val="24"/>
          <w:szCs w:val="24"/>
        </w:rPr>
      </w:pPr>
    </w:p>
    <w:p w:rsidR="00A2548B" w:rsidRPr="00A2548B" w:rsidRDefault="00504E82" w:rsidP="00A2548B">
      <w:pPr>
        <w:rPr>
          <w:rFonts w:ascii="Times New Roman" w:hAnsi="Times New Roman" w:cs="Times New Roman"/>
          <w:b/>
          <w:sz w:val="22"/>
          <w:szCs w:val="22"/>
        </w:rPr>
      </w:pPr>
      <w:r>
        <w:rPr>
          <w:rFonts w:ascii="Times New Roman" w:hAnsi="Times New Roman" w:cs="Times New Roman"/>
          <w:sz w:val="22"/>
          <w:szCs w:val="22"/>
        </w:rPr>
        <w:t xml:space="preserve">1) </w:t>
      </w:r>
      <w:r w:rsidR="00A2548B" w:rsidRPr="00A2548B">
        <w:rPr>
          <w:rFonts w:ascii="Times New Roman" w:hAnsi="Times New Roman" w:cs="Times New Roman"/>
          <w:sz w:val="24"/>
          <w:szCs w:val="24"/>
        </w:rPr>
        <w:t xml:space="preserve">Odroczenie obowiązku szkolnego o jeden rok szkolny dokonuje dyrektor szkoły publicznej szkoły podstawowej, w obwodzie którym dziecko mieszka. </w:t>
      </w:r>
    </w:p>
    <w:p w:rsidR="00A2548B" w:rsidRPr="00A2548B" w:rsidRDefault="00504E82" w:rsidP="00A2548B">
      <w:pPr>
        <w:rPr>
          <w:rFonts w:ascii="Times New Roman" w:hAnsi="Times New Roman" w:cs="Times New Roman"/>
          <w:sz w:val="24"/>
          <w:szCs w:val="24"/>
        </w:rPr>
      </w:pPr>
      <w:r>
        <w:rPr>
          <w:rFonts w:ascii="Times New Roman" w:hAnsi="Times New Roman" w:cs="Times New Roman"/>
          <w:sz w:val="24"/>
          <w:szCs w:val="24"/>
        </w:rPr>
        <w:t xml:space="preserve">2) </w:t>
      </w:r>
      <w:r w:rsidR="00A2548B" w:rsidRPr="00A2548B">
        <w:rPr>
          <w:rFonts w:ascii="Times New Roman" w:hAnsi="Times New Roman" w:cs="Times New Roman"/>
          <w:sz w:val="24"/>
          <w:szCs w:val="24"/>
        </w:rPr>
        <w:t xml:space="preserve">Odroczenia dokonuje się na wniosek rodziców złożony w roku kalendarzowym, w którym dziecko kończy 7 lat, nie później niż do 31 sierpnia. </w:t>
      </w:r>
    </w:p>
    <w:p w:rsidR="00A2548B" w:rsidRPr="00A2548B" w:rsidRDefault="00504E82" w:rsidP="00A2548B">
      <w:pPr>
        <w:rPr>
          <w:rFonts w:ascii="Times New Roman" w:hAnsi="Times New Roman" w:cs="Times New Roman"/>
          <w:sz w:val="24"/>
          <w:szCs w:val="24"/>
        </w:rPr>
      </w:pPr>
      <w:r>
        <w:rPr>
          <w:rFonts w:ascii="Times New Roman" w:hAnsi="Times New Roman" w:cs="Times New Roman"/>
          <w:sz w:val="24"/>
          <w:szCs w:val="24"/>
        </w:rPr>
        <w:t xml:space="preserve">3) </w:t>
      </w:r>
      <w:r w:rsidR="00A2548B" w:rsidRPr="00A2548B">
        <w:rPr>
          <w:rFonts w:ascii="Times New Roman" w:hAnsi="Times New Roman" w:cs="Times New Roman"/>
          <w:sz w:val="24"/>
          <w:szCs w:val="24"/>
        </w:rPr>
        <w:t xml:space="preserve">Odroczenie dotyczy roku szkolnego, w którym dziecko ma rozpocząć spełnianie obowiązku szkolnego. </w:t>
      </w:r>
    </w:p>
    <w:p w:rsidR="00A2548B" w:rsidRPr="00A2548B" w:rsidRDefault="00504E82" w:rsidP="00A2548B">
      <w:pPr>
        <w:rPr>
          <w:rFonts w:ascii="Times New Roman" w:hAnsi="Times New Roman" w:cs="Times New Roman"/>
          <w:sz w:val="24"/>
          <w:szCs w:val="24"/>
        </w:rPr>
      </w:pPr>
      <w:r>
        <w:rPr>
          <w:rFonts w:ascii="Times New Roman" w:hAnsi="Times New Roman" w:cs="Times New Roman"/>
          <w:sz w:val="24"/>
          <w:szCs w:val="24"/>
        </w:rPr>
        <w:t xml:space="preserve">4) </w:t>
      </w:r>
      <w:r w:rsidR="00A2548B" w:rsidRPr="00A2548B">
        <w:rPr>
          <w:rFonts w:ascii="Times New Roman" w:hAnsi="Times New Roman" w:cs="Times New Roman"/>
          <w:sz w:val="24"/>
          <w:szCs w:val="24"/>
        </w:rPr>
        <w:t xml:space="preserve">W przypadku dzieci posiadające orzeczenie o potrzebie kształcenia specjalnego obowiązek szkolny może być odroczony nie dłużej niż do końca roku szkolnego w roku kalendarzowym, w którym dziecko ukończy 9 lat. </w:t>
      </w:r>
    </w:p>
    <w:p w:rsidR="00A2548B" w:rsidRPr="00A2548B" w:rsidRDefault="00504E82" w:rsidP="00A2548B">
      <w:pPr>
        <w:rPr>
          <w:rFonts w:ascii="Times New Roman" w:hAnsi="Times New Roman" w:cs="Times New Roman"/>
          <w:sz w:val="24"/>
          <w:szCs w:val="24"/>
        </w:rPr>
      </w:pPr>
      <w:r>
        <w:rPr>
          <w:rFonts w:ascii="Times New Roman" w:hAnsi="Times New Roman" w:cs="Times New Roman"/>
          <w:sz w:val="24"/>
          <w:szCs w:val="24"/>
        </w:rPr>
        <w:t xml:space="preserve">5) </w:t>
      </w:r>
      <w:r w:rsidR="00A2548B" w:rsidRPr="00A2548B">
        <w:rPr>
          <w:rFonts w:ascii="Times New Roman" w:hAnsi="Times New Roman" w:cs="Times New Roman"/>
          <w:sz w:val="24"/>
          <w:szCs w:val="24"/>
        </w:rPr>
        <w:t>Odroczenie obowiązku szkolnego dla dzieci posiadające orzecz</w:t>
      </w:r>
      <w:r w:rsidR="00A2548B">
        <w:rPr>
          <w:rFonts w:ascii="Times New Roman" w:hAnsi="Times New Roman" w:cs="Times New Roman"/>
          <w:sz w:val="24"/>
          <w:szCs w:val="24"/>
        </w:rPr>
        <w:t>enie o potrzebie kształcenia spe</w:t>
      </w:r>
      <w:r w:rsidR="00A2548B" w:rsidRPr="00A2548B">
        <w:rPr>
          <w:rFonts w:ascii="Times New Roman" w:hAnsi="Times New Roman" w:cs="Times New Roman"/>
          <w:sz w:val="24"/>
          <w:szCs w:val="24"/>
        </w:rPr>
        <w:t xml:space="preserve">cjalnego dokonuje dyrektor szkoły, w obwodzie którym dziecko mieszka, na wniosek rodziców złożony w roku kalendarzowym, w którym dziecko kończy 7 lat. </w:t>
      </w:r>
    </w:p>
    <w:p w:rsidR="00A2548B" w:rsidRPr="00A2548B" w:rsidRDefault="00504E82" w:rsidP="00A2548B">
      <w:pPr>
        <w:rPr>
          <w:rFonts w:ascii="Times New Roman" w:hAnsi="Times New Roman" w:cs="Times New Roman"/>
          <w:sz w:val="24"/>
          <w:szCs w:val="24"/>
        </w:rPr>
      </w:pPr>
      <w:r>
        <w:rPr>
          <w:rFonts w:ascii="Times New Roman" w:hAnsi="Times New Roman" w:cs="Times New Roman"/>
          <w:sz w:val="24"/>
          <w:szCs w:val="24"/>
        </w:rPr>
        <w:t>6)</w:t>
      </w:r>
      <w:r w:rsidR="00A2548B">
        <w:rPr>
          <w:rFonts w:ascii="Times New Roman" w:hAnsi="Times New Roman" w:cs="Times New Roman"/>
          <w:sz w:val="24"/>
          <w:szCs w:val="24"/>
        </w:rPr>
        <w:t xml:space="preserve"> </w:t>
      </w:r>
      <w:r w:rsidR="00A2548B" w:rsidRPr="00A2548B">
        <w:rPr>
          <w:rFonts w:ascii="Times New Roman" w:hAnsi="Times New Roman" w:cs="Times New Roman"/>
          <w:sz w:val="24"/>
          <w:szCs w:val="24"/>
        </w:rPr>
        <w:t>W przypadku potrzeby dalszego odroczenia obowiązku dla dziecka posiadającego orzeczenie o potrzebie kształcenia</w:t>
      </w:r>
      <w:r w:rsidR="00D31822">
        <w:rPr>
          <w:rFonts w:ascii="Times New Roman" w:hAnsi="Times New Roman" w:cs="Times New Roman"/>
          <w:sz w:val="24"/>
          <w:szCs w:val="24"/>
        </w:rPr>
        <w:t xml:space="preserve"> specjalnego,</w:t>
      </w:r>
      <w:r w:rsidR="00A2548B" w:rsidRPr="00A2548B">
        <w:rPr>
          <w:rFonts w:ascii="Times New Roman" w:hAnsi="Times New Roman" w:cs="Times New Roman"/>
          <w:sz w:val="24"/>
          <w:szCs w:val="24"/>
        </w:rPr>
        <w:t xml:space="preserve"> rodzice są zobowiązani złożyć ponowny wniosek w roku kalendarzowym, w którym dziecko kończy 8 la</w:t>
      </w:r>
      <w:r w:rsidR="00811C43">
        <w:rPr>
          <w:rFonts w:ascii="Times New Roman" w:hAnsi="Times New Roman" w:cs="Times New Roman"/>
          <w:sz w:val="24"/>
          <w:szCs w:val="24"/>
        </w:rPr>
        <w:t>t. Wnioski, o których mowa w pkt</w:t>
      </w:r>
      <w:r w:rsidR="00A2548B" w:rsidRPr="00A2548B">
        <w:rPr>
          <w:rFonts w:ascii="Times New Roman" w:hAnsi="Times New Roman" w:cs="Times New Roman"/>
          <w:sz w:val="24"/>
          <w:szCs w:val="24"/>
        </w:rPr>
        <w:t>. 5</w:t>
      </w:r>
      <w:r w:rsidR="00811C43">
        <w:rPr>
          <w:rFonts w:ascii="Times New Roman" w:hAnsi="Times New Roman" w:cs="Times New Roman"/>
          <w:sz w:val="24"/>
          <w:szCs w:val="24"/>
        </w:rPr>
        <w:t>)</w:t>
      </w:r>
      <w:r w:rsidR="00A2548B" w:rsidRPr="00A2548B">
        <w:rPr>
          <w:rFonts w:ascii="Times New Roman" w:hAnsi="Times New Roman" w:cs="Times New Roman"/>
          <w:sz w:val="24"/>
          <w:szCs w:val="24"/>
        </w:rPr>
        <w:t xml:space="preserve"> i 6</w:t>
      </w:r>
      <w:r w:rsidR="00811C43">
        <w:rPr>
          <w:rFonts w:ascii="Times New Roman" w:hAnsi="Times New Roman" w:cs="Times New Roman"/>
          <w:sz w:val="24"/>
          <w:szCs w:val="24"/>
        </w:rPr>
        <w:t>)</w:t>
      </w:r>
      <w:r w:rsidR="00A2548B" w:rsidRPr="00A2548B">
        <w:rPr>
          <w:rFonts w:ascii="Times New Roman" w:hAnsi="Times New Roman" w:cs="Times New Roman"/>
          <w:sz w:val="24"/>
          <w:szCs w:val="24"/>
        </w:rPr>
        <w:t xml:space="preserve"> składa s</w:t>
      </w:r>
      <w:r w:rsidR="00D31822">
        <w:rPr>
          <w:rFonts w:ascii="Times New Roman" w:hAnsi="Times New Roman" w:cs="Times New Roman"/>
          <w:sz w:val="24"/>
          <w:szCs w:val="24"/>
        </w:rPr>
        <w:t xml:space="preserve">ię </w:t>
      </w:r>
      <w:r w:rsidR="00A2548B" w:rsidRPr="00A2548B">
        <w:rPr>
          <w:rFonts w:ascii="Times New Roman" w:hAnsi="Times New Roman" w:cs="Times New Roman"/>
          <w:sz w:val="24"/>
          <w:szCs w:val="24"/>
        </w:rPr>
        <w:t xml:space="preserve">nie później niż do 31 sierpnia. </w:t>
      </w:r>
    </w:p>
    <w:p w:rsidR="00A2548B" w:rsidRPr="00A2548B" w:rsidRDefault="00504E82" w:rsidP="00A2548B">
      <w:pPr>
        <w:rPr>
          <w:rFonts w:ascii="Times New Roman" w:hAnsi="Times New Roman" w:cs="Times New Roman"/>
          <w:sz w:val="24"/>
          <w:szCs w:val="24"/>
        </w:rPr>
      </w:pPr>
      <w:r>
        <w:rPr>
          <w:rFonts w:ascii="Times New Roman" w:hAnsi="Times New Roman" w:cs="Times New Roman"/>
          <w:sz w:val="24"/>
          <w:szCs w:val="24"/>
        </w:rPr>
        <w:t>7)</w:t>
      </w:r>
      <w:r w:rsidR="00A2548B">
        <w:rPr>
          <w:rFonts w:ascii="Times New Roman" w:hAnsi="Times New Roman" w:cs="Times New Roman"/>
          <w:sz w:val="24"/>
          <w:szCs w:val="24"/>
        </w:rPr>
        <w:t xml:space="preserve"> </w:t>
      </w:r>
      <w:r w:rsidR="00811C43">
        <w:rPr>
          <w:rFonts w:ascii="Times New Roman" w:hAnsi="Times New Roman" w:cs="Times New Roman"/>
          <w:sz w:val="24"/>
          <w:szCs w:val="24"/>
        </w:rPr>
        <w:t>Do wniosku, o których mowa w pkt</w:t>
      </w:r>
      <w:r w:rsidR="00A2548B" w:rsidRPr="00A2548B">
        <w:rPr>
          <w:rFonts w:ascii="Times New Roman" w:hAnsi="Times New Roman" w:cs="Times New Roman"/>
          <w:sz w:val="24"/>
          <w:szCs w:val="24"/>
        </w:rPr>
        <w:t>. 5</w:t>
      </w:r>
      <w:r w:rsidR="00811C43">
        <w:rPr>
          <w:rFonts w:ascii="Times New Roman" w:hAnsi="Times New Roman" w:cs="Times New Roman"/>
          <w:sz w:val="24"/>
          <w:szCs w:val="24"/>
        </w:rPr>
        <w:t>)</w:t>
      </w:r>
      <w:r w:rsidR="00A2548B" w:rsidRPr="00A2548B">
        <w:rPr>
          <w:rFonts w:ascii="Times New Roman" w:hAnsi="Times New Roman" w:cs="Times New Roman"/>
          <w:sz w:val="24"/>
          <w:szCs w:val="24"/>
        </w:rPr>
        <w:t xml:space="preserve"> i 6</w:t>
      </w:r>
      <w:r w:rsidR="00811C43">
        <w:rPr>
          <w:rFonts w:ascii="Times New Roman" w:hAnsi="Times New Roman" w:cs="Times New Roman"/>
          <w:sz w:val="24"/>
          <w:szCs w:val="24"/>
        </w:rPr>
        <w:t>)</w:t>
      </w:r>
      <w:r w:rsidR="00A2548B" w:rsidRPr="00A2548B">
        <w:rPr>
          <w:rFonts w:ascii="Times New Roman" w:hAnsi="Times New Roman" w:cs="Times New Roman"/>
          <w:sz w:val="24"/>
          <w:szCs w:val="24"/>
        </w:rPr>
        <w:t xml:space="preserve"> rodzic jest zobowiązany dołączyć orzeczenie o potrzebie kształcenia specjalnego oraz opinię, z której wynika potrzeba odroczenia spełnienia przez dziecko obowiązku szkolnego w danym roku szkolnym.</w:t>
      </w:r>
    </w:p>
    <w:p w:rsidR="001F586E" w:rsidRDefault="001F586E" w:rsidP="00A2548B">
      <w:pPr>
        <w:tabs>
          <w:tab w:val="left" w:pos="287"/>
        </w:tabs>
        <w:spacing w:line="276" w:lineRule="auto"/>
        <w:jc w:val="both"/>
        <w:rPr>
          <w:rFonts w:ascii="Cambria" w:eastAsia="Cambria" w:hAnsi="Cambria"/>
          <w:sz w:val="22"/>
        </w:rPr>
      </w:pPr>
    </w:p>
    <w:p w:rsidR="001F586E" w:rsidRDefault="00504E82" w:rsidP="00B8353E">
      <w:pPr>
        <w:tabs>
          <w:tab w:val="left" w:pos="524"/>
        </w:tabs>
        <w:jc w:val="both"/>
        <w:rPr>
          <w:rFonts w:ascii="Times New Roman" w:eastAsia="Cambria" w:hAnsi="Times New Roman" w:cs="Times New Roman"/>
          <w:sz w:val="24"/>
          <w:szCs w:val="24"/>
        </w:rPr>
      </w:pPr>
      <w:r>
        <w:rPr>
          <w:rFonts w:ascii="Times New Roman" w:eastAsia="Cambria" w:hAnsi="Times New Roman" w:cs="Times New Roman"/>
          <w:sz w:val="24"/>
          <w:szCs w:val="24"/>
        </w:rPr>
        <w:t>10</w:t>
      </w:r>
      <w:r w:rsidR="001F586E" w:rsidRPr="001F586E">
        <w:rPr>
          <w:rFonts w:ascii="Times New Roman" w:eastAsia="Cambria" w:hAnsi="Times New Roman" w:cs="Times New Roman"/>
          <w:sz w:val="24"/>
          <w:szCs w:val="24"/>
        </w:rPr>
        <w:t>. Uczniowi niepełnosprawnemu szkoła organizuje zajęcia rewalidacyjne, zgodnie</w:t>
      </w:r>
      <w:r w:rsidR="001F586E" w:rsidRPr="001F586E">
        <w:rPr>
          <w:rFonts w:ascii="Times New Roman" w:eastAsia="Cambria" w:hAnsi="Times New Roman" w:cs="Times New Roman"/>
          <w:b/>
          <w:sz w:val="24"/>
          <w:szCs w:val="24"/>
        </w:rPr>
        <w:t xml:space="preserve"> </w:t>
      </w:r>
      <w:r w:rsidR="001F586E" w:rsidRPr="001F586E">
        <w:rPr>
          <w:rFonts w:ascii="Times New Roman" w:eastAsia="Cambria" w:hAnsi="Times New Roman" w:cs="Times New Roman"/>
          <w:sz w:val="24"/>
          <w:szCs w:val="24"/>
        </w:rPr>
        <w:t>z</w:t>
      </w:r>
    </w:p>
    <w:p w:rsidR="001F586E" w:rsidRDefault="001F586E" w:rsidP="00B8353E">
      <w:pPr>
        <w:tabs>
          <w:tab w:val="left" w:pos="524"/>
        </w:tabs>
        <w:jc w:val="both"/>
        <w:rPr>
          <w:rFonts w:ascii="Times New Roman" w:eastAsia="Cambria" w:hAnsi="Times New Roman" w:cs="Times New Roman"/>
          <w:sz w:val="24"/>
          <w:szCs w:val="24"/>
        </w:rPr>
      </w:pPr>
      <w:r w:rsidRPr="001F586E">
        <w:rPr>
          <w:rFonts w:ascii="Times New Roman" w:eastAsia="Cambria" w:hAnsi="Times New Roman" w:cs="Times New Roman"/>
          <w:sz w:val="24"/>
          <w:szCs w:val="24"/>
        </w:rPr>
        <w:t xml:space="preserve">zaleceniami poradni psychologiczno – pedagogicznej. Tygodniowy wymiar zajęć </w:t>
      </w:r>
    </w:p>
    <w:p w:rsidR="001F586E" w:rsidRDefault="001F586E" w:rsidP="00B8353E">
      <w:pPr>
        <w:tabs>
          <w:tab w:val="left" w:pos="524"/>
        </w:tabs>
        <w:jc w:val="both"/>
        <w:rPr>
          <w:rFonts w:ascii="Times New Roman" w:eastAsia="Cambria" w:hAnsi="Times New Roman" w:cs="Times New Roman"/>
          <w:sz w:val="24"/>
          <w:szCs w:val="24"/>
        </w:rPr>
      </w:pPr>
      <w:r w:rsidRPr="001F586E">
        <w:rPr>
          <w:rFonts w:ascii="Times New Roman" w:eastAsia="Cambria" w:hAnsi="Times New Roman" w:cs="Times New Roman"/>
          <w:sz w:val="24"/>
          <w:szCs w:val="24"/>
        </w:rPr>
        <w:t xml:space="preserve">rewalidacyjnych w każdym roku szkolnym wynosi w oddziale ogólnodostępnym po 2 </w:t>
      </w:r>
    </w:p>
    <w:p w:rsidR="001F586E" w:rsidRDefault="001F586E" w:rsidP="00B8353E">
      <w:pPr>
        <w:tabs>
          <w:tab w:val="left" w:pos="524"/>
        </w:tabs>
        <w:jc w:val="both"/>
        <w:rPr>
          <w:rFonts w:ascii="Times New Roman" w:eastAsia="Cambria" w:hAnsi="Times New Roman" w:cs="Times New Roman"/>
          <w:sz w:val="24"/>
          <w:szCs w:val="24"/>
        </w:rPr>
      </w:pPr>
      <w:r w:rsidRPr="001F586E">
        <w:rPr>
          <w:rFonts w:ascii="Times New Roman" w:eastAsia="Cambria" w:hAnsi="Times New Roman" w:cs="Times New Roman"/>
          <w:sz w:val="24"/>
          <w:szCs w:val="24"/>
        </w:rPr>
        <w:t>godziny tygodniowo na ucznia.</w:t>
      </w:r>
    </w:p>
    <w:p w:rsidR="001F586E" w:rsidRDefault="001F586E" w:rsidP="00426678">
      <w:pPr>
        <w:tabs>
          <w:tab w:val="left" w:pos="524"/>
        </w:tabs>
        <w:spacing w:line="239" w:lineRule="auto"/>
        <w:jc w:val="both"/>
        <w:rPr>
          <w:rFonts w:ascii="Times New Roman" w:eastAsia="Cambria" w:hAnsi="Times New Roman" w:cs="Times New Roman"/>
          <w:sz w:val="24"/>
          <w:szCs w:val="24"/>
        </w:rPr>
      </w:pPr>
    </w:p>
    <w:p w:rsidR="001F586E" w:rsidRPr="00D14D15" w:rsidRDefault="00504E82" w:rsidP="00426678">
      <w:pPr>
        <w:tabs>
          <w:tab w:val="left" w:pos="750"/>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11</w:t>
      </w:r>
      <w:r w:rsidR="001F586E" w:rsidRPr="00D14D15">
        <w:rPr>
          <w:rFonts w:ascii="Times New Roman" w:eastAsia="Cambria" w:hAnsi="Times New Roman" w:cs="Times New Roman"/>
          <w:sz w:val="24"/>
          <w:szCs w:val="24"/>
        </w:rPr>
        <w:t>. Zespół na podstawie orzeczenia opracowuje indywidualny program edukacyjno –</w:t>
      </w:r>
    </w:p>
    <w:p w:rsidR="001F586E" w:rsidRPr="00D14D15" w:rsidRDefault="001F586E" w:rsidP="00426678">
      <w:pPr>
        <w:tabs>
          <w:tab w:val="left" w:pos="750"/>
        </w:tabs>
        <w:spacing w:line="276" w:lineRule="auto"/>
        <w:ind w:right="20"/>
        <w:jc w:val="both"/>
        <w:rPr>
          <w:rFonts w:ascii="Times New Roman" w:eastAsia="Cambria" w:hAnsi="Times New Roman" w:cs="Times New Roman"/>
          <w:sz w:val="24"/>
          <w:szCs w:val="24"/>
        </w:rPr>
      </w:pPr>
      <w:r w:rsidRPr="00D14D15">
        <w:rPr>
          <w:rFonts w:ascii="Times New Roman" w:eastAsia="Cambria" w:hAnsi="Times New Roman" w:cs="Times New Roman"/>
          <w:sz w:val="24"/>
          <w:szCs w:val="24"/>
        </w:rPr>
        <w:t xml:space="preserve">terapeutyczny na okres wskazany w orzeczeniu. Zespół opracowuje program po dokonaniu </w:t>
      </w:r>
    </w:p>
    <w:p w:rsidR="001F586E" w:rsidRPr="00D14D15" w:rsidRDefault="001F586E" w:rsidP="00426678">
      <w:pPr>
        <w:tabs>
          <w:tab w:val="left" w:pos="750"/>
        </w:tabs>
        <w:spacing w:line="276" w:lineRule="auto"/>
        <w:ind w:right="20"/>
        <w:jc w:val="both"/>
        <w:rPr>
          <w:rFonts w:ascii="Times New Roman" w:eastAsia="Cambria" w:hAnsi="Times New Roman" w:cs="Times New Roman"/>
          <w:sz w:val="24"/>
          <w:szCs w:val="24"/>
        </w:rPr>
      </w:pPr>
      <w:r w:rsidRPr="00D14D15">
        <w:rPr>
          <w:rFonts w:ascii="Times New Roman" w:eastAsia="Cambria" w:hAnsi="Times New Roman" w:cs="Times New Roman"/>
          <w:sz w:val="24"/>
          <w:szCs w:val="24"/>
        </w:rPr>
        <w:t xml:space="preserve">wielospecjalistycznej oceny poziomu funkcjonowania ucznia, we współpracy, w zależności </w:t>
      </w:r>
    </w:p>
    <w:p w:rsidR="001F586E" w:rsidRPr="00D14D15" w:rsidRDefault="001F586E" w:rsidP="00426678">
      <w:pPr>
        <w:tabs>
          <w:tab w:val="left" w:pos="750"/>
        </w:tabs>
        <w:spacing w:line="276" w:lineRule="auto"/>
        <w:ind w:right="20"/>
        <w:jc w:val="both"/>
        <w:rPr>
          <w:rFonts w:ascii="Times New Roman" w:eastAsia="Cambria" w:hAnsi="Times New Roman" w:cs="Times New Roman"/>
          <w:sz w:val="24"/>
          <w:szCs w:val="24"/>
        </w:rPr>
      </w:pPr>
      <w:r w:rsidRPr="00D14D15">
        <w:rPr>
          <w:rFonts w:ascii="Times New Roman" w:eastAsia="Cambria" w:hAnsi="Times New Roman" w:cs="Times New Roman"/>
          <w:sz w:val="24"/>
          <w:szCs w:val="24"/>
        </w:rPr>
        <w:t>od potrzeb, z poradnią psychologiczno-pedagogiczną.</w:t>
      </w:r>
    </w:p>
    <w:p w:rsidR="001F586E" w:rsidRDefault="001F586E" w:rsidP="00426678">
      <w:pPr>
        <w:spacing w:line="296" w:lineRule="exact"/>
        <w:jc w:val="both"/>
        <w:rPr>
          <w:rFonts w:ascii="Cambria" w:eastAsia="Cambria" w:hAnsi="Cambria"/>
          <w:sz w:val="22"/>
        </w:rPr>
      </w:pPr>
    </w:p>
    <w:p w:rsidR="001F586E" w:rsidRDefault="00504E82" w:rsidP="00426678">
      <w:pPr>
        <w:tabs>
          <w:tab w:val="left" w:pos="723"/>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12</w:t>
      </w:r>
      <w:r w:rsidR="001F586E">
        <w:rPr>
          <w:rFonts w:ascii="Times New Roman" w:eastAsia="Cambria" w:hAnsi="Times New Roman" w:cs="Times New Roman"/>
          <w:sz w:val="24"/>
          <w:szCs w:val="24"/>
        </w:rPr>
        <w:t xml:space="preserve">. </w:t>
      </w:r>
      <w:r w:rsidR="001F586E" w:rsidRPr="001F586E">
        <w:rPr>
          <w:rFonts w:ascii="Times New Roman" w:eastAsia="Cambria" w:hAnsi="Times New Roman" w:cs="Times New Roman"/>
          <w:sz w:val="24"/>
          <w:szCs w:val="24"/>
        </w:rPr>
        <w:t>Program opracowuje się w terminie 30 dni od dnia złożenia w szkole orzeczenia o</w:t>
      </w:r>
    </w:p>
    <w:p w:rsidR="00D523CE" w:rsidRDefault="001F586E" w:rsidP="00426678">
      <w:pPr>
        <w:tabs>
          <w:tab w:val="left" w:pos="723"/>
        </w:tabs>
        <w:spacing w:line="276" w:lineRule="auto"/>
        <w:ind w:right="20"/>
        <w:jc w:val="both"/>
        <w:rPr>
          <w:rFonts w:ascii="Times New Roman" w:eastAsia="Cambria" w:hAnsi="Times New Roman" w:cs="Times New Roman"/>
          <w:sz w:val="24"/>
          <w:szCs w:val="24"/>
        </w:rPr>
      </w:pPr>
      <w:r w:rsidRPr="001F586E">
        <w:rPr>
          <w:rFonts w:ascii="Times New Roman" w:eastAsia="Cambria" w:hAnsi="Times New Roman" w:cs="Times New Roman"/>
          <w:sz w:val="24"/>
          <w:szCs w:val="24"/>
        </w:rPr>
        <w:lastRenderedPageBreak/>
        <w:t xml:space="preserve">potrzebie kształcenia specjalnego lub w terminie 30 dni przed upływem okresu, na jaki </w:t>
      </w:r>
    </w:p>
    <w:p w:rsidR="001F586E" w:rsidRDefault="001F586E" w:rsidP="00426678">
      <w:pPr>
        <w:tabs>
          <w:tab w:val="left" w:pos="723"/>
        </w:tabs>
        <w:spacing w:line="276" w:lineRule="auto"/>
        <w:ind w:right="20"/>
        <w:jc w:val="both"/>
        <w:rPr>
          <w:rFonts w:ascii="Times New Roman" w:eastAsia="Cambria" w:hAnsi="Times New Roman" w:cs="Times New Roman"/>
          <w:sz w:val="24"/>
          <w:szCs w:val="24"/>
        </w:rPr>
      </w:pPr>
      <w:r w:rsidRPr="001F586E">
        <w:rPr>
          <w:rFonts w:ascii="Times New Roman" w:eastAsia="Cambria" w:hAnsi="Times New Roman" w:cs="Times New Roman"/>
          <w:sz w:val="24"/>
          <w:szCs w:val="24"/>
        </w:rPr>
        <w:t>został opracowany poprzedni program.</w:t>
      </w:r>
    </w:p>
    <w:p w:rsidR="001F586E" w:rsidRDefault="001F586E" w:rsidP="00426678">
      <w:pPr>
        <w:tabs>
          <w:tab w:val="left" w:pos="723"/>
        </w:tabs>
        <w:spacing w:line="276" w:lineRule="auto"/>
        <w:ind w:right="20"/>
        <w:jc w:val="both"/>
        <w:rPr>
          <w:rFonts w:ascii="Times New Roman" w:eastAsia="Cambria" w:hAnsi="Times New Roman" w:cs="Times New Roman"/>
          <w:sz w:val="24"/>
          <w:szCs w:val="24"/>
        </w:rPr>
      </w:pPr>
    </w:p>
    <w:p w:rsidR="001F586E" w:rsidRPr="001F586E" w:rsidRDefault="00504E82" w:rsidP="00426678">
      <w:pPr>
        <w:tabs>
          <w:tab w:val="left" w:pos="704"/>
        </w:tabs>
        <w:spacing w:line="0" w:lineRule="atLeast"/>
        <w:jc w:val="both"/>
        <w:rPr>
          <w:rFonts w:ascii="Times New Roman" w:eastAsia="Cambria" w:hAnsi="Times New Roman" w:cs="Times New Roman"/>
          <w:sz w:val="24"/>
          <w:szCs w:val="24"/>
        </w:rPr>
      </w:pPr>
      <w:r>
        <w:rPr>
          <w:rFonts w:ascii="Times New Roman" w:eastAsia="Cambria" w:hAnsi="Times New Roman" w:cs="Times New Roman"/>
          <w:sz w:val="24"/>
          <w:szCs w:val="24"/>
        </w:rPr>
        <w:t>13</w:t>
      </w:r>
      <w:r w:rsidR="001F586E" w:rsidRPr="001F586E">
        <w:rPr>
          <w:rFonts w:ascii="Times New Roman" w:eastAsia="Cambria" w:hAnsi="Times New Roman" w:cs="Times New Roman"/>
          <w:sz w:val="24"/>
          <w:szCs w:val="24"/>
        </w:rPr>
        <w:t>. Indywidualny program edukacyjno-terapeutyczny (IPET) zawiera:</w:t>
      </w:r>
    </w:p>
    <w:p w:rsidR="001F586E" w:rsidRPr="001F586E" w:rsidRDefault="001F586E" w:rsidP="00426678">
      <w:pPr>
        <w:spacing w:line="335" w:lineRule="exact"/>
        <w:jc w:val="both"/>
        <w:rPr>
          <w:rFonts w:ascii="Times New Roman" w:eastAsia="Cambria" w:hAnsi="Times New Roman" w:cs="Times New Roman"/>
          <w:sz w:val="24"/>
          <w:szCs w:val="24"/>
        </w:rPr>
      </w:pPr>
    </w:p>
    <w:p w:rsidR="001F586E" w:rsidRDefault="001F586E" w:rsidP="00426678">
      <w:pPr>
        <w:numPr>
          <w:ilvl w:val="0"/>
          <w:numId w:val="7"/>
        </w:numPr>
        <w:tabs>
          <w:tab w:val="left" w:pos="431"/>
        </w:tabs>
        <w:spacing w:line="275" w:lineRule="auto"/>
        <w:ind w:left="4" w:right="20" w:hanging="4"/>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1) </w:t>
      </w:r>
      <w:r w:rsidRPr="001F586E">
        <w:rPr>
          <w:rFonts w:ascii="Times New Roman" w:eastAsia="Cambria" w:hAnsi="Times New Roman" w:cs="Times New Roman"/>
          <w:sz w:val="24"/>
          <w:szCs w:val="24"/>
        </w:rPr>
        <w:t xml:space="preserve">zakres i sposób dostosowania wymagań edukacyjnych wynikających z programu </w:t>
      </w:r>
    </w:p>
    <w:p w:rsidR="001F586E" w:rsidRDefault="001F586E" w:rsidP="00426678">
      <w:pPr>
        <w:numPr>
          <w:ilvl w:val="0"/>
          <w:numId w:val="7"/>
        </w:numPr>
        <w:tabs>
          <w:tab w:val="left" w:pos="431"/>
        </w:tabs>
        <w:spacing w:line="275" w:lineRule="auto"/>
        <w:ind w:left="4" w:right="20" w:hanging="4"/>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ED1A33">
        <w:rPr>
          <w:rFonts w:ascii="Times New Roman" w:eastAsia="Cambria" w:hAnsi="Times New Roman" w:cs="Times New Roman"/>
          <w:sz w:val="24"/>
          <w:szCs w:val="24"/>
        </w:rPr>
        <w:t xml:space="preserve"> </w:t>
      </w:r>
      <w:r w:rsidRPr="001F586E">
        <w:rPr>
          <w:rFonts w:ascii="Times New Roman" w:eastAsia="Cambria" w:hAnsi="Times New Roman" w:cs="Times New Roman"/>
          <w:sz w:val="24"/>
          <w:szCs w:val="24"/>
        </w:rPr>
        <w:t>nauczania do indywidualnych potrzeb rozwojowych i edukacyjnych oraz możliwości</w:t>
      </w:r>
    </w:p>
    <w:p w:rsidR="007971C3" w:rsidRPr="00582CB1" w:rsidRDefault="001F586E" w:rsidP="00582CB1">
      <w:pPr>
        <w:numPr>
          <w:ilvl w:val="0"/>
          <w:numId w:val="7"/>
        </w:numPr>
        <w:tabs>
          <w:tab w:val="left" w:pos="431"/>
        </w:tabs>
        <w:spacing w:line="275" w:lineRule="auto"/>
        <w:ind w:left="4" w:right="20" w:hanging="4"/>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Pr="001F586E">
        <w:rPr>
          <w:rFonts w:ascii="Times New Roman" w:eastAsia="Cambria" w:hAnsi="Times New Roman" w:cs="Times New Roman"/>
          <w:sz w:val="24"/>
          <w:szCs w:val="24"/>
        </w:rPr>
        <w:t xml:space="preserve"> psychofizycznych ucznia wraz z określeniem metod i formy pracy z uczniem;</w:t>
      </w:r>
    </w:p>
    <w:p w:rsidR="00ED1A33" w:rsidRDefault="001F586E" w:rsidP="00426678">
      <w:pPr>
        <w:tabs>
          <w:tab w:val="left" w:pos="431"/>
        </w:tabs>
        <w:spacing w:line="274"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2) </w:t>
      </w:r>
      <w:r w:rsidRPr="001F586E">
        <w:rPr>
          <w:rFonts w:ascii="Times New Roman" w:eastAsia="Cambria" w:hAnsi="Times New Roman" w:cs="Times New Roman"/>
          <w:sz w:val="24"/>
          <w:szCs w:val="24"/>
        </w:rPr>
        <w:t>rodzaj i zakres zintegrowanych działań nauczycieli i specjalistów prowadzących</w:t>
      </w:r>
    </w:p>
    <w:p w:rsidR="007971C3" w:rsidRDefault="00ED1A33" w:rsidP="00426678">
      <w:pPr>
        <w:tabs>
          <w:tab w:val="left" w:pos="431"/>
        </w:tabs>
        <w:spacing w:line="274"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1F586E" w:rsidRPr="001F586E">
        <w:rPr>
          <w:rFonts w:ascii="Times New Roman" w:eastAsia="Cambria" w:hAnsi="Times New Roman" w:cs="Times New Roman"/>
          <w:sz w:val="24"/>
          <w:szCs w:val="24"/>
        </w:rPr>
        <w:t xml:space="preserve"> </w:t>
      </w:r>
      <w:r>
        <w:rPr>
          <w:rFonts w:ascii="Times New Roman" w:eastAsia="Cambria" w:hAnsi="Times New Roman" w:cs="Times New Roman"/>
          <w:sz w:val="24"/>
          <w:szCs w:val="24"/>
        </w:rPr>
        <w:t xml:space="preserve"> z</w:t>
      </w:r>
      <w:r w:rsidR="001F586E" w:rsidRPr="001F586E">
        <w:rPr>
          <w:rFonts w:ascii="Times New Roman" w:eastAsia="Cambria" w:hAnsi="Times New Roman" w:cs="Times New Roman"/>
          <w:sz w:val="24"/>
          <w:szCs w:val="24"/>
        </w:rPr>
        <w:t>ajęcia</w:t>
      </w:r>
      <w:r>
        <w:rPr>
          <w:rFonts w:ascii="Times New Roman" w:eastAsia="Cambria" w:hAnsi="Times New Roman" w:cs="Times New Roman"/>
          <w:sz w:val="24"/>
          <w:szCs w:val="24"/>
        </w:rPr>
        <w:t xml:space="preserve"> </w:t>
      </w:r>
      <w:r w:rsidR="001F586E" w:rsidRPr="001F586E">
        <w:rPr>
          <w:rFonts w:ascii="Times New Roman" w:eastAsia="Cambria" w:hAnsi="Times New Roman" w:cs="Times New Roman"/>
          <w:sz w:val="24"/>
          <w:szCs w:val="24"/>
        </w:rPr>
        <w:t>z uczniem</w:t>
      </w:r>
      <w:r w:rsidR="001F586E">
        <w:rPr>
          <w:rFonts w:ascii="Times New Roman" w:eastAsia="Cambria" w:hAnsi="Times New Roman" w:cs="Times New Roman"/>
          <w:sz w:val="24"/>
          <w:szCs w:val="24"/>
        </w:rPr>
        <w:t>;</w:t>
      </w:r>
    </w:p>
    <w:p w:rsidR="001F586E" w:rsidRPr="001F586E" w:rsidRDefault="001F586E" w:rsidP="00426678">
      <w:pPr>
        <w:tabs>
          <w:tab w:val="left" w:pos="431"/>
        </w:tabs>
        <w:spacing w:line="274"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Pr="001F586E">
        <w:rPr>
          <w:rFonts w:ascii="Times New Roman" w:eastAsia="Cambria" w:hAnsi="Times New Roman" w:cs="Times New Roman"/>
          <w:sz w:val="24"/>
          <w:szCs w:val="24"/>
        </w:rPr>
        <w:t>3)</w:t>
      </w:r>
      <w:r>
        <w:rPr>
          <w:rFonts w:ascii="Times New Roman" w:eastAsia="Cambria" w:hAnsi="Times New Roman" w:cs="Times New Roman"/>
          <w:sz w:val="24"/>
          <w:szCs w:val="24"/>
        </w:rPr>
        <w:t xml:space="preserve"> </w:t>
      </w:r>
      <w:r w:rsidRPr="001F586E">
        <w:rPr>
          <w:rFonts w:ascii="Times New Roman" w:eastAsia="Cambria" w:hAnsi="Times New Roman" w:cs="Times New Roman"/>
          <w:sz w:val="24"/>
          <w:szCs w:val="24"/>
        </w:rPr>
        <w:t>formy, sposoby i okres udzielania uczniowi pomocy psychologiczno-pedagogicznej</w:t>
      </w:r>
    </w:p>
    <w:p w:rsidR="001F586E" w:rsidRDefault="001F586E" w:rsidP="00426678">
      <w:pPr>
        <w:jc w:val="both"/>
        <w:rPr>
          <w:rFonts w:ascii="Times New Roman" w:hAnsi="Times New Roman" w:cs="Times New Roman"/>
          <w:sz w:val="24"/>
          <w:szCs w:val="24"/>
        </w:rPr>
      </w:pPr>
      <w:r>
        <w:rPr>
          <w:rFonts w:ascii="Times New Roman" w:eastAsia="Cambria" w:hAnsi="Times New Roman" w:cs="Times New Roman"/>
          <w:sz w:val="24"/>
          <w:szCs w:val="24"/>
        </w:rPr>
        <w:t xml:space="preserve">         </w:t>
      </w:r>
      <w:r w:rsidR="00ED1A33">
        <w:rPr>
          <w:rFonts w:ascii="Times New Roman" w:eastAsia="Cambria" w:hAnsi="Times New Roman" w:cs="Times New Roman"/>
          <w:sz w:val="24"/>
          <w:szCs w:val="24"/>
        </w:rPr>
        <w:t xml:space="preserve"> </w:t>
      </w:r>
      <w:r w:rsidRPr="001F586E">
        <w:rPr>
          <w:rFonts w:ascii="Times New Roman" w:hAnsi="Times New Roman" w:cs="Times New Roman"/>
          <w:sz w:val="24"/>
          <w:szCs w:val="24"/>
        </w:rPr>
        <w:t xml:space="preserve">raz wymiar godzin, w którym poszczególne formy pomocy będą realizowane, ustalone </w:t>
      </w:r>
    </w:p>
    <w:p w:rsidR="007971C3" w:rsidRDefault="001F586E" w:rsidP="00426678">
      <w:pPr>
        <w:jc w:val="both"/>
        <w:rPr>
          <w:rFonts w:ascii="Times New Roman" w:hAnsi="Times New Roman" w:cs="Times New Roman"/>
          <w:sz w:val="24"/>
          <w:szCs w:val="24"/>
        </w:rPr>
      </w:pPr>
      <w:r>
        <w:rPr>
          <w:rFonts w:ascii="Times New Roman" w:hAnsi="Times New Roman" w:cs="Times New Roman"/>
          <w:sz w:val="24"/>
          <w:szCs w:val="24"/>
        </w:rPr>
        <w:t xml:space="preserve">         </w:t>
      </w:r>
      <w:r w:rsidRPr="001F586E">
        <w:rPr>
          <w:rFonts w:ascii="Times New Roman" w:hAnsi="Times New Roman" w:cs="Times New Roman"/>
          <w:sz w:val="24"/>
          <w:szCs w:val="24"/>
        </w:rPr>
        <w:t>przez dyrektora szkoły zgodnie z przepisami;</w:t>
      </w:r>
    </w:p>
    <w:p w:rsidR="001F586E" w:rsidRPr="001F586E" w:rsidRDefault="001F586E" w:rsidP="00426678">
      <w:pPr>
        <w:jc w:val="both"/>
        <w:rPr>
          <w:rFonts w:ascii="Times New Roman" w:hAnsi="Times New Roman" w:cs="Times New Roman"/>
          <w:sz w:val="24"/>
          <w:szCs w:val="24"/>
        </w:rPr>
      </w:pPr>
      <w:r>
        <w:rPr>
          <w:rFonts w:ascii="Times New Roman" w:eastAsia="Cambria" w:hAnsi="Times New Roman" w:cs="Times New Roman"/>
          <w:sz w:val="24"/>
          <w:szCs w:val="24"/>
        </w:rPr>
        <w:t xml:space="preserve">     </w:t>
      </w:r>
      <w:r w:rsidRPr="001F586E">
        <w:rPr>
          <w:rFonts w:ascii="Times New Roman" w:eastAsia="Cambria" w:hAnsi="Times New Roman" w:cs="Times New Roman"/>
          <w:sz w:val="24"/>
          <w:szCs w:val="24"/>
        </w:rPr>
        <w:t>4)</w:t>
      </w:r>
      <w:r>
        <w:rPr>
          <w:rFonts w:ascii="Times New Roman" w:eastAsia="Cambria" w:hAnsi="Times New Roman" w:cs="Times New Roman"/>
          <w:sz w:val="24"/>
          <w:szCs w:val="24"/>
        </w:rPr>
        <w:t xml:space="preserve"> </w:t>
      </w:r>
      <w:r w:rsidRPr="001F586E">
        <w:rPr>
          <w:rFonts w:ascii="Times New Roman" w:eastAsia="Cambria" w:hAnsi="Times New Roman" w:cs="Times New Roman"/>
          <w:sz w:val="24"/>
          <w:szCs w:val="24"/>
        </w:rPr>
        <w:t>działania wspierające rodziców ucznia oraz, w zależności od potrzeb, zakres</w:t>
      </w:r>
    </w:p>
    <w:p w:rsidR="007971C3" w:rsidRDefault="007971C3" w:rsidP="00426678">
      <w:pPr>
        <w:tabs>
          <w:tab w:val="left" w:pos="723"/>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1F586E" w:rsidRPr="007971C3">
        <w:rPr>
          <w:rFonts w:ascii="Times New Roman" w:eastAsia="Cambria" w:hAnsi="Times New Roman" w:cs="Times New Roman"/>
          <w:sz w:val="24"/>
          <w:szCs w:val="24"/>
        </w:rPr>
        <w:t>współdziałania z poradniami psychologiczno</w:t>
      </w:r>
      <w:r>
        <w:rPr>
          <w:rFonts w:ascii="Times New Roman" w:eastAsia="Cambria" w:hAnsi="Times New Roman" w:cs="Times New Roman"/>
          <w:sz w:val="24"/>
          <w:szCs w:val="24"/>
        </w:rPr>
        <w:t xml:space="preserve"> </w:t>
      </w:r>
      <w:r w:rsidR="001F586E" w:rsidRPr="007971C3">
        <w:rPr>
          <w:rFonts w:ascii="Times New Roman" w:eastAsia="Cambria" w:hAnsi="Times New Roman" w:cs="Times New Roman"/>
          <w:sz w:val="24"/>
          <w:szCs w:val="24"/>
        </w:rPr>
        <w:t>–</w:t>
      </w:r>
      <w:r>
        <w:rPr>
          <w:rFonts w:ascii="Times New Roman" w:eastAsia="Cambria" w:hAnsi="Times New Roman" w:cs="Times New Roman"/>
          <w:sz w:val="24"/>
          <w:szCs w:val="24"/>
        </w:rPr>
        <w:t xml:space="preserve"> </w:t>
      </w:r>
      <w:r w:rsidR="001F586E" w:rsidRPr="007971C3">
        <w:rPr>
          <w:rFonts w:ascii="Times New Roman" w:eastAsia="Cambria" w:hAnsi="Times New Roman" w:cs="Times New Roman"/>
          <w:sz w:val="24"/>
          <w:szCs w:val="24"/>
        </w:rPr>
        <w:t>pedagogicznymi, w tym poradniami</w:t>
      </w:r>
    </w:p>
    <w:p w:rsidR="007971C3" w:rsidRDefault="007971C3" w:rsidP="00426678">
      <w:pPr>
        <w:tabs>
          <w:tab w:val="left" w:pos="723"/>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1F586E" w:rsidRPr="007971C3">
        <w:rPr>
          <w:rFonts w:ascii="Times New Roman" w:eastAsia="Cambria" w:hAnsi="Times New Roman" w:cs="Times New Roman"/>
          <w:sz w:val="24"/>
          <w:szCs w:val="24"/>
        </w:rPr>
        <w:t xml:space="preserve"> specjalistycznymi, placówkami doskonalenia nauczycieli, organizacjami</w:t>
      </w:r>
    </w:p>
    <w:p w:rsidR="007971C3" w:rsidRDefault="007971C3" w:rsidP="00426678">
      <w:pPr>
        <w:tabs>
          <w:tab w:val="left" w:pos="723"/>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1F586E" w:rsidRPr="007971C3">
        <w:rPr>
          <w:rFonts w:ascii="Times New Roman" w:eastAsia="Cambria" w:hAnsi="Times New Roman" w:cs="Times New Roman"/>
          <w:sz w:val="24"/>
          <w:szCs w:val="24"/>
        </w:rPr>
        <w:t xml:space="preserve"> </w:t>
      </w:r>
      <w:r>
        <w:rPr>
          <w:rFonts w:ascii="Times New Roman" w:eastAsia="Cambria" w:hAnsi="Times New Roman" w:cs="Times New Roman"/>
          <w:sz w:val="24"/>
          <w:szCs w:val="24"/>
        </w:rPr>
        <w:t xml:space="preserve">  </w:t>
      </w:r>
      <w:r w:rsidR="001F586E" w:rsidRPr="007971C3">
        <w:rPr>
          <w:rFonts w:ascii="Times New Roman" w:eastAsia="Cambria" w:hAnsi="Times New Roman" w:cs="Times New Roman"/>
          <w:sz w:val="24"/>
          <w:szCs w:val="24"/>
        </w:rPr>
        <w:t>pozarządowymi oraz innymi instytucjami działającymi na rz</w:t>
      </w:r>
      <w:r w:rsidR="006B69AB" w:rsidRPr="007971C3">
        <w:rPr>
          <w:rFonts w:ascii="Times New Roman" w:eastAsia="Cambria" w:hAnsi="Times New Roman" w:cs="Times New Roman"/>
          <w:sz w:val="24"/>
          <w:szCs w:val="24"/>
        </w:rPr>
        <w:t xml:space="preserve">ecz rodziny, dzieci </w:t>
      </w:r>
    </w:p>
    <w:p w:rsidR="007971C3" w:rsidRPr="007971C3" w:rsidRDefault="007971C3" w:rsidP="00426678">
      <w:pPr>
        <w:tabs>
          <w:tab w:val="left" w:pos="723"/>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D91943">
        <w:rPr>
          <w:rFonts w:ascii="Times New Roman" w:eastAsia="Cambria" w:hAnsi="Times New Roman" w:cs="Times New Roman"/>
          <w:sz w:val="24"/>
          <w:szCs w:val="24"/>
        </w:rPr>
        <w:t xml:space="preserve">i </w:t>
      </w:r>
      <w:r w:rsidR="006B69AB" w:rsidRPr="007971C3">
        <w:rPr>
          <w:rFonts w:ascii="Times New Roman" w:eastAsia="Cambria" w:hAnsi="Times New Roman" w:cs="Times New Roman"/>
          <w:sz w:val="24"/>
          <w:szCs w:val="24"/>
        </w:rPr>
        <w:t>młodzieży;</w:t>
      </w:r>
    </w:p>
    <w:p w:rsidR="006B69AB" w:rsidRPr="006B69AB" w:rsidRDefault="00503227" w:rsidP="00426678">
      <w:pPr>
        <w:tabs>
          <w:tab w:val="left" w:pos="723"/>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6B69AB" w:rsidRPr="006B69AB">
        <w:rPr>
          <w:rFonts w:ascii="Times New Roman" w:eastAsia="Cambria" w:hAnsi="Times New Roman" w:cs="Times New Roman"/>
          <w:sz w:val="24"/>
          <w:szCs w:val="24"/>
        </w:rPr>
        <w:t>5)</w:t>
      </w:r>
      <w:r w:rsidR="006B69AB">
        <w:rPr>
          <w:rFonts w:ascii="Times New Roman" w:eastAsia="Cambria" w:hAnsi="Times New Roman" w:cs="Times New Roman"/>
          <w:sz w:val="24"/>
          <w:szCs w:val="24"/>
        </w:rPr>
        <w:t xml:space="preserve"> </w:t>
      </w:r>
      <w:r w:rsidR="006B69AB" w:rsidRPr="006B69AB">
        <w:rPr>
          <w:rFonts w:ascii="Times New Roman" w:eastAsia="Cambria" w:hAnsi="Times New Roman" w:cs="Times New Roman"/>
          <w:sz w:val="24"/>
          <w:szCs w:val="24"/>
        </w:rPr>
        <w:t>zajęcia rewalidacyjne oraz inne zajęcia odpowiednie ze względu na indywidualne</w:t>
      </w:r>
    </w:p>
    <w:p w:rsidR="006B69AB" w:rsidRPr="00D523CE" w:rsidRDefault="00D523CE" w:rsidP="00426678">
      <w:pPr>
        <w:tabs>
          <w:tab w:val="left" w:pos="723"/>
        </w:tabs>
        <w:spacing w:line="276"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6B69AB" w:rsidRPr="00D523CE">
        <w:rPr>
          <w:rFonts w:ascii="Times New Roman" w:eastAsia="Cambria" w:hAnsi="Times New Roman" w:cs="Times New Roman"/>
          <w:sz w:val="24"/>
          <w:szCs w:val="24"/>
        </w:rPr>
        <w:t>potrzeby rozwojowe i edukacyjne oraz możliwości psychofizyczne ucznia.</w:t>
      </w:r>
    </w:p>
    <w:p w:rsidR="006B69AB" w:rsidRDefault="006B69AB" w:rsidP="00426678">
      <w:pPr>
        <w:tabs>
          <w:tab w:val="left" w:pos="723"/>
        </w:tabs>
        <w:spacing w:line="276" w:lineRule="auto"/>
        <w:ind w:right="20"/>
        <w:jc w:val="both"/>
        <w:rPr>
          <w:rFonts w:ascii="Times New Roman" w:eastAsia="Cambria" w:hAnsi="Times New Roman" w:cs="Times New Roman"/>
          <w:sz w:val="24"/>
          <w:szCs w:val="24"/>
        </w:rPr>
      </w:pPr>
    </w:p>
    <w:p w:rsidR="006B69AB" w:rsidRDefault="00504E82" w:rsidP="00426678">
      <w:pPr>
        <w:spacing w:line="275" w:lineRule="auto"/>
        <w:ind w:left="4" w:right="20"/>
        <w:jc w:val="both"/>
        <w:rPr>
          <w:rFonts w:ascii="Times New Roman" w:eastAsia="Cambria" w:hAnsi="Times New Roman" w:cs="Times New Roman"/>
          <w:sz w:val="24"/>
          <w:szCs w:val="24"/>
        </w:rPr>
      </w:pPr>
      <w:r>
        <w:rPr>
          <w:rFonts w:ascii="Times New Roman" w:eastAsia="Cambria" w:hAnsi="Times New Roman" w:cs="Times New Roman"/>
          <w:sz w:val="24"/>
          <w:szCs w:val="24"/>
        </w:rPr>
        <w:t>14</w:t>
      </w:r>
      <w:r w:rsidR="006B69AB" w:rsidRPr="006B69AB">
        <w:rPr>
          <w:rFonts w:ascii="Times New Roman" w:eastAsia="Cambria" w:hAnsi="Times New Roman" w:cs="Times New Roman"/>
          <w:sz w:val="24"/>
          <w:szCs w:val="24"/>
        </w:rPr>
        <w:t>. Nauczyciele pracujący z uczniem, dla którego został opracowany indywidualny program</w:t>
      </w:r>
    </w:p>
    <w:p w:rsidR="006B69AB" w:rsidRDefault="006B69AB" w:rsidP="00426678">
      <w:pPr>
        <w:spacing w:line="275"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e</w:t>
      </w:r>
      <w:r w:rsidRPr="006B69AB">
        <w:rPr>
          <w:rFonts w:ascii="Times New Roman" w:eastAsia="Cambria" w:hAnsi="Times New Roman" w:cs="Times New Roman"/>
          <w:sz w:val="24"/>
          <w:szCs w:val="24"/>
        </w:rPr>
        <w:t>dukacyjno</w:t>
      </w:r>
      <w:r>
        <w:rPr>
          <w:rFonts w:ascii="Times New Roman" w:eastAsia="Cambria" w:hAnsi="Times New Roman" w:cs="Times New Roman"/>
          <w:sz w:val="24"/>
          <w:szCs w:val="24"/>
        </w:rPr>
        <w:t xml:space="preserve"> </w:t>
      </w:r>
      <w:r w:rsidRPr="006B69AB">
        <w:rPr>
          <w:rFonts w:ascii="Times New Roman" w:eastAsia="Cambria" w:hAnsi="Times New Roman" w:cs="Times New Roman"/>
          <w:sz w:val="24"/>
          <w:szCs w:val="24"/>
        </w:rPr>
        <w:t>–</w:t>
      </w:r>
      <w:r>
        <w:rPr>
          <w:rFonts w:ascii="Times New Roman" w:eastAsia="Cambria" w:hAnsi="Times New Roman" w:cs="Times New Roman"/>
          <w:sz w:val="24"/>
          <w:szCs w:val="24"/>
        </w:rPr>
        <w:t xml:space="preserve"> </w:t>
      </w:r>
      <w:r w:rsidRPr="006B69AB">
        <w:rPr>
          <w:rFonts w:ascii="Times New Roman" w:eastAsia="Cambria" w:hAnsi="Times New Roman" w:cs="Times New Roman"/>
          <w:sz w:val="24"/>
          <w:szCs w:val="24"/>
        </w:rPr>
        <w:t xml:space="preserve">terapeutyczny mają obowiązek znać jego treść oraz stosować się do zaleceń </w:t>
      </w:r>
    </w:p>
    <w:p w:rsidR="006B69AB" w:rsidRDefault="00503227" w:rsidP="00426678">
      <w:pPr>
        <w:spacing w:line="275" w:lineRule="auto"/>
        <w:ind w:right="20"/>
        <w:jc w:val="both"/>
        <w:rPr>
          <w:rFonts w:ascii="Times New Roman" w:eastAsia="Cambria" w:hAnsi="Times New Roman" w:cs="Times New Roman"/>
          <w:sz w:val="24"/>
          <w:szCs w:val="24"/>
        </w:rPr>
      </w:pPr>
      <w:r>
        <w:rPr>
          <w:rFonts w:ascii="Times New Roman" w:eastAsia="Cambria" w:hAnsi="Times New Roman" w:cs="Times New Roman"/>
          <w:sz w:val="24"/>
          <w:szCs w:val="24"/>
        </w:rPr>
        <w:t>w nim zawartych</w:t>
      </w:r>
      <w:r w:rsidR="006B69AB" w:rsidRPr="006B69AB">
        <w:rPr>
          <w:rFonts w:ascii="Times New Roman" w:eastAsia="Cambria" w:hAnsi="Times New Roman" w:cs="Times New Roman"/>
          <w:sz w:val="24"/>
          <w:szCs w:val="24"/>
        </w:rPr>
        <w:t>.</w:t>
      </w:r>
    </w:p>
    <w:p w:rsidR="009378F0" w:rsidRDefault="009378F0" w:rsidP="00426678">
      <w:pPr>
        <w:spacing w:line="275" w:lineRule="auto"/>
        <w:ind w:left="4" w:right="20"/>
        <w:jc w:val="both"/>
        <w:rPr>
          <w:rFonts w:ascii="Times New Roman" w:eastAsia="Cambria" w:hAnsi="Times New Roman" w:cs="Times New Roman"/>
          <w:sz w:val="24"/>
          <w:szCs w:val="24"/>
        </w:rPr>
      </w:pPr>
    </w:p>
    <w:p w:rsidR="009378F0" w:rsidRPr="006A7903" w:rsidRDefault="00504E82" w:rsidP="009378F0">
      <w:pPr>
        <w:rPr>
          <w:rFonts w:ascii="Times New Roman" w:hAnsi="Times New Roman" w:cs="Times New Roman"/>
          <w:sz w:val="24"/>
          <w:szCs w:val="24"/>
        </w:rPr>
      </w:pPr>
      <w:r>
        <w:rPr>
          <w:rFonts w:ascii="Times New Roman" w:eastAsia="Cambria" w:hAnsi="Times New Roman" w:cs="Times New Roman"/>
          <w:sz w:val="24"/>
          <w:szCs w:val="24"/>
        </w:rPr>
        <w:t>15</w:t>
      </w:r>
      <w:r w:rsidR="009378F0" w:rsidRPr="006A7903">
        <w:rPr>
          <w:rFonts w:ascii="Times New Roman" w:eastAsia="Cambria" w:hAnsi="Times New Roman" w:cs="Times New Roman"/>
          <w:sz w:val="24"/>
          <w:szCs w:val="24"/>
        </w:rPr>
        <w:t xml:space="preserve">. </w:t>
      </w:r>
      <w:r w:rsidR="009378F0" w:rsidRPr="006A7903">
        <w:rPr>
          <w:rFonts w:ascii="Times New Roman" w:hAnsi="Times New Roman" w:cs="Times New Roman"/>
          <w:sz w:val="24"/>
          <w:szCs w:val="24"/>
        </w:rPr>
        <w:t>Nauczanie indywidualne.</w:t>
      </w:r>
    </w:p>
    <w:p w:rsidR="00923436" w:rsidRPr="009378F0" w:rsidRDefault="00923436" w:rsidP="009378F0">
      <w:pPr>
        <w:rPr>
          <w:sz w:val="24"/>
          <w:szCs w:val="24"/>
        </w:rPr>
      </w:pPr>
    </w:p>
    <w:p w:rsidR="009378F0" w:rsidRPr="006A7903" w:rsidRDefault="006A7903" w:rsidP="006A7903">
      <w:pPr>
        <w:spacing w:line="276" w:lineRule="auto"/>
        <w:rPr>
          <w:rFonts w:ascii="Times New Roman" w:hAnsi="Times New Roman" w:cs="Times New Roman"/>
          <w:sz w:val="24"/>
          <w:szCs w:val="24"/>
        </w:rPr>
      </w:pPr>
      <w:r w:rsidRPr="006A7903">
        <w:rPr>
          <w:rFonts w:ascii="Times New Roman" w:hAnsi="Times New Roman" w:cs="Times New Roman"/>
          <w:sz w:val="24"/>
          <w:szCs w:val="24"/>
        </w:rPr>
        <w:t>1)</w:t>
      </w:r>
      <w:r>
        <w:rPr>
          <w:rFonts w:ascii="Times New Roman" w:hAnsi="Times New Roman" w:cs="Times New Roman"/>
          <w:sz w:val="24"/>
          <w:szCs w:val="24"/>
        </w:rPr>
        <w:t xml:space="preserve"> </w:t>
      </w:r>
      <w:r w:rsidR="009378F0" w:rsidRPr="006A7903">
        <w:rPr>
          <w:rFonts w:ascii="Times New Roman" w:hAnsi="Times New Roman" w:cs="Times New Roman"/>
          <w:sz w:val="24"/>
          <w:szCs w:val="24"/>
        </w:rPr>
        <w:t xml:space="preserve">Uczniów, którym stan zdrowia uniemożliwia lub znacznie utrudnia uczęszczanie do szkoły obejmuje się indywidualnym nauczaniem. </w:t>
      </w:r>
    </w:p>
    <w:p w:rsidR="009378F0" w:rsidRDefault="006A7903" w:rsidP="006A7903">
      <w:pPr>
        <w:rPr>
          <w:rFonts w:ascii="Times New Roman" w:hAnsi="Times New Roman" w:cs="Times New Roman"/>
          <w:sz w:val="24"/>
          <w:szCs w:val="24"/>
        </w:rPr>
      </w:pPr>
      <w:r w:rsidRPr="006A7903">
        <w:rPr>
          <w:rFonts w:ascii="Times New Roman" w:hAnsi="Times New Roman" w:cs="Times New Roman"/>
          <w:sz w:val="24"/>
          <w:szCs w:val="24"/>
        </w:rPr>
        <w:t>2)</w:t>
      </w:r>
      <w:r>
        <w:rPr>
          <w:rFonts w:ascii="Times New Roman" w:hAnsi="Times New Roman" w:cs="Times New Roman"/>
          <w:sz w:val="24"/>
          <w:szCs w:val="24"/>
        </w:rPr>
        <w:t xml:space="preserve"> </w:t>
      </w:r>
      <w:r w:rsidR="009378F0" w:rsidRPr="009378F0">
        <w:rPr>
          <w:rFonts w:ascii="Times New Roman" w:hAnsi="Times New Roman" w:cs="Times New Roman"/>
          <w:sz w:val="24"/>
          <w:szCs w:val="24"/>
        </w:rPr>
        <w:t>Indywidualne nauczanie</w:t>
      </w:r>
      <w:r w:rsidR="009378F0" w:rsidRPr="009378F0">
        <w:rPr>
          <w:rFonts w:ascii="Times New Roman" w:hAnsi="Times New Roman" w:cs="Times New Roman"/>
          <w:b/>
          <w:sz w:val="24"/>
          <w:szCs w:val="24"/>
        </w:rPr>
        <w:t xml:space="preserve"> </w:t>
      </w:r>
      <w:r w:rsidR="009378F0" w:rsidRPr="009378F0">
        <w:rPr>
          <w:rFonts w:ascii="Times New Roman" w:hAnsi="Times New Roman" w:cs="Times New Roman"/>
          <w:sz w:val="24"/>
          <w:szCs w:val="24"/>
        </w:rPr>
        <w:t>organizuje dyrektor szkoły na wniosek rodziców (prawnych opiekunów) i na podstawie orzeczenia wydanego przez zespół orzekający w publicznej Poradni Psychologiczno</w:t>
      </w:r>
      <w:r>
        <w:rPr>
          <w:rFonts w:ascii="Times New Roman" w:hAnsi="Times New Roman" w:cs="Times New Roman"/>
          <w:sz w:val="24"/>
          <w:szCs w:val="24"/>
        </w:rPr>
        <w:t xml:space="preserve"> </w:t>
      </w:r>
      <w:r w:rsidR="009378F0" w:rsidRPr="009378F0">
        <w:rPr>
          <w:rFonts w:ascii="Times New Roman" w:hAnsi="Times New Roman" w:cs="Times New Roman"/>
          <w:sz w:val="24"/>
          <w:szCs w:val="24"/>
        </w:rPr>
        <w:t>–</w:t>
      </w:r>
      <w:r>
        <w:rPr>
          <w:rFonts w:ascii="Times New Roman" w:hAnsi="Times New Roman" w:cs="Times New Roman"/>
          <w:sz w:val="24"/>
          <w:szCs w:val="24"/>
        </w:rPr>
        <w:t xml:space="preserve"> </w:t>
      </w:r>
      <w:r w:rsidR="009378F0" w:rsidRPr="009378F0">
        <w:rPr>
          <w:rFonts w:ascii="Times New Roman" w:hAnsi="Times New Roman" w:cs="Times New Roman"/>
          <w:sz w:val="24"/>
          <w:szCs w:val="24"/>
        </w:rPr>
        <w:t xml:space="preserve">Pedagogicznej, w tym poradni specjalistycznej. Dyrektor organizuje indywidualne nauczanie w sposób zapewniający wykonanie określonych w orzeczeniu zaleceń dotyczących warunków realizacji potrzeb edukacyjnych ucznia.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3) </w:t>
      </w:r>
      <w:r w:rsidR="009378F0" w:rsidRPr="009378F0">
        <w:rPr>
          <w:rFonts w:ascii="Times New Roman" w:hAnsi="Times New Roman" w:cs="Times New Roman"/>
          <w:sz w:val="24"/>
          <w:szCs w:val="24"/>
        </w:rPr>
        <w:t xml:space="preserve">Zajęcia indywidualnego nauczania przydziela dyrektor nauczycielom zatrudnionym w placówce, zgodnie z posiadanymi kwalifikacjami.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4) </w:t>
      </w:r>
      <w:r w:rsidR="009378F0" w:rsidRPr="009378F0">
        <w:rPr>
          <w:rFonts w:ascii="Times New Roman" w:hAnsi="Times New Roman" w:cs="Times New Roman"/>
          <w:sz w:val="24"/>
          <w:szCs w:val="24"/>
        </w:rPr>
        <w:t xml:space="preserve">W uzasadnionych przypadkach dyrektor może powierzyć prowadzenie zajęć indywidualnego nauczania nauczycielowi zatrudnionemu spoza placówki. Może to nastąpić w sytuacji braku nauczyciela do nauczania odpowiedniej edukacji, znacznej odległości miejsca prowadzenia zajęć od siedziby szkoły lub w związku z trudnościami dojazdu nauczyciela na zajęcia.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5) </w:t>
      </w:r>
      <w:r w:rsidR="009378F0" w:rsidRPr="009378F0">
        <w:rPr>
          <w:rFonts w:ascii="Times New Roman" w:hAnsi="Times New Roman" w:cs="Times New Roman"/>
          <w:sz w:val="24"/>
          <w:szCs w:val="24"/>
        </w:rPr>
        <w:t xml:space="preserve">Zajęcia indywidualnego nauczania prowadzi się w miejscu pobytu ucznia oraz zgodnie ze wskazaniami w orzeczeniu.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6) </w:t>
      </w:r>
      <w:r w:rsidR="009378F0" w:rsidRPr="009378F0">
        <w:rPr>
          <w:rFonts w:ascii="Times New Roman" w:hAnsi="Times New Roman" w:cs="Times New Roman"/>
          <w:sz w:val="24"/>
          <w:szCs w:val="24"/>
        </w:rPr>
        <w:t xml:space="preserve">W przypadku, gdy w orzeczeniu wskazano możliwość prowadzenia zajęć indywidualnego nauczania w odrębnym pomieszczeniu w szkole, dyrektor realizuje to zalecenie pod warunkiem spełnienia łącznie dwóch warunków: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a) </w:t>
      </w:r>
      <w:r w:rsidR="009378F0" w:rsidRPr="009378F0">
        <w:rPr>
          <w:rFonts w:ascii="Times New Roman" w:hAnsi="Times New Roman" w:cs="Times New Roman"/>
          <w:sz w:val="24"/>
          <w:szCs w:val="24"/>
        </w:rPr>
        <w:t xml:space="preserve">w orzeczeniu wskazano taką możliwość;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b) </w:t>
      </w:r>
      <w:r w:rsidR="009378F0" w:rsidRPr="009378F0">
        <w:rPr>
          <w:rFonts w:ascii="Times New Roman" w:hAnsi="Times New Roman" w:cs="Times New Roman"/>
          <w:sz w:val="24"/>
          <w:szCs w:val="24"/>
        </w:rPr>
        <w:t xml:space="preserve">szkoła dysponuje pomieszczeniami na prowadzenie indywidualnych zajęć.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7) </w:t>
      </w:r>
      <w:r w:rsidR="009378F0" w:rsidRPr="009378F0">
        <w:rPr>
          <w:rFonts w:ascii="Times New Roman" w:hAnsi="Times New Roman" w:cs="Times New Roman"/>
          <w:sz w:val="24"/>
          <w:szCs w:val="24"/>
        </w:rPr>
        <w:t xml:space="preserve">W indywidualnym nauczaniu realizuje się treści wynikające z podstawy kształcenia ogólnego dostosowane do potrzeb i możliwości psychofizycznych ucznia, a także miejsca, w których zajęcia są organizowane.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8) </w:t>
      </w:r>
      <w:r w:rsidR="009378F0" w:rsidRPr="009378F0">
        <w:rPr>
          <w:rFonts w:ascii="Times New Roman" w:hAnsi="Times New Roman" w:cs="Times New Roman"/>
          <w:sz w:val="24"/>
          <w:szCs w:val="24"/>
        </w:rPr>
        <w:t>Na wniosek nauczyciela prowadzącego zajęcia indywidualne</w:t>
      </w:r>
      <w:r w:rsidR="00624254">
        <w:rPr>
          <w:rFonts w:ascii="Times New Roman" w:hAnsi="Times New Roman" w:cs="Times New Roman"/>
          <w:sz w:val="24"/>
          <w:szCs w:val="24"/>
        </w:rPr>
        <w:t>go nauczania</w:t>
      </w:r>
      <w:r w:rsidR="009378F0" w:rsidRPr="009378F0">
        <w:rPr>
          <w:rFonts w:ascii="Times New Roman" w:hAnsi="Times New Roman" w:cs="Times New Roman"/>
          <w:sz w:val="24"/>
          <w:szCs w:val="24"/>
        </w:rPr>
        <w:t xml:space="preserve">, dyrektor może zezwolić na odstąpienie od realizacji niektórych treści wynikających z podstawy programowej, stosownie do możliwości psychofizycznych ucznia oraz warunków, w których zajęcia są realizowane.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9) </w:t>
      </w:r>
      <w:r w:rsidR="00624254">
        <w:rPr>
          <w:rFonts w:ascii="Times New Roman" w:hAnsi="Times New Roman" w:cs="Times New Roman"/>
          <w:sz w:val="24"/>
          <w:szCs w:val="24"/>
        </w:rPr>
        <w:t>Wniosek, o którym mowa w pkt</w:t>
      </w:r>
      <w:r w:rsidR="009378F0" w:rsidRPr="009378F0">
        <w:rPr>
          <w:rFonts w:ascii="Times New Roman" w:hAnsi="Times New Roman" w:cs="Times New Roman"/>
          <w:sz w:val="24"/>
          <w:szCs w:val="24"/>
        </w:rPr>
        <w:t>. 8</w:t>
      </w:r>
      <w:r w:rsidR="00624254">
        <w:rPr>
          <w:rFonts w:ascii="Times New Roman" w:hAnsi="Times New Roman" w:cs="Times New Roman"/>
          <w:sz w:val="24"/>
          <w:szCs w:val="24"/>
        </w:rPr>
        <w:t>)</w:t>
      </w:r>
      <w:r w:rsidR="009378F0" w:rsidRPr="009378F0">
        <w:rPr>
          <w:rFonts w:ascii="Times New Roman" w:hAnsi="Times New Roman" w:cs="Times New Roman"/>
          <w:sz w:val="24"/>
          <w:szCs w:val="24"/>
        </w:rPr>
        <w:t xml:space="preserve"> składa się w formie pisemnej wraz z uzasadnieni</w:t>
      </w:r>
      <w:r w:rsidR="00624254">
        <w:rPr>
          <w:rFonts w:ascii="Times New Roman" w:hAnsi="Times New Roman" w:cs="Times New Roman"/>
          <w:sz w:val="24"/>
          <w:szCs w:val="24"/>
        </w:rPr>
        <w:t>em. Wniosek, o którym mowa w pkt</w:t>
      </w:r>
      <w:r w:rsidR="009378F0" w:rsidRPr="009378F0">
        <w:rPr>
          <w:rFonts w:ascii="Times New Roman" w:hAnsi="Times New Roman" w:cs="Times New Roman"/>
          <w:sz w:val="24"/>
          <w:szCs w:val="24"/>
        </w:rPr>
        <w:t>. 8</w:t>
      </w:r>
      <w:r w:rsidR="00624254">
        <w:rPr>
          <w:rFonts w:ascii="Times New Roman" w:hAnsi="Times New Roman" w:cs="Times New Roman"/>
          <w:sz w:val="24"/>
          <w:szCs w:val="24"/>
        </w:rPr>
        <w:t>)</w:t>
      </w:r>
      <w:r w:rsidR="009378F0" w:rsidRPr="009378F0">
        <w:rPr>
          <w:rFonts w:ascii="Times New Roman" w:hAnsi="Times New Roman" w:cs="Times New Roman"/>
          <w:sz w:val="24"/>
          <w:szCs w:val="24"/>
        </w:rPr>
        <w:t>, dyrektor szkoły akceptuje</w:t>
      </w:r>
      <w:r w:rsidR="00142678">
        <w:rPr>
          <w:rFonts w:ascii="Times New Roman" w:hAnsi="Times New Roman" w:cs="Times New Roman"/>
          <w:sz w:val="24"/>
          <w:szCs w:val="24"/>
        </w:rPr>
        <w:t xml:space="preserve"> </w:t>
      </w:r>
      <w:r w:rsidR="009378F0">
        <w:rPr>
          <w:rFonts w:ascii="Times New Roman" w:hAnsi="Times New Roman" w:cs="Times New Roman"/>
          <w:sz w:val="24"/>
          <w:szCs w:val="24"/>
        </w:rPr>
        <w:t xml:space="preserve">własnoręcznym podpisem.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10) </w:t>
      </w:r>
      <w:r w:rsidR="009378F0" w:rsidRPr="009378F0">
        <w:rPr>
          <w:rFonts w:ascii="Times New Roman" w:hAnsi="Times New Roman" w:cs="Times New Roman"/>
          <w:sz w:val="24"/>
          <w:szCs w:val="24"/>
        </w:rPr>
        <w:t xml:space="preserve">Dzienniki indywidualnego nauczania zakłada się i prowadzi odrębnie dla każdego ucznia – wydzielone miejsce w e-dzienniku.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11) </w:t>
      </w:r>
      <w:r w:rsidR="009378F0" w:rsidRPr="009378F0">
        <w:rPr>
          <w:rFonts w:ascii="Times New Roman" w:hAnsi="Times New Roman" w:cs="Times New Roman"/>
          <w:sz w:val="24"/>
          <w:szCs w:val="24"/>
        </w:rPr>
        <w:t>Na podstawie orzeczenia, dyrektor ustala zakres, miejsce i czas prowadzenia zajęć indywidualnego nauczania oraz na zasadach określonych w statucie szkoły, formy i zakre</w:t>
      </w:r>
      <w:r w:rsidR="00142678">
        <w:rPr>
          <w:rFonts w:ascii="Times New Roman" w:hAnsi="Times New Roman" w:cs="Times New Roman"/>
          <w:sz w:val="24"/>
          <w:szCs w:val="24"/>
        </w:rPr>
        <w:t xml:space="preserve">s </w:t>
      </w:r>
      <w:r w:rsidR="009378F0" w:rsidRPr="009378F0">
        <w:rPr>
          <w:rFonts w:ascii="Times New Roman" w:hAnsi="Times New Roman" w:cs="Times New Roman"/>
          <w:sz w:val="24"/>
          <w:szCs w:val="24"/>
        </w:rPr>
        <w:t xml:space="preserve"> pomocy psychologiczno-pedagogicznej. Zajęcia organizowane w ramach pomocy psychologiczno</w:t>
      </w:r>
      <w:r w:rsidR="009378F0">
        <w:rPr>
          <w:rFonts w:ascii="Times New Roman" w:hAnsi="Times New Roman" w:cs="Times New Roman"/>
          <w:sz w:val="24"/>
          <w:szCs w:val="24"/>
        </w:rPr>
        <w:t>-</w:t>
      </w:r>
      <w:r w:rsidR="009378F0" w:rsidRPr="009378F0">
        <w:rPr>
          <w:rFonts w:ascii="Times New Roman" w:hAnsi="Times New Roman" w:cs="Times New Roman"/>
          <w:sz w:val="24"/>
          <w:szCs w:val="24"/>
        </w:rPr>
        <w:t xml:space="preserve">pedagogicznej nie wchodzą w wymiar godzin indywidualnego nauczania. </w:t>
      </w:r>
    </w:p>
    <w:p w:rsidR="006A7903"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12) </w:t>
      </w:r>
      <w:r w:rsidR="009378F0" w:rsidRPr="009378F0">
        <w:rPr>
          <w:rFonts w:ascii="Times New Roman" w:hAnsi="Times New Roman" w:cs="Times New Roman"/>
          <w:sz w:val="24"/>
          <w:szCs w:val="24"/>
        </w:rPr>
        <w:t>Tygodniowy wymiar godzin zajęć indywidualnego nauczan</w:t>
      </w:r>
      <w:r w:rsidR="00624254">
        <w:rPr>
          <w:rFonts w:ascii="Times New Roman" w:hAnsi="Times New Roman" w:cs="Times New Roman"/>
          <w:sz w:val="24"/>
          <w:szCs w:val="24"/>
        </w:rPr>
        <w:t xml:space="preserve">ia realizowanego bezpośrednio </w:t>
      </w:r>
      <w:r w:rsidR="009378F0" w:rsidRPr="009378F0">
        <w:rPr>
          <w:rFonts w:ascii="Times New Roman" w:hAnsi="Times New Roman" w:cs="Times New Roman"/>
          <w:sz w:val="24"/>
          <w:szCs w:val="24"/>
        </w:rPr>
        <w:t xml:space="preserve">wynosi: </w:t>
      </w:r>
    </w:p>
    <w:p w:rsidR="006A7903"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a)</w:t>
      </w:r>
      <w:r w:rsidR="009378F0" w:rsidRPr="009378F0">
        <w:rPr>
          <w:rFonts w:ascii="Times New Roman" w:hAnsi="Times New Roman" w:cs="Times New Roman"/>
          <w:sz w:val="24"/>
          <w:szCs w:val="24"/>
        </w:rPr>
        <w:t xml:space="preserve"> dla uczniów klasy I-III - od 6 do 8</w:t>
      </w:r>
      <w:r w:rsidR="00624254">
        <w:rPr>
          <w:rFonts w:ascii="Times New Roman" w:hAnsi="Times New Roman" w:cs="Times New Roman"/>
          <w:sz w:val="24"/>
          <w:szCs w:val="24"/>
        </w:rPr>
        <w:t xml:space="preserve"> godzin</w:t>
      </w:r>
      <w:r w:rsidR="009378F0" w:rsidRPr="009378F0">
        <w:rPr>
          <w:rFonts w:ascii="Times New Roman" w:hAnsi="Times New Roman" w:cs="Times New Roman"/>
          <w:sz w:val="24"/>
          <w:szCs w:val="24"/>
        </w:rPr>
        <w:t xml:space="preserve"> prowadzonych w co najmniej 2 dniach;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b</w:t>
      </w:r>
      <w:r w:rsidR="009378F0" w:rsidRPr="009378F0">
        <w:rPr>
          <w:rFonts w:ascii="Times New Roman" w:hAnsi="Times New Roman" w:cs="Times New Roman"/>
          <w:sz w:val="24"/>
          <w:szCs w:val="24"/>
        </w:rPr>
        <w:t>) dla uczniów klasy IV- VI - od 8 do 10</w:t>
      </w:r>
      <w:r w:rsidR="00624254">
        <w:rPr>
          <w:rFonts w:ascii="Times New Roman" w:hAnsi="Times New Roman" w:cs="Times New Roman"/>
          <w:sz w:val="24"/>
          <w:szCs w:val="24"/>
        </w:rPr>
        <w:t xml:space="preserve"> godzin</w:t>
      </w:r>
      <w:r w:rsidR="009378F0" w:rsidRPr="009378F0">
        <w:rPr>
          <w:rFonts w:ascii="Times New Roman" w:hAnsi="Times New Roman" w:cs="Times New Roman"/>
          <w:sz w:val="24"/>
          <w:szCs w:val="24"/>
        </w:rPr>
        <w:t xml:space="preserve"> prowadzonych w co najmniej 3 dniach</w:t>
      </w:r>
      <w:r>
        <w:rPr>
          <w:rFonts w:ascii="Times New Roman" w:hAnsi="Times New Roman" w:cs="Times New Roman"/>
          <w:sz w:val="24"/>
          <w:szCs w:val="24"/>
        </w:rPr>
        <w:t>.</w:t>
      </w:r>
      <w:r w:rsidR="009378F0" w:rsidRPr="009378F0">
        <w:rPr>
          <w:rFonts w:ascii="Times New Roman" w:hAnsi="Times New Roman" w:cs="Times New Roman"/>
          <w:sz w:val="24"/>
          <w:szCs w:val="24"/>
        </w:rPr>
        <w:t xml:space="preserve"> </w:t>
      </w:r>
    </w:p>
    <w:p w:rsidR="009378F0" w:rsidRDefault="006A7903" w:rsidP="009378F0">
      <w:pPr>
        <w:spacing w:line="276" w:lineRule="auto"/>
        <w:rPr>
          <w:rFonts w:ascii="Times New Roman" w:hAnsi="Times New Roman" w:cs="Times New Roman"/>
          <w:sz w:val="24"/>
          <w:szCs w:val="24"/>
        </w:rPr>
      </w:pPr>
      <w:r>
        <w:rPr>
          <w:rFonts w:ascii="Times New Roman" w:hAnsi="Times New Roman" w:cs="Times New Roman"/>
          <w:sz w:val="24"/>
          <w:szCs w:val="24"/>
        </w:rPr>
        <w:t xml:space="preserve">13) </w:t>
      </w:r>
      <w:r w:rsidR="009378F0" w:rsidRPr="009378F0">
        <w:rPr>
          <w:rFonts w:ascii="Times New Roman" w:hAnsi="Times New Roman" w:cs="Times New Roman"/>
          <w:sz w:val="24"/>
          <w:szCs w:val="24"/>
        </w:rPr>
        <w:t xml:space="preserve">Uczniom objętym indywidualnym nauczaniem, którym stan zdrowia znacznie utrudnia uczęszczanie do szkoły, w celu ich integracji ze środowiskiem i zapewnienia im pełnego osobowego rozwoju, dyrektor w miarę posiadanych możliwości i uwzględniając zalecenia zawarte w orzeczeniu oraz aktualny stan zdrowia ucznia umożliwia udział w zajęciach rozwijających zainteresowania i uzdolnienia, uroczystościach i imprezach szkolnych. </w:t>
      </w:r>
    </w:p>
    <w:p w:rsidR="009378F0" w:rsidRDefault="006A7903" w:rsidP="006A7903">
      <w:pPr>
        <w:spacing w:line="276" w:lineRule="auto"/>
        <w:rPr>
          <w:rFonts w:ascii="Times New Roman" w:hAnsi="Times New Roman" w:cs="Times New Roman"/>
          <w:sz w:val="24"/>
          <w:szCs w:val="24"/>
        </w:rPr>
      </w:pPr>
      <w:r>
        <w:rPr>
          <w:rFonts w:ascii="Times New Roman" w:hAnsi="Times New Roman" w:cs="Times New Roman"/>
          <w:sz w:val="24"/>
          <w:szCs w:val="24"/>
        </w:rPr>
        <w:t xml:space="preserve">14) </w:t>
      </w:r>
      <w:r w:rsidR="009378F0" w:rsidRPr="009378F0">
        <w:rPr>
          <w:rFonts w:ascii="Times New Roman" w:hAnsi="Times New Roman" w:cs="Times New Roman"/>
          <w:sz w:val="24"/>
          <w:szCs w:val="24"/>
        </w:rPr>
        <w:t>Zakończenie indywidualnego nauczania następuje na wniosek rodzica lub opiekuna prawnego albo pełnoletniego ucznia. Do wniosku musi być załączone zaświadczenie lekarskie, z którego wynika, że stan zdrowia ucznia umożliwia uczęszczanie na zajęcia do szkoły.</w:t>
      </w:r>
    </w:p>
    <w:p w:rsidR="006A7903" w:rsidRPr="006A7903" w:rsidRDefault="006A7903" w:rsidP="006A7903">
      <w:pPr>
        <w:spacing w:line="276" w:lineRule="auto"/>
        <w:rPr>
          <w:rFonts w:ascii="Times New Roman" w:hAnsi="Times New Roman" w:cs="Times New Roman"/>
          <w:sz w:val="24"/>
          <w:szCs w:val="24"/>
        </w:rPr>
      </w:pPr>
    </w:p>
    <w:p w:rsidR="001D2CD9" w:rsidRDefault="006B69AB" w:rsidP="005D1003">
      <w:pPr>
        <w:spacing w:line="275" w:lineRule="auto"/>
        <w:ind w:left="4" w:right="20"/>
        <w:jc w:val="both"/>
        <w:rPr>
          <w:rFonts w:ascii="Times New Roman" w:eastAsia="Cambria" w:hAnsi="Times New Roman" w:cs="Times New Roman"/>
          <w:b/>
          <w:sz w:val="24"/>
          <w:szCs w:val="24"/>
        </w:rPr>
      </w:pPr>
      <w:r>
        <w:rPr>
          <w:rFonts w:ascii="Times New Roman" w:eastAsia="Cambria" w:hAnsi="Times New Roman" w:cs="Times New Roman"/>
          <w:b/>
          <w:sz w:val="24"/>
          <w:szCs w:val="24"/>
        </w:rPr>
        <w:t>§ 8</w:t>
      </w:r>
    </w:p>
    <w:p w:rsidR="005D1003" w:rsidRDefault="005D1003" w:rsidP="005D1003">
      <w:pPr>
        <w:spacing w:line="275" w:lineRule="auto"/>
        <w:ind w:left="4" w:right="20"/>
        <w:jc w:val="both"/>
        <w:rPr>
          <w:rFonts w:ascii="Times New Roman" w:eastAsia="Cambria" w:hAnsi="Times New Roman" w:cs="Times New Roman"/>
          <w:b/>
          <w:sz w:val="24"/>
          <w:szCs w:val="24"/>
        </w:rPr>
      </w:pPr>
    </w:p>
    <w:p w:rsidR="00F431E6" w:rsidRPr="005D1003" w:rsidRDefault="005D1003" w:rsidP="005D1003">
      <w:pPr>
        <w:jc w:val="both"/>
        <w:rPr>
          <w:rFonts w:ascii="Times New Roman" w:hAnsi="Times New Roman" w:cs="Times New Roman"/>
          <w:bCs/>
          <w:sz w:val="24"/>
          <w:szCs w:val="24"/>
        </w:rPr>
      </w:pPr>
      <w:r w:rsidRPr="005D1003">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001D2CD9" w:rsidRPr="005D1003">
        <w:rPr>
          <w:rFonts w:ascii="Times New Roman" w:eastAsia="Cambria" w:hAnsi="Times New Roman" w:cs="Times New Roman"/>
          <w:sz w:val="24"/>
          <w:szCs w:val="24"/>
        </w:rPr>
        <w:t xml:space="preserve">Do zadań szkoły należy  </w:t>
      </w:r>
      <w:r w:rsidR="001D2CD9" w:rsidRPr="005D1003">
        <w:rPr>
          <w:rFonts w:ascii="Times New Roman" w:hAnsi="Times New Roman" w:cs="Times New Roman"/>
          <w:bCs/>
          <w:sz w:val="24"/>
          <w:szCs w:val="24"/>
        </w:rPr>
        <w:t>umożliwianie uczniom podtrzymywania poczucia tożsamości  narodowej, et</w:t>
      </w:r>
      <w:r w:rsidR="00DC035F" w:rsidRPr="005D1003">
        <w:rPr>
          <w:rFonts w:ascii="Times New Roman" w:hAnsi="Times New Roman" w:cs="Times New Roman"/>
          <w:bCs/>
          <w:sz w:val="24"/>
          <w:szCs w:val="24"/>
        </w:rPr>
        <w:t>nicznej, językowej i religijnej.</w:t>
      </w:r>
    </w:p>
    <w:p w:rsidR="00D523CE" w:rsidRDefault="00D523CE" w:rsidP="00C9188F">
      <w:pPr>
        <w:spacing w:line="275" w:lineRule="auto"/>
        <w:ind w:right="20"/>
        <w:jc w:val="both"/>
        <w:rPr>
          <w:rFonts w:ascii="Times New Roman" w:eastAsia="Cambria" w:hAnsi="Times New Roman" w:cs="Times New Roman"/>
          <w:sz w:val="24"/>
          <w:szCs w:val="24"/>
        </w:rPr>
      </w:pPr>
    </w:p>
    <w:p w:rsidR="00D523CE" w:rsidRDefault="00D523CE" w:rsidP="00404C2F">
      <w:pPr>
        <w:spacing w:line="275" w:lineRule="auto"/>
        <w:ind w:right="20"/>
        <w:jc w:val="both"/>
        <w:rPr>
          <w:rFonts w:ascii="Times New Roman" w:eastAsia="Cambria" w:hAnsi="Times New Roman" w:cs="Times New Roman"/>
          <w:b/>
          <w:sz w:val="24"/>
          <w:szCs w:val="24"/>
        </w:rPr>
      </w:pPr>
      <w:r>
        <w:rPr>
          <w:rFonts w:ascii="Times New Roman" w:eastAsia="Cambria" w:hAnsi="Times New Roman" w:cs="Times New Roman"/>
          <w:b/>
          <w:sz w:val="24"/>
          <w:szCs w:val="24"/>
        </w:rPr>
        <w:t>§ 9</w:t>
      </w:r>
    </w:p>
    <w:p w:rsidR="00D523CE" w:rsidRPr="00D523CE" w:rsidRDefault="00D523CE" w:rsidP="00426678">
      <w:pPr>
        <w:jc w:val="both"/>
      </w:pPr>
    </w:p>
    <w:p w:rsidR="00DC035F" w:rsidRPr="00D523CE" w:rsidRDefault="00F431E6" w:rsidP="00426678">
      <w:pPr>
        <w:numPr>
          <w:ilvl w:val="0"/>
          <w:numId w:val="4"/>
        </w:numPr>
        <w:tabs>
          <w:tab w:val="left" w:pos="217"/>
        </w:tabs>
        <w:spacing w:line="1" w:lineRule="exact"/>
        <w:ind w:right="20"/>
        <w:jc w:val="both"/>
        <w:rPr>
          <w:rFonts w:ascii="Times New Roman" w:eastAsia="Cambria" w:hAnsi="Times New Roman" w:cs="Times New Roman"/>
          <w:b/>
          <w:sz w:val="24"/>
          <w:szCs w:val="24"/>
        </w:rPr>
      </w:pPr>
      <w:r w:rsidRPr="00C77DC5">
        <w:rPr>
          <w:rFonts w:ascii="Times New Roman" w:eastAsia="Cambria" w:hAnsi="Times New Roman" w:cs="Times New Roman"/>
          <w:sz w:val="24"/>
          <w:szCs w:val="24"/>
        </w:rPr>
        <w:t xml:space="preserve">          poradni</w:t>
      </w:r>
      <w:r w:rsidRPr="00C77DC5">
        <w:rPr>
          <w:rFonts w:ascii="Times New Roman" w:eastAsia="Cambria" w:hAnsi="Times New Roman" w:cs="Times New Roman"/>
          <w:b/>
          <w:sz w:val="24"/>
          <w:szCs w:val="24"/>
        </w:rPr>
        <w:t xml:space="preserve"> </w:t>
      </w:r>
      <w:proofErr w:type="spellStart"/>
      <w:r w:rsidRPr="00C77DC5">
        <w:rPr>
          <w:rFonts w:ascii="Times New Roman" w:eastAsia="Cambria" w:hAnsi="Times New Roman" w:cs="Times New Roman"/>
          <w:sz w:val="24"/>
          <w:szCs w:val="24"/>
        </w:rPr>
        <w:t>psychologiczno-ped</w:t>
      </w:r>
      <w:proofErr w:type="spellEnd"/>
      <w:r w:rsidR="00C841B4" w:rsidRPr="006B69AB">
        <w:rPr>
          <w:rFonts w:ascii="Times New Roman" w:eastAsia="Cambria" w:hAnsi="Times New Roman" w:cs="Times New Roman"/>
          <w:b/>
          <w:sz w:val="24"/>
          <w:szCs w:val="24"/>
        </w:rPr>
        <w:t>§ 8</w:t>
      </w:r>
      <w:r w:rsidR="006317FF" w:rsidRPr="00D523CE">
        <w:rPr>
          <w:rFonts w:ascii="Times New Roman" w:hAnsi="Times New Roman" w:cs="Times New Roman"/>
          <w:sz w:val="24"/>
          <w:szCs w:val="24"/>
        </w:rPr>
        <w:br/>
      </w:r>
      <w:r w:rsidR="00C841B4" w:rsidRPr="00D523CE">
        <w:rPr>
          <w:rFonts w:ascii="Times New Roman" w:eastAsia="Cambria" w:hAnsi="Times New Roman" w:cs="Times New Roman"/>
          <w:b/>
          <w:sz w:val="24"/>
          <w:szCs w:val="24"/>
        </w:rPr>
        <w:t>§ 9</w:t>
      </w:r>
    </w:p>
    <w:p w:rsidR="00E83D97" w:rsidRDefault="00E83D97" w:rsidP="00426678">
      <w:pPr>
        <w:pStyle w:val="NormalnyWeb"/>
        <w:spacing w:before="0" w:beforeAutospacing="0" w:after="0" w:afterAutospacing="0"/>
        <w:jc w:val="both"/>
      </w:pPr>
      <w:r w:rsidRPr="00E83D97">
        <w:rPr>
          <w:rFonts w:eastAsia="Cambria"/>
        </w:rPr>
        <w:t>1.</w:t>
      </w:r>
      <w:r>
        <w:t xml:space="preserve"> Dyrekt</w:t>
      </w:r>
      <w:r w:rsidR="007D7055">
        <w:t xml:space="preserve">or zobowiązany jest zapewnić </w:t>
      </w:r>
      <w:r>
        <w:t>bezpieczeństwo w szkole poprzez:</w:t>
      </w:r>
    </w:p>
    <w:p w:rsidR="00E83D97" w:rsidRDefault="00E83D97" w:rsidP="00426678">
      <w:pPr>
        <w:pStyle w:val="NormalnyWeb"/>
        <w:spacing w:before="0" w:beforeAutospacing="0" w:after="0" w:afterAutospacing="0"/>
        <w:jc w:val="both"/>
      </w:pPr>
      <w:r>
        <w:br/>
        <w:t xml:space="preserve">      </w:t>
      </w:r>
      <w:r w:rsidR="00A12D48">
        <w:t xml:space="preserve"> </w:t>
      </w:r>
      <w:r>
        <w:t xml:space="preserve">1) przydzielenie wychowawcy i nauczycieli do każdej klasy oraz ustalenie zakresu ich   </w:t>
      </w:r>
    </w:p>
    <w:p w:rsidR="00E83D97" w:rsidRDefault="00E83D97" w:rsidP="00582CB1">
      <w:pPr>
        <w:pStyle w:val="NormalnyWeb"/>
        <w:spacing w:before="0" w:beforeAutospacing="0" w:after="0" w:afterAutospacing="0"/>
      </w:pPr>
      <w:r>
        <w:lastRenderedPageBreak/>
        <w:t xml:space="preserve">          zadań, uprawnień i odpowiedzialności;</w:t>
      </w:r>
      <w:r>
        <w:br/>
        <w:t xml:space="preserve">      </w:t>
      </w:r>
      <w:r w:rsidR="008F6A7C">
        <w:t xml:space="preserve"> </w:t>
      </w:r>
      <w:r>
        <w:t>2) ustalenie harmonogramu dyżurów nauczycieli podczas wszystkich przerw</w:t>
      </w:r>
    </w:p>
    <w:p w:rsidR="007971C3" w:rsidRDefault="00E83D97" w:rsidP="00426678">
      <w:pPr>
        <w:pStyle w:val="NormalnyWeb"/>
        <w:spacing w:before="0" w:beforeAutospacing="0" w:after="0" w:afterAutospacing="0"/>
        <w:jc w:val="both"/>
      </w:pPr>
      <w:r>
        <w:t xml:space="preserve">          międzylekcyjnych; </w:t>
      </w:r>
    </w:p>
    <w:p w:rsidR="005A5C82" w:rsidRDefault="00E83D97" w:rsidP="005A5C82">
      <w:pPr>
        <w:pStyle w:val="NormalnyWeb"/>
        <w:spacing w:before="0" w:beforeAutospacing="0" w:after="0" w:afterAutospacing="0"/>
        <w:jc w:val="both"/>
      </w:pPr>
      <w:r w:rsidRPr="00E83D97">
        <w:t xml:space="preserve">  </w:t>
      </w:r>
      <w:r w:rsidR="005A5C82">
        <w:t xml:space="preserve">   </w:t>
      </w:r>
    </w:p>
    <w:p w:rsidR="00E83D97" w:rsidRDefault="00E83D97" w:rsidP="00582CB1">
      <w:pPr>
        <w:pStyle w:val="NormalnyWeb"/>
        <w:spacing w:before="0" w:beforeAutospacing="0" w:after="0" w:afterAutospacing="0"/>
      </w:pPr>
      <w:r>
        <w:br/>
        <w:t xml:space="preserve">      </w:t>
      </w:r>
      <w:r w:rsidR="008F6A7C">
        <w:t xml:space="preserve"> </w:t>
      </w:r>
      <w:r w:rsidR="005A5C82">
        <w:t>3</w:t>
      </w:r>
      <w:r>
        <w:t xml:space="preserve">) ustalenie zadań do wykonania dla konserwatora polegających na usuwaniu usterek </w:t>
      </w:r>
    </w:p>
    <w:p w:rsidR="00E83D97" w:rsidRDefault="00E83D97" w:rsidP="00426678">
      <w:pPr>
        <w:pStyle w:val="NormalnyWeb"/>
        <w:spacing w:before="0" w:beforeAutospacing="0" w:after="0" w:afterAutospacing="0"/>
        <w:jc w:val="both"/>
      </w:pPr>
      <w:r>
        <w:t xml:space="preserve">          grożących niebezpieczeństwem</w:t>
      </w:r>
      <w:r w:rsidR="005A5C82">
        <w:t>.</w:t>
      </w:r>
    </w:p>
    <w:p w:rsidR="00E83D97" w:rsidRDefault="00E83D97" w:rsidP="00426678">
      <w:pPr>
        <w:pStyle w:val="NormalnyWeb"/>
        <w:spacing w:before="0" w:beforeAutospacing="0" w:after="0" w:afterAutospacing="0"/>
        <w:jc w:val="both"/>
      </w:pPr>
    </w:p>
    <w:p w:rsidR="00D523CE" w:rsidRDefault="00D523CE" w:rsidP="00426678">
      <w:pPr>
        <w:pStyle w:val="NormalnyWeb"/>
        <w:spacing w:before="0" w:beforeAutospacing="0" w:after="0" w:afterAutospacing="0"/>
        <w:jc w:val="both"/>
      </w:pPr>
      <w:r w:rsidRPr="00D523CE">
        <w:t>2.</w:t>
      </w:r>
      <w:r>
        <w:t xml:space="preserve"> </w:t>
      </w:r>
      <w:r w:rsidR="00411FBE">
        <w:t>Nauczyciel jest zobowiązany czuwać nad bezpieczeństwem uczniów w czasie</w:t>
      </w:r>
    </w:p>
    <w:p w:rsidR="00E83D97" w:rsidRDefault="00411FBE" w:rsidP="00426678">
      <w:pPr>
        <w:pStyle w:val="NormalnyWeb"/>
        <w:spacing w:before="0" w:beforeAutospacing="0" w:after="0" w:afterAutospacing="0"/>
        <w:jc w:val="both"/>
      </w:pPr>
      <w:r>
        <w:t>prowadzonych zajęć.</w:t>
      </w:r>
    </w:p>
    <w:p w:rsidR="00411FBE" w:rsidRDefault="00411FBE" w:rsidP="00426678">
      <w:pPr>
        <w:pStyle w:val="NormalnyWeb"/>
        <w:spacing w:before="0" w:beforeAutospacing="0" w:after="0" w:afterAutospacing="0"/>
        <w:jc w:val="both"/>
      </w:pPr>
    </w:p>
    <w:p w:rsidR="00411FBE" w:rsidRDefault="00411FBE" w:rsidP="00426678">
      <w:pPr>
        <w:pStyle w:val="NormalnyWeb"/>
        <w:spacing w:before="0" w:beforeAutospacing="0" w:after="0" w:afterAutospacing="0"/>
        <w:jc w:val="both"/>
      </w:pPr>
      <w:r w:rsidRPr="00411FBE">
        <w:t>3.</w:t>
      </w:r>
      <w:r>
        <w:t xml:space="preserve"> Każdy nauczyciel musi systematycznie kontrolować miejsce, gdzie prowadzi zajęcia.</w:t>
      </w:r>
    </w:p>
    <w:p w:rsidR="00411FBE" w:rsidRDefault="00411FBE" w:rsidP="00426678">
      <w:pPr>
        <w:pStyle w:val="NormalnyWeb"/>
        <w:spacing w:before="0" w:beforeAutospacing="0" w:after="0" w:afterAutospacing="0"/>
        <w:jc w:val="both"/>
      </w:pPr>
      <w:r>
        <w:t>Dostrzeżone zagrożenia powinien usunąć sam, albo niezwłocznie zgłosić konserwatorowi lub Dyrekcji Szkoły.</w:t>
      </w:r>
    </w:p>
    <w:p w:rsidR="00411FBE" w:rsidRDefault="00411FBE" w:rsidP="00426678">
      <w:pPr>
        <w:pStyle w:val="NormalnyWeb"/>
        <w:spacing w:before="0" w:beforeAutospacing="0" w:after="0" w:afterAutospacing="0"/>
        <w:jc w:val="both"/>
      </w:pPr>
    </w:p>
    <w:p w:rsidR="00D523CE" w:rsidRDefault="00411FBE" w:rsidP="00426678">
      <w:pPr>
        <w:pStyle w:val="NormalnyWeb"/>
        <w:spacing w:before="0" w:beforeAutospacing="0" w:after="0" w:afterAutospacing="0"/>
        <w:jc w:val="both"/>
      </w:pPr>
      <w:r>
        <w:t xml:space="preserve">4. Ważnym czynnikiem bezpieczeństwa jest kontrola obecności uczniów na każdej lekcji </w:t>
      </w:r>
    </w:p>
    <w:p w:rsidR="00411FBE" w:rsidRDefault="00411FBE" w:rsidP="00426678">
      <w:pPr>
        <w:pStyle w:val="NormalnyWeb"/>
        <w:spacing w:before="0" w:beforeAutospacing="0" w:after="0" w:afterAutospacing="0"/>
        <w:jc w:val="both"/>
      </w:pPr>
      <w:r>
        <w:t xml:space="preserve">( zajęciu pozalekcyjnym ) oraz natychmiastowe reagowanie na nagłe "zniknięcie ucznia" ze </w:t>
      </w:r>
    </w:p>
    <w:p w:rsidR="00411FBE" w:rsidRDefault="00411FBE" w:rsidP="00426678">
      <w:pPr>
        <w:pStyle w:val="NormalnyWeb"/>
        <w:spacing w:before="0" w:beforeAutospacing="0" w:after="0" w:afterAutospacing="0"/>
        <w:jc w:val="both"/>
      </w:pPr>
      <w:r>
        <w:t>szkoły, klasy.</w:t>
      </w:r>
    </w:p>
    <w:p w:rsidR="00411FBE" w:rsidRDefault="00411FBE" w:rsidP="00426678">
      <w:pPr>
        <w:pStyle w:val="NormalnyWeb"/>
        <w:spacing w:before="0" w:beforeAutospacing="0" w:after="0" w:afterAutospacing="0"/>
        <w:jc w:val="both"/>
      </w:pPr>
    </w:p>
    <w:p w:rsidR="00411FBE" w:rsidRDefault="00411FBE" w:rsidP="00426678">
      <w:pPr>
        <w:pStyle w:val="NormalnyWeb"/>
        <w:spacing w:before="0" w:beforeAutospacing="0" w:after="0" w:afterAutospacing="0"/>
        <w:jc w:val="both"/>
      </w:pPr>
      <w:r>
        <w:t>5. W czasie trwania zajęć lekcyjnych, pozalekcyjnych, świetlicowych, uczeń nie może  przebywać na korytarzu szkolnym bez powodu.</w:t>
      </w:r>
    </w:p>
    <w:p w:rsidR="00411FBE" w:rsidRDefault="00411FBE" w:rsidP="00426678">
      <w:pPr>
        <w:pStyle w:val="NormalnyWeb"/>
        <w:spacing w:before="0" w:beforeAutospacing="0" w:after="0" w:afterAutospacing="0"/>
        <w:jc w:val="both"/>
      </w:pPr>
    </w:p>
    <w:p w:rsidR="00411FBE" w:rsidRDefault="00411FBE" w:rsidP="00426678">
      <w:pPr>
        <w:pStyle w:val="NormalnyWeb"/>
        <w:spacing w:before="0" w:beforeAutospacing="0" w:after="0" w:afterAutospacing="0"/>
        <w:jc w:val="both"/>
      </w:pPr>
      <w:r>
        <w:t xml:space="preserve">6. Uczeń może być zwolniony z lekcji </w:t>
      </w:r>
      <w:r w:rsidRPr="00404C2F">
        <w:t>na pisemną prośbę rodziców</w:t>
      </w:r>
      <w:r w:rsidR="00404C2F" w:rsidRPr="00404C2F">
        <w:t>,</w:t>
      </w:r>
      <w:r w:rsidR="00B8353E">
        <w:t xml:space="preserve"> telefonicznie lub osobiście</w:t>
      </w:r>
      <w:r w:rsidRPr="00404C2F">
        <w:t>.</w:t>
      </w:r>
      <w:r>
        <w:t xml:space="preserve"> Musi wówczas zgłosić się do wychowawcy klasy, który informuje o tym nauczyciela prowadzącego w tym</w:t>
      </w:r>
      <w:r w:rsidR="00B8353E">
        <w:t xml:space="preserve"> </w:t>
      </w:r>
      <w:r>
        <w:t>czasie zajęcia w klasie, w której uczy się w/w uczeń.</w:t>
      </w:r>
      <w:r>
        <w:tab/>
      </w:r>
    </w:p>
    <w:p w:rsidR="00411FBE" w:rsidRDefault="00411FBE" w:rsidP="00426678">
      <w:pPr>
        <w:pStyle w:val="NormalnyWeb"/>
        <w:tabs>
          <w:tab w:val="left" w:pos="5790"/>
        </w:tabs>
        <w:spacing w:before="0" w:beforeAutospacing="0" w:after="0" w:afterAutospacing="0"/>
        <w:jc w:val="both"/>
      </w:pPr>
    </w:p>
    <w:p w:rsidR="00411FBE" w:rsidRDefault="00411FBE" w:rsidP="00426678">
      <w:pPr>
        <w:pStyle w:val="NormalnyWeb"/>
        <w:tabs>
          <w:tab w:val="left" w:pos="5790"/>
        </w:tabs>
        <w:spacing w:before="0" w:beforeAutospacing="0" w:after="0" w:afterAutospacing="0"/>
        <w:jc w:val="both"/>
      </w:pPr>
      <w:r>
        <w:t xml:space="preserve">7. W czasie przerw międzylekcyjnych za bezpieczeństwo ucznia odpowiada nauczyciel pełniący dyżur na korytarzu szkolnym. Musi on zapobiegać niebezpiecznym </w:t>
      </w:r>
    </w:p>
    <w:p w:rsidR="00411FBE" w:rsidRDefault="00411FBE" w:rsidP="00426678">
      <w:pPr>
        <w:pStyle w:val="NormalnyWeb"/>
        <w:tabs>
          <w:tab w:val="left" w:pos="5790"/>
        </w:tabs>
        <w:spacing w:before="0" w:beforeAutospacing="0" w:after="0" w:afterAutospacing="0"/>
        <w:jc w:val="both"/>
      </w:pPr>
      <w:r>
        <w:t>zachowaniom dzieci.</w:t>
      </w:r>
    </w:p>
    <w:p w:rsidR="00411FBE" w:rsidRDefault="00411FBE" w:rsidP="00426678">
      <w:pPr>
        <w:pStyle w:val="NormalnyWeb"/>
        <w:tabs>
          <w:tab w:val="left" w:pos="5790"/>
        </w:tabs>
        <w:spacing w:before="0" w:beforeAutospacing="0" w:after="0" w:afterAutospacing="0"/>
        <w:jc w:val="both"/>
      </w:pPr>
    </w:p>
    <w:p w:rsidR="00411FBE" w:rsidRDefault="00411FBE" w:rsidP="00426678">
      <w:pPr>
        <w:pStyle w:val="NormalnyWeb"/>
        <w:tabs>
          <w:tab w:val="left" w:pos="5790"/>
        </w:tabs>
        <w:spacing w:before="0" w:beforeAutospacing="0" w:after="0" w:afterAutospacing="0"/>
        <w:jc w:val="both"/>
      </w:pPr>
      <w:r>
        <w:t>8. Nauczyciel w - f  odpowiada za bezpieczny pobyt ucznia w sali gimnastycznej lub na</w:t>
      </w:r>
    </w:p>
    <w:p w:rsidR="00411FBE" w:rsidRDefault="00411FBE" w:rsidP="00426678">
      <w:pPr>
        <w:pStyle w:val="NormalnyWeb"/>
        <w:tabs>
          <w:tab w:val="left" w:pos="5790"/>
        </w:tabs>
        <w:spacing w:before="0" w:beforeAutospacing="0" w:after="0" w:afterAutospacing="0"/>
        <w:jc w:val="both"/>
      </w:pPr>
      <w:r>
        <w:t>boisku szkolnym.</w:t>
      </w:r>
    </w:p>
    <w:p w:rsidR="00411FBE" w:rsidRDefault="00411FBE" w:rsidP="00426678">
      <w:pPr>
        <w:pStyle w:val="NormalnyWeb"/>
        <w:tabs>
          <w:tab w:val="left" w:pos="5790"/>
        </w:tabs>
        <w:spacing w:before="0" w:beforeAutospacing="0" w:after="0" w:afterAutospacing="0"/>
        <w:jc w:val="both"/>
      </w:pPr>
    </w:p>
    <w:p w:rsidR="00D523CE" w:rsidRDefault="00411FBE" w:rsidP="00426678">
      <w:pPr>
        <w:pStyle w:val="NormalnyWeb"/>
        <w:tabs>
          <w:tab w:val="left" w:pos="5790"/>
        </w:tabs>
        <w:spacing w:before="0" w:beforeAutospacing="0" w:after="0" w:afterAutospacing="0"/>
        <w:jc w:val="both"/>
      </w:pPr>
      <w:r>
        <w:t>9. Podczas wyjścia na wycieczki, imprezy szkolne i pozalekcyjne lub krajoznawczo – turystyczne, wyjazdu na "zieloną szkołę" nauczyciel bierze pełną odpowiedzialność za</w:t>
      </w:r>
    </w:p>
    <w:p w:rsidR="00411FBE" w:rsidRDefault="00411FBE" w:rsidP="00426678">
      <w:pPr>
        <w:pStyle w:val="NormalnyWeb"/>
        <w:tabs>
          <w:tab w:val="left" w:pos="5790"/>
        </w:tabs>
        <w:spacing w:before="0" w:beforeAutospacing="0" w:after="0" w:afterAutospacing="0"/>
        <w:jc w:val="both"/>
      </w:pPr>
      <w:r>
        <w:t>opiekę nad grupą.</w:t>
      </w:r>
    </w:p>
    <w:p w:rsidR="00411FBE" w:rsidRDefault="00411FBE" w:rsidP="00426678">
      <w:pPr>
        <w:pStyle w:val="NormalnyWeb"/>
        <w:tabs>
          <w:tab w:val="left" w:pos="5790"/>
        </w:tabs>
        <w:spacing w:before="0" w:beforeAutospacing="0" w:after="0" w:afterAutospacing="0"/>
        <w:jc w:val="both"/>
      </w:pPr>
    </w:p>
    <w:p w:rsidR="00411FBE" w:rsidRDefault="00411FBE" w:rsidP="00426678">
      <w:pPr>
        <w:pStyle w:val="NormalnyWeb"/>
        <w:tabs>
          <w:tab w:val="left" w:pos="5790"/>
        </w:tabs>
        <w:spacing w:before="0" w:beforeAutospacing="0" w:after="0" w:afterAutospacing="0"/>
        <w:jc w:val="both"/>
      </w:pPr>
      <w:r>
        <w:t xml:space="preserve">10. W wycieczkach turystyczno - krajoznawczych nie mogą brać udziału uczniowie, </w:t>
      </w:r>
    </w:p>
    <w:p w:rsidR="00411FBE" w:rsidRDefault="00411FBE" w:rsidP="00426678">
      <w:pPr>
        <w:pStyle w:val="NormalnyWeb"/>
        <w:tabs>
          <w:tab w:val="left" w:pos="5790"/>
        </w:tabs>
        <w:spacing w:before="0" w:beforeAutospacing="0" w:after="0" w:afterAutospacing="0"/>
        <w:jc w:val="both"/>
      </w:pPr>
      <w:r>
        <w:t xml:space="preserve">w stosunku do których istnieją przeciwwskazania lekarskie. Opiekun wycieczki </w:t>
      </w:r>
    </w:p>
    <w:p w:rsidR="00411FBE" w:rsidRDefault="00411FBE" w:rsidP="00426678">
      <w:pPr>
        <w:pStyle w:val="NormalnyWeb"/>
        <w:tabs>
          <w:tab w:val="left" w:pos="5790"/>
        </w:tabs>
        <w:spacing w:before="0" w:beforeAutospacing="0" w:after="0" w:afterAutospacing="0"/>
        <w:jc w:val="both"/>
      </w:pPr>
      <w:r>
        <w:t>zobowiązany jest kilkakrotnie sprawdzać stan i liczebności uczniów i mieć ze sobą "kartę</w:t>
      </w:r>
    </w:p>
    <w:p w:rsidR="00411FBE" w:rsidRDefault="00411FBE" w:rsidP="00426678">
      <w:pPr>
        <w:pStyle w:val="NormalnyWeb"/>
        <w:tabs>
          <w:tab w:val="left" w:pos="5790"/>
        </w:tabs>
        <w:spacing w:before="0" w:beforeAutospacing="0" w:after="0" w:afterAutospacing="0"/>
        <w:jc w:val="both"/>
      </w:pPr>
      <w:r>
        <w:t>wycieczki".</w:t>
      </w:r>
    </w:p>
    <w:p w:rsidR="00411FBE" w:rsidRDefault="00411FBE" w:rsidP="00426678">
      <w:pPr>
        <w:pStyle w:val="NormalnyWeb"/>
        <w:tabs>
          <w:tab w:val="left" w:pos="5790"/>
        </w:tabs>
        <w:spacing w:before="0" w:beforeAutospacing="0" w:after="0" w:afterAutospacing="0"/>
        <w:jc w:val="both"/>
      </w:pPr>
    </w:p>
    <w:p w:rsidR="004032F9" w:rsidRDefault="00411FBE" w:rsidP="00426678">
      <w:pPr>
        <w:pStyle w:val="NormalnyWeb"/>
        <w:tabs>
          <w:tab w:val="left" w:pos="5790"/>
        </w:tabs>
        <w:spacing w:before="0" w:beforeAutospacing="0" w:after="0" w:afterAutospacing="0"/>
        <w:jc w:val="both"/>
      </w:pPr>
      <w:r>
        <w:t xml:space="preserve">11. </w:t>
      </w:r>
      <w:r w:rsidR="004032F9">
        <w:t xml:space="preserve">Jeśli zdarzy się wypadek uczniowi w obiekcie szkoły w czasie zajęć lub podczas przerwy, </w:t>
      </w:r>
    </w:p>
    <w:p w:rsidR="004032F9" w:rsidRDefault="004032F9" w:rsidP="00426678">
      <w:pPr>
        <w:pStyle w:val="NormalnyWeb"/>
        <w:tabs>
          <w:tab w:val="left" w:pos="5790"/>
        </w:tabs>
        <w:spacing w:before="0" w:beforeAutospacing="0" w:after="0" w:afterAutospacing="0"/>
        <w:jc w:val="both"/>
      </w:pPr>
      <w:r>
        <w:t>każdy nauczyciel, który jest świadkiem zdarzenia natychmiast zawiadamia Dyrekcję</w:t>
      </w:r>
      <w:r w:rsidR="00D523CE">
        <w:t xml:space="preserve"> </w:t>
      </w:r>
      <w:r>
        <w:t>Szkoły.</w:t>
      </w:r>
    </w:p>
    <w:p w:rsidR="00BB31CE" w:rsidRDefault="00BB31CE" w:rsidP="00426678">
      <w:pPr>
        <w:pStyle w:val="NormalnyWeb"/>
        <w:tabs>
          <w:tab w:val="left" w:pos="5790"/>
        </w:tabs>
        <w:spacing w:before="0" w:beforeAutospacing="0" w:after="0" w:afterAutospacing="0"/>
        <w:jc w:val="both"/>
      </w:pPr>
    </w:p>
    <w:p w:rsidR="004032F9" w:rsidRDefault="004032F9" w:rsidP="00426678">
      <w:pPr>
        <w:pStyle w:val="NormalnyWeb"/>
        <w:tabs>
          <w:tab w:val="left" w:pos="5790"/>
        </w:tabs>
        <w:spacing w:before="0" w:beforeAutospacing="0" w:after="0" w:afterAutospacing="0"/>
        <w:jc w:val="both"/>
      </w:pPr>
      <w:r>
        <w:t>12. Jeśli nauczyciel ma wtedy zajęcia w klasie, prosi o nadzór nad uczniami kolegę uczącego</w:t>
      </w:r>
    </w:p>
    <w:p w:rsidR="004032F9" w:rsidRDefault="004032F9" w:rsidP="00426678">
      <w:pPr>
        <w:pStyle w:val="NormalnyWeb"/>
        <w:tabs>
          <w:tab w:val="left" w:pos="5790"/>
        </w:tabs>
        <w:spacing w:before="0" w:beforeAutospacing="0" w:after="0" w:afterAutospacing="0"/>
        <w:jc w:val="both"/>
      </w:pPr>
      <w:r>
        <w:t>w najbliższej sali.</w:t>
      </w:r>
    </w:p>
    <w:p w:rsidR="004032F9" w:rsidRDefault="004032F9" w:rsidP="00426678">
      <w:pPr>
        <w:pStyle w:val="NormalnyWeb"/>
        <w:tabs>
          <w:tab w:val="left" w:pos="5790"/>
        </w:tabs>
        <w:spacing w:before="0" w:beforeAutospacing="0" w:after="0" w:afterAutospacing="0"/>
        <w:jc w:val="both"/>
      </w:pPr>
    </w:p>
    <w:p w:rsidR="004032F9" w:rsidRDefault="004032F9" w:rsidP="00426678">
      <w:pPr>
        <w:pStyle w:val="NormalnyWeb"/>
        <w:tabs>
          <w:tab w:val="left" w:pos="5790"/>
        </w:tabs>
        <w:spacing w:before="0" w:beforeAutospacing="0" w:after="0" w:afterAutospacing="0"/>
        <w:jc w:val="both"/>
      </w:pPr>
      <w:r>
        <w:t>13. Jeśli wypadek został spowodowany niesprawnością techniczną pomieszczenia lub</w:t>
      </w:r>
    </w:p>
    <w:p w:rsidR="004032F9" w:rsidRDefault="004032F9" w:rsidP="00426678">
      <w:pPr>
        <w:pStyle w:val="NormalnyWeb"/>
        <w:tabs>
          <w:tab w:val="left" w:pos="5790"/>
        </w:tabs>
        <w:spacing w:before="0" w:beforeAutospacing="0" w:after="0" w:afterAutospacing="0"/>
        <w:jc w:val="both"/>
      </w:pPr>
      <w:r>
        <w:t>urządzeń, miejsce wypadku należy pozostawić nienaruszone w celu dokonania oględzin.</w:t>
      </w:r>
    </w:p>
    <w:p w:rsidR="004032F9" w:rsidRDefault="004032F9" w:rsidP="00426678">
      <w:pPr>
        <w:pStyle w:val="NormalnyWeb"/>
        <w:tabs>
          <w:tab w:val="left" w:pos="5790"/>
        </w:tabs>
        <w:spacing w:before="0" w:beforeAutospacing="0" w:after="0" w:afterAutospacing="0"/>
        <w:jc w:val="both"/>
      </w:pPr>
    </w:p>
    <w:p w:rsidR="004032F9" w:rsidRDefault="004032F9" w:rsidP="00426678">
      <w:pPr>
        <w:pStyle w:val="NormalnyWeb"/>
        <w:tabs>
          <w:tab w:val="left" w:pos="5790"/>
        </w:tabs>
        <w:spacing w:before="0" w:beforeAutospacing="0" w:after="0" w:afterAutospacing="0"/>
        <w:jc w:val="both"/>
      </w:pPr>
      <w:r>
        <w:t>14. Jeśli wypadek zdarzy się w godzinach wieczornych (np. dyskoteka, zajęcia</w:t>
      </w:r>
      <w:r w:rsidR="00D523CE">
        <w:t xml:space="preserve"> </w:t>
      </w:r>
      <w:r>
        <w:t>poza dydaktyczne itp.), gdy nie ma Dyrekcji Szkoły, nauczyciel sam decyduje o postępowaniu i odpowiada za nie.</w:t>
      </w:r>
    </w:p>
    <w:p w:rsidR="004032F9" w:rsidRDefault="004032F9" w:rsidP="00426678">
      <w:pPr>
        <w:pStyle w:val="NormalnyWeb"/>
        <w:tabs>
          <w:tab w:val="left" w:pos="5790"/>
        </w:tabs>
        <w:spacing w:before="0" w:beforeAutospacing="0" w:after="0" w:afterAutospacing="0"/>
        <w:jc w:val="both"/>
      </w:pPr>
    </w:p>
    <w:p w:rsidR="004032F9" w:rsidRDefault="004032F9" w:rsidP="00426678">
      <w:pPr>
        <w:pStyle w:val="NormalnyWeb"/>
        <w:tabs>
          <w:tab w:val="left" w:pos="5790"/>
        </w:tabs>
        <w:spacing w:before="0" w:beforeAutospacing="0" w:after="0" w:afterAutospacing="0"/>
        <w:jc w:val="both"/>
      </w:pPr>
      <w:r>
        <w:t>15. Jeżeli wypadek zdarzy się w czasie wycieczki, rajdu, biwaku, wszystkie stosowne decyzje podejmuje kierownik wycieczki i odpowiada za nie.</w:t>
      </w:r>
    </w:p>
    <w:p w:rsidR="004032F9" w:rsidRDefault="004032F9" w:rsidP="00426678">
      <w:pPr>
        <w:pStyle w:val="NormalnyWeb"/>
        <w:tabs>
          <w:tab w:val="left" w:pos="5790"/>
        </w:tabs>
        <w:spacing w:before="0" w:beforeAutospacing="0" w:after="0" w:afterAutospacing="0"/>
        <w:jc w:val="both"/>
      </w:pPr>
    </w:p>
    <w:p w:rsidR="004032F9" w:rsidRDefault="004032F9" w:rsidP="00426678">
      <w:pPr>
        <w:pStyle w:val="NormalnyWeb"/>
        <w:tabs>
          <w:tab w:val="left" w:pos="5790"/>
        </w:tabs>
        <w:spacing w:before="0" w:beforeAutospacing="0" w:after="0" w:afterAutospacing="0"/>
        <w:jc w:val="both"/>
      </w:pPr>
      <w:r>
        <w:t>16. Jeżeli zdarzy się pożar w pomieszczeniu, w którym nauczyciel prowadzi lekcje (zajęcia)</w:t>
      </w:r>
    </w:p>
    <w:p w:rsidR="004032F9" w:rsidRDefault="004032F9" w:rsidP="00426678">
      <w:pPr>
        <w:pStyle w:val="NormalnyWeb"/>
        <w:tabs>
          <w:tab w:val="left" w:pos="5790"/>
        </w:tabs>
        <w:spacing w:before="0" w:beforeAutospacing="0" w:after="0" w:afterAutospacing="0"/>
        <w:jc w:val="both"/>
      </w:pPr>
      <w:r>
        <w:t>wykonuje on następujące czynności (stara</w:t>
      </w:r>
      <w:r w:rsidR="007C7FBA">
        <w:t xml:space="preserve"> się</w:t>
      </w:r>
      <w:r>
        <w:t xml:space="preserve"> ugasić pożar dostępnymi środkami</w:t>
      </w:r>
      <w:r w:rsidR="00D523CE">
        <w:t xml:space="preserve"> </w:t>
      </w:r>
      <w:r>
        <w:t xml:space="preserve">podręcznymi, jednocześnie nakazuje uczniom opuszczenie pomieszczenia </w:t>
      </w:r>
      <w:r w:rsidR="00D523CE">
        <w:t xml:space="preserve"> i zaalarmowanie Dyrekcj</w:t>
      </w:r>
      <w:r w:rsidR="007C7FBA">
        <w:t xml:space="preserve">i </w:t>
      </w:r>
      <w:r>
        <w:t xml:space="preserve">Szkoły). </w:t>
      </w:r>
    </w:p>
    <w:p w:rsidR="004032F9" w:rsidRDefault="004032F9" w:rsidP="00426678">
      <w:pPr>
        <w:pStyle w:val="NormalnyWeb"/>
        <w:tabs>
          <w:tab w:val="left" w:pos="5790"/>
        </w:tabs>
        <w:spacing w:before="0" w:beforeAutospacing="0" w:after="0" w:afterAutospacing="0"/>
        <w:jc w:val="both"/>
      </w:pPr>
      <w:r>
        <w:t>Pod żadnym pozorem nie należy otwierać okien, bo to podsyci pożar.</w:t>
      </w:r>
    </w:p>
    <w:p w:rsidR="00D523CE" w:rsidRDefault="004032F9" w:rsidP="00426678">
      <w:pPr>
        <w:pStyle w:val="NormalnyWeb"/>
        <w:tabs>
          <w:tab w:val="left" w:pos="5790"/>
        </w:tabs>
        <w:spacing w:before="0" w:beforeAutospacing="0" w:after="0" w:afterAutospacing="0"/>
        <w:jc w:val="both"/>
      </w:pPr>
      <w:r>
        <w:t>Jeżeli nie ma Dyrekcji Szkoły, a pożaru nie ugasił środkami podręcznymi, niezwłocznie</w:t>
      </w:r>
    </w:p>
    <w:p w:rsidR="004032F9" w:rsidRPr="007C7FBA" w:rsidRDefault="004032F9" w:rsidP="00426678">
      <w:pPr>
        <w:pStyle w:val="NormalnyWeb"/>
        <w:tabs>
          <w:tab w:val="left" w:pos="5790"/>
        </w:tabs>
        <w:spacing w:before="0" w:beforeAutospacing="0" w:after="0" w:afterAutospacing="0"/>
        <w:jc w:val="both"/>
        <w:rPr>
          <w:color w:val="FF0000"/>
        </w:rPr>
      </w:pPr>
      <w:r>
        <w:t>alarmuje Straż Pożarną (tel. 998), a następnie zawiadamia</w:t>
      </w:r>
      <w:r w:rsidR="00D523CE">
        <w:t xml:space="preserve"> Dyrekcję telefonicznie. </w:t>
      </w:r>
      <w:r w:rsidR="00D523CE">
        <w:br/>
      </w:r>
      <w:r>
        <w:t>Po zaalarmowaniu Straży Pożarnej wyprowadza uczniów ze szk</w:t>
      </w:r>
      <w:r w:rsidR="00D523CE">
        <w:t>oły w bezpieczne miejsce,</w:t>
      </w:r>
      <w:r w:rsidR="00D523CE">
        <w:br/>
      </w:r>
      <w:r>
        <w:t>jeżeli w szkole zostanie ogłoszona akcja ewakuacyjna ( tu przypominamy sygnał</w:t>
      </w:r>
      <w:r w:rsidR="00D523CE">
        <w:t xml:space="preserve"> </w:t>
      </w:r>
      <w:r>
        <w:t xml:space="preserve">alarmowy), nauczyciel bezzwłocznie wyprowadza uczniów ustalonymi drogami ewakuacyjnymi. </w:t>
      </w:r>
    </w:p>
    <w:p w:rsidR="005B6B4D" w:rsidRDefault="005B6B4D" w:rsidP="009C3CEE">
      <w:pPr>
        <w:spacing w:line="0" w:lineRule="atLeast"/>
        <w:rPr>
          <w:rFonts w:ascii="Times New Roman" w:eastAsia="Cambria" w:hAnsi="Times New Roman" w:cs="Times New Roman"/>
          <w:b/>
          <w:sz w:val="24"/>
          <w:szCs w:val="24"/>
        </w:rPr>
      </w:pPr>
    </w:p>
    <w:p w:rsidR="004032F9" w:rsidRPr="00B94008" w:rsidRDefault="00A12D48" w:rsidP="00AB32BF">
      <w:pPr>
        <w:pStyle w:val="Nagwek1"/>
        <w:rPr>
          <w:rFonts w:eastAsia="Cambria"/>
        </w:rPr>
      </w:pPr>
      <w:bookmarkStart w:id="8" w:name="_Toc496971317"/>
      <w:r>
        <w:rPr>
          <w:rFonts w:eastAsia="Cambria"/>
        </w:rPr>
        <w:t xml:space="preserve">    </w:t>
      </w:r>
      <w:r w:rsidR="004032F9">
        <w:rPr>
          <w:rFonts w:eastAsia="Cambria"/>
        </w:rPr>
        <w:t>Rozdział 5</w:t>
      </w:r>
      <w:bookmarkEnd w:id="8"/>
    </w:p>
    <w:p w:rsidR="004032F9" w:rsidRPr="00B94008" w:rsidRDefault="004032F9" w:rsidP="00AB32BF">
      <w:pPr>
        <w:pStyle w:val="Nagwek1"/>
        <w:rPr>
          <w:rFonts w:eastAsia="Cambria"/>
        </w:rPr>
      </w:pPr>
    </w:p>
    <w:p w:rsidR="00DA228D" w:rsidRDefault="004032F9" w:rsidP="00AB32BF">
      <w:pPr>
        <w:pStyle w:val="Nagwek1"/>
        <w:rPr>
          <w:rFonts w:eastAsia="Cambria"/>
        </w:rPr>
      </w:pPr>
      <w:r>
        <w:rPr>
          <w:rFonts w:eastAsia="Cambria"/>
        </w:rPr>
        <w:t xml:space="preserve">      </w:t>
      </w:r>
      <w:bookmarkStart w:id="9" w:name="_Toc496971318"/>
      <w:r>
        <w:rPr>
          <w:rFonts w:eastAsia="Cambria"/>
        </w:rPr>
        <w:t>Organy szkoły</w:t>
      </w:r>
      <w:bookmarkEnd w:id="9"/>
    </w:p>
    <w:p w:rsidR="00DA228D" w:rsidRDefault="00DA228D" w:rsidP="00AB32BF">
      <w:pPr>
        <w:pStyle w:val="Nagwek1"/>
        <w:rPr>
          <w:rFonts w:eastAsia="Cambria"/>
        </w:rPr>
      </w:pPr>
    </w:p>
    <w:p w:rsidR="00C841B4" w:rsidRPr="00DA228D" w:rsidRDefault="00C841B4" w:rsidP="00DA228D">
      <w:pPr>
        <w:rPr>
          <w:rFonts w:ascii="Times New Roman" w:eastAsia="Cambria" w:hAnsi="Times New Roman" w:cs="Times New Roman"/>
          <w:b/>
          <w:sz w:val="24"/>
          <w:szCs w:val="24"/>
        </w:rPr>
      </w:pPr>
      <w:r>
        <w:rPr>
          <w:rFonts w:ascii="Times New Roman" w:eastAsia="Cambria" w:hAnsi="Times New Roman" w:cs="Times New Roman"/>
          <w:b/>
          <w:sz w:val="24"/>
          <w:szCs w:val="24"/>
        </w:rPr>
        <w:t>§ 10</w:t>
      </w:r>
    </w:p>
    <w:p w:rsidR="007D7055" w:rsidRDefault="007D7055" w:rsidP="007D7055">
      <w:pPr>
        <w:rPr>
          <w:rFonts w:ascii="Times New Roman" w:eastAsia="Cambria" w:hAnsi="Times New Roman" w:cs="Times New Roman"/>
          <w:b/>
          <w:sz w:val="24"/>
          <w:szCs w:val="24"/>
        </w:rPr>
      </w:pPr>
    </w:p>
    <w:p w:rsidR="007D7055" w:rsidRDefault="007D7055" w:rsidP="00426678">
      <w:pPr>
        <w:jc w:val="both"/>
        <w:rPr>
          <w:rFonts w:ascii="Times New Roman" w:hAnsi="Times New Roman" w:cs="Times New Roman"/>
          <w:bCs/>
          <w:sz w:val="24"/>
          <w:szCs w:val="24"/>
        </w:rPr>
      </w:pPr>
      <w:r w:rsidRPr="007D7055">
        <w:rPr>
          <w:rFonts w:ascii="Times New Roman" w:eastAsia="Cambria" w:hAnsi="Times New Roman" w:cs="Times New Roman"/>
          <w:bCs/>
          <w:sz w:val="24"/>
          <w:szCs w:val="24"/>
        </w:rPr>
        <w:t>1</w:t>
      </w:r>
      <w:r w:rsidRPr="007D7055">
        <w:rPr>
          <w:rFonts w:ascii="Times New Roman" w:eastAsia="Cambria" w:hAnsi="Times New Roman" w:cs="Times New Roman"/>
          <w:b/>
          <w:bCs/>
          <w:sz w:val="24"/>
          <w:szCs w:val="24"/>
        </w:rPr>
        <w:t>.</w:t>
      </w:r>
      <w:r>
        <w:rPr>
          <w:rFonts w:ascii="Times New Roman" w:hAnsi="Times New Roman" w:cs="Times New Roman"/>
          <w:bCs/>
          <w:sz w:val="24"/>
          <w:szCs w:val="24"/>
        </w:rPr>
        <w:t xml:space="preserve"> </w:t>
      </w:r>
      <w:r w:rsidRPr="007D7055">
        <w:rPr>
          <w:rFonts w:ascii="Times New Roman" w:hAnsi="Times New Roman" w:cs="Times New Roman"/>
          <w:bCs/>
          <w:sz w:val="24"/>
          <w:szCs w:val="24"/>
        </w:rPr>
        <w:t>Organami szkoły są:</w:t>
      </w:r>
    </w:p>
    <w:p w:rsidR="007D7055" w:rsidRPr="007D7055" w:rsidRDefault="007D7055" w:rsidP="00426678">
      <w:pPr>
        <w:jc w:val="both"/>
        <w:rPr>
          <w:rFonts w:ascii="Times New Roman" w:hAnsi="Times New Roman" w:cs="Times New Roman"/>
          <w:bCs/>
          <w:sz w:val="24"/>
          <w:szCs w:val="24"/>
        </w:rPr>
      </w:pPr>
    </w:p>
    <w:p w:rsidR="007971C3" w:rsidRPr="00582CB1" w:rsidRDefault="007D7055" w:rsidP="00582CB1">
      <w:pPr>
        <w:pStyle w:val="Akapitzlist"/>
        <w:numPr>
          <w:ilvl w:val="0"/>
          <w:numId w:val="8"/>
        </w:numPr>
        <w:jc w:val="both"/>
        <w:rPr>
          <w:rFonts w:ascii="Times New Roman" w:hAnsi="Times New Roman" w:cs="Times New Roman"/>
          <w:bCs/>
          <w:sz w:val="24"/>
          <w:szCs w:val="24"/>
        </w:rPr>
      </w:pPr>
      <w:r>
        <w:rPr>
          <w:rFonts w:ascii="Times New Roman" w:hAnsi="Times New Roman" w:cs="Times New Roman"/>
          <w:bCs/>
          <w:sz w:val="24"/>
          <w:szCs w:val="24"/>
        </w:rPr>
        <w:t>Dyrektor;</w:t>
      </w:r>
    </w:p>
    <w:p w:rsidR="007971C3" w:rsidRPr="00582CB1" w:rsidRDefault="007D7055" w:rsidP="00426678">
      <w:pPr>
        <w:numPr>
          <w:ilvl w:val="0"/>
          <w:numId w:val="8"/>
        </w:numPr>
        <w:jc w:val="both"/>
        <w:rPr>
          <w:rFonts w:ascii="Times New Roman" w:hAnsi="Times New Roman" w:cs="Times New Roman"/>
          <w:bCs/>
          <w:sz w:val="24"/>
          <w:szCs w:val="24"/>
        </w:rPr>
      </w:pPr>
      <w:r>
        <w:rPr>
          <w:rFonts w:ascii="Times New Roman" w:hAnsi="Times New Roman" w:cs="Times New Roman"/>
          <w:bCs/>
          <w:sz w:val="24"/>
          <w:szCs w:val="24"/>
        </w:rPr>
        <w:t>Rada Pedagogiczna;</w:t>
      </w:r>
    </w:p>
    <w:p w:rsidR="007971C3" w:rsidRPr="00582CB1" w:rsidRDefault="007D7055" w:rsidP="00426678">
      <w:pPr>
        <w:numPr>
          <w:ilvl w:val="0"/>
          <w:numId w:val="8"/>
        </w:numPr>
        <w:jc w:val="both"/>
        <w:rPr>
          <w:rFonts w:ascii="Times New Roman" w:hAnsi="Times New Roman" w:cs="Times New Roman"/>
          <w:bCs/>
          <w:sz w:val="24"/>
          <w:szCs w:val="24"/>
        </w:rPr>
      </w:pPr>
      <w:r>
        <w:rPr>
          <w:rFonts w:ascii="Times New Roman" w:hAnsi="Times New Roman" w:cs="Times New Roman"/>
          <w:bCs/>
          <w:sz w:val="24"/>
          <w:szCs w:val="24"/>
        </w:rPr>
        <w:t>Rada Rodziców;</w:t>
      </w:r>
    </w:p>
    <w:p w:rsidR="007D7055" w:rsidRPr="007D7055" w:rsidRDefault="007D7055" w:rsidP="00426678">
      <w:pPr>
        <w:numPr>
          <w:ilvl w:val="0"/>
          <w:numId w:val="8"/>
        </w:numPr>
        <w:jc w:val="both"/>
        <w:rPr>
          <w:rFonts w:ascii="Times New Roman" w:hAnsi="Times New Roman" w:cs="Times New Roman"/>
          <w:bCs/>
          <w:sz w:val="24"/>
          <w:szCs w:val="24"/>
        </w:rPr>
      </w:pPr>
      <w:r w:rsidRPr="007D7055">
        <w:rPr>
          <w:rFonts w:ascii="Times New Roman" w:hAnsi="Times New Roman" w:cs="Times New Roman"/>
          <w:bCs/>
          <w:sz w:val="24"/>
          <w:szCs w:val="24"/>
        </w:rPr>
        <w:t>Samorząd Uczniowski.</w:t>
      </w:r>
    </w:p>
    <w:p w:rsidR="00C841B4" w:rsidRDefault="00C841B4" w:rsidP="00426678">
      <w:pPr>
        <w:jc w:val="both"/>
        <w:rPr>
          <w:rFonts w:ascii="Times New Roman" w:hAnsi="Times New Roman" w:cs="Times New Roman"/>
          <w:sz w:val="24"/>
          <w:szCs w:val="24"/>
        </w:rPr>
      </w:pPr>
    </w:p>
    <w:p w:rsidR="00C841B4" w:rsidRDefault="00C841B4" w:rsidP="00C841B4">
      <w:pPr>
        <w:rPr>
          <w:rFonts w:ascii="Times New Roman" w:eastAsia="Cambria" w:hAnsi="Times New Roman" w:cs="Times New Roman"/>
          <w:b/>
          <w:sz w:val="24"/>
          <w:szCs w:val="24"/>
        </w:rPr>
      </w:pPr>
      <w:r>
        <w:rPr>
          <w:rFonts w:ascii="Times New Roman" w:eastAsia="Cambria" w:hAnsi="Times New Roman" w:cs="Times New Roman"/>
          <w:b/>
          <w:sz w:val="24"/>
          <w:szCs w:val="24"/>
        </w:rPr>
        <w:t>§ 11</w:t>
      </w:r>
    </w:p>
    <w:p w:rsidR="00DA228D" w:rsidRDefault="00DA228D" w:rsidP="00C841B4">
      <w:pPr>
        <w:rPr>
          <w:rFonts w:ascii="Times New Roman" w:eastAsia="Cambria" w:hAnsi="Times New Roman" w:cs="Times New Roman"/>
          <w:b/>
          <w:sz w:val="24"/>
          <w:szCs w:val="24"/>
        </w:rPr>
      </w:pPr>
    </w:p>
    <w:p w:rsidR="00DA228D" w:rsidRPr="00DA228D" w:rsidRDefault="00DA228D" w:rsidP="00426678">
      <w:pPr>
        <w:jc w:val="both"/>
        <w:rPr>
          <w:rFonts w:ascii="Times New Roman" w:eastAsia="Cambria" w:hAnsi="Times New Roman" w:cs="Times New Roman"/>
          <w:sz w:val="24"/>
          <w:szCs w:val="24"/>
        </w:rPr>
      </w:pPr>
      <w:r w:rsidRPr="00DA228D">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Pr="002F6708">
        <w:rPr>
          <w:rFonts w:ascii="Times New Roman" w:eastAsia="Cambria" w:hAnsi="Times New Roman" w:cs="Times New Roman"/>
          <w:b/>
          <w:sz w:val="24"/>
          <w:szCs w:val="24"/>
        </w:rPr>
        <w:t>Dyrektor szkoły</w:t>
      </w:r>
      <w:r w:rsidRPr="00DA228D">
        <w:rPr>
          <w:rFonts w:ascii="Times New Roman" w:eastAsia="Cambria" w:hAnsi="Times New Roman" w:cs="Times New Roman"/>
          <w:sz w:val="24"/>
          <w:szCs w:val="24"/>
        </w:rPr>
        <w:t xml:space="preserve"> i jego kompetencje:</w:t>
      </w:r>
    </w:p>
    <w:p w:rsidR="00DA228D" w:rsidRPr="00DA228D" w:rsidRDefault="00DA228D" w:rsidP="00426678">
      <w:pPr>
        <w:jc w:val="both"/>
      </w:pPr>
    </w:p>
    <w:p w:rsidR="00DA228D" w:rsidRPr="00582CB1" w:rsidRDefault="007971C3" w:rsidP="00426678">
      <w:pPr>
        <w:jc w:val="both"/>
        <w:rPr>
          <w:rFonts w:ascii="Times New Roman" w:hAnsi="Times New Roman" w:cs="Times New Roman"/>
          <w:bCs/>
          <w:sz w:val="24"/>
          <w:szCs w:val="24"/>
        </w:rPr>
      </w:pPr>
      <w:r w:rsidRPr="007971C3">
        <w:rPr>
          <w:rFonts w:ascii="Times New Roman" w:hAnsi="Times New Roman" w:cs="Times New Roman"/>
          <w:bCs/>
          <w:sz w:val="24"/>
          <w:szCs w:val="24"/>
        </w:rPr>
        <w:t xml:space="preserve">  </w:t>
      </w:r>
      <w:r>
        <w:rPr>
          <w:rFonts w:ascii="Times New Roman" w:hAnsi="Times New Roman" w:cs="Times New Roman"/>
          <w:bCs/>
          <w:sz w:val="24"/>
          <w:szCs w:val="24"/>
        </w:rPr>
        <w:t xml:space="preserve">       1) </w:t>
      </w:r>
      <w:r w:rsidR="00DA228D" w:rsidRPr="007971C3">
        <w:rPr>
          <w:rFonts w:ascii="Times New Roman" w:hAnsi="Times New Roman" w:cs="Times New Roman"/>
          <w:bCs/>
          <w:sz w:val="24"/>
          <w:szCs w:val="24"/>
        </w:rPr>
        <w:t>kieruje bieżącą działalnością dydak</w:t>
      </w:r>
      <w:r w:rsidR="007B3B31" w:rsidRPr="007971C3">
        <w:rPr>
          <w:rFonts w:ascii="Times New Roman" w:hAnsi="Times New Roman" w:cs="Times New Roman"/>
          <w:bCs/>
          <w:sz w:val="24"/>
          <w:szCs w:val="24"/>
        </w:rPr>
        <w:t>tyczno-wychowawczą i opiekuńczą;</w:t>
      </w:r>
    </w:p>
    <w:p w:rsidR="007971C3" w:rsidRPr="00DA228D" w:rsidRDefault="007B3B31" w:rsidP="00582CB1">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2) </w:t>
      </w:r>
      <w:r w:rsidR="00DA228D" w:rsidRPr="00DA228D">
        <w:rPr>
          <w:rFonts w:ascii="Times New Roman" w:hAnsi="Times New Roman" w:cs="Times New Roman"/>
          <w:bCs/>
          <w:sz w:val="24"/>
          <w:szCs w:val="24"/>
        </w:rPr>
        <w:t>sprawuje nadzór pedagogiczny nad działaln</w:t>
      </w:r>
      <w:r w:rsidR="00DA228D">
        <w:rPr>
          <w:rFonts w:ascii="Times New Roman" w:hAnsi="Times New Roman" w:cs="Times New Roman"/>
          <w:bCs/>
          <w:sz w:val="24"/>
          <w:szCs w:val="24"/>
        </w:rPr>
        <w:t>ością nauczycieli i wychowawców;</w:t>
      </w:r>
      <w:r w:rsidR="00DA228D" w:rsidRPr="00DA228D">
        <w:rPr>
          <w:rFonts w:ascii="Times New Roman" w:hAnsi="Times New Roman" w:cs="Times New Roman"/>
          <w:bCs/>
          <w:sz w:val="24"/>
          <w:szCs w:val="24"/>
        </w:rPr>
        <w:t xml:space="preserve"> </w:t>
      </w:r>
    </w:p>
    <w:p w:rsidR="007971C3" w:rsidRPr="00582CB1" w:rsidRDefault="007971C3" w:rsidP="00426678">
      <w:pPr>
        <w:jc w:val="both"/>
        <w:rPr>
          <w:rFonts w:ascii="Times New Roman" w:hAnsi="Times New Roman" w:cs="Times New Roman"/>
          <w:bCs/>
          <w:sz w:val="24"/>
          <w:szCs w:val="24"/>
        </w:rPr>
      </w:pPr>
      <w:r w:rsidRPr="007971C3">
        <w:rPr>
          <w:rFonts w:ascii="Times New Roman" w:hAnsi="Times New Roman" w:cs="Times New Roman"/>
          <w:bCs/>
          <w:sz w:val="24"/>
          <w:szCs w:val="24"/>
        </w:rPr>
        <w:t xml:space="preserve">  </w:t>
      </w:r>
      <w:r>
        <w:rPr>
          <w:rFonts w:ascii="Times New Roman" w:hAnsi="Times New Roman" w:cs="Times New Roman"/>
          <w:bCs/>
          <w:sz w:val="24"/>
          <w:szCs w:val="24"/>
        </w:rPr>
        <w:t xml:space="preserve">       3) </w:t>
      </w:r>
      <w:r w:rsidR="00DA228D" w:rsidRPr="007971C3">
        <w:rPr>
          <w:rFonts w:ascii="Times New Roman" w:hAnsi="Times New Roman" w:cs="Times New Roman"/>
          <w:bCs/>
          <w:sz w:val="24"/>
          <w:szCs w:val="24"/>
        </w:rPr>
        <w:t>przewodniczy Radzie Pedagogicznej;</w:t>
      </w:r>
    </w:p>
    <w:p w:rsid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4</w:t>
      </w:r>
      <w:r w:rsidR="00DA228D">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 xml:space="preserve">realizuje uchwały Rady Pedagogicznej, jeżeli są zgodne z prawem oświatowym; </w:t>
      </w:r>
    </w:p>
    <w:p w:rsidR="00DA228D" w:rsidRDefault="00DA228D"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A228D">
        <w:rPr>
          <w:rFonts w:ascii="Times New Roman" w:hAnsi="Times New Roman" w:cs="Times New Roman"/>
          <w:bCs/>
          <w:sz w:val="24"/>
          <w:szCs w:val="24"/>
        </w:rPr>
        <w:t>niezgodne zaś wstrzymuje i powiadamia o tym fakcie organ prowadzący oraz organ</w:t>
      </w:r>
    </w:p>
    <w:p w:rsidR="007971C3" w:rsidRDefault="00DA228D"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sprawujący nadzór pedagogiczny;</w:t>
      </w:r>
    </w:p>
    <w:p w:rsidR="00DA228D" w:rsidRPr="00DA228D" w:rsidRDefault="00DA228D"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B3B31">
        <w:rPr>
          <w:rFonts w:ascii="Times New Roman" w:hAnsi="Times New Roman" w:cs="Times New Roman"/>
          <w:bCs/>
          <w:sz w:val="24"/>
          <w:szCs w:val="24"/>
        </w:rPr>
        <w:t>5</w:t>
      </w:r>
      <w:r w:rsidRPr="00DA228D">
        <w:rPr>
          <w:rFonts w:ascii="Times New Roman" w:hAnsi="Times New Roman" w:cs="Times New Roman"/>
          <w:bCs/>
          <w:sz w:val="24"/>
          <w:szCs w:val="24"/>
        </w:rPr>
        <w:t>)</w:t>
      </w:r>
      <w:r>
        <w:rPr>
          <w:rFonts w:ascii="Times New Roman" w:hAnsi="Times New Roman" w:cs="Times New Roman"/>
          <w:bCs/>
          <w:sz w:val="24"/>
          <w:szCs w:val="24"/>
        </w:rPr>
        <w:t xml:space="preserve"> </w:t>
      </w:r>
      <w:r w:rsidRPr="00DA228D">
        <w:rPr>
          <w:rFonts w:ascii="Times New Roman" w:hAnsi="Times New Roman" w:cs="Times New Roman"/>
          <w:bCs/>
          <w:sz w:val="24"/>
          <w:szCs w:val="24"/>
        </w:rPr>
        <w:t>sprawuje opiekę nad uczniami oraz stwarza warunki harmonijnego rozwoju</w:t>
      </w:r>
    </w:p>
    <w:p w:rsidR="00DA228D" w:rsidRDefault="007971C3" w:rsidP="00426678">
      <w:pPr>
        <w:pStyle w:val="Akapitzlist"/>
        <w:jc w:val="both"/>
        <w:rPr>
          <w:rFonts w:ascii="Times New Roman" w:hAnsi="Times New Roman" w:cs="Times New Roman"/>
          <w:bCs/>
          <w:sz w:val="24"/>
          <w:szCs w:val="24"/>
        </w:rPr>
      </w:pPr>
      <w:r>
        <w:rPr>
          <w:rFonts w:ascii="Times New Roman" w:hAnsi="Times New Roman" w:cs="Times New Roman"/>
          <w:bCs/>
          <w:sz w:val="24"/>
          <w:szCs w:val="24"/>
        </w:rPr>
        <w:t xml:space="preserve"> psychofizycznego;</w:t>
      </w:r>
    </w:p>
    <w:p w:rsidR="007B3B31" w:rsidRPr="007B3B31"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B3B31">
        <w:rPr>
          <w:rFonts w:ascii="Times New Roman" w:hAnsi="Times New Roman" w:cs="Times New Roman"/>
          <w:bCs/>
          <w:sz w:val="24"/>
          <w:szCs w:val="24"/>
        </w:rPr>
        <w:t>6)</w:t>
      </w:r>
      <w:r>
        <w:rPr>
          <w:rFonts w:ascii="Times New Roman" w:hAnsi="Times New Roman" w:cs="Times New Roman"/>
          <w:bCs/>
          <w:sz w:val="24"/>
          <w:szCs w:val="24"/>
        </w:rPr>
        <w:t xml:space="preserve"> </w:t>
      </w:r>
      <w:r w:rsidR="00DA228D" w:rsidRPr="007B3B31">
        <w:rPr>
          <w:rFonts w:ascii="Times New Roman" w:hAnsi="Times New Roman" w:cs="Times New Roman"/>
          <w:bCs/>
          <w:sz w:val="24"/>
          <w:szCs w:val="24"/>
        </w:rPr>
        <w:t xml:space="preserve">zatrudnia i zwalnia nauczycieli i pracowników niepedagogicznych zgodnie </w:t>
      </w:r>
    </w:p>
    <w:p w:rsidR="007971C3" w:rsidRDefault="007B3B31" w:rsidP="00582CB1">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63CA4">
        <w:rPr>
          <w:rFonts w:ascii="Times New Roman" w:hAnsi="Times New Roman" w:cs="Times New Roman"/>
          <w:bCs/>
          <w:sz w:val="24"/>
          <w:szCs w:val="24"/>
        </w:rPr>
        <w:t>określonymi przepisami</w:t>
      </w:r>
      <w:r>
        <w:rPr>
          <w:rFonts w:ascii="Times New Roman" w:hAnsi="Times New Roman" w:cs="Times New Roman"/>
          <w:bCs/>
          <w:sz w:val="24"/>
          <w:szCs w:val="24"/>
        </w:rPr>
        <w:t>;</w:t>
      </w:r>
    </w:p>
    <w:p w:rsidR="00DA228D" w:rsidRPr="00DA228D" w:rsidRDefault="007B3B31" w:rsidP="00426678">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7</w:t>
      </w:r>
      <w:r w:rsidR="00DA228D">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przyznaje nagrody i w</w:t>
      </w:r>
      <w:r>
        <w:rPr>
          <w:rFonts w:ascii="Times New Roman" w:hAnsi="Times New Roman" w:cs="Times New Roman"/>
          <w:bCs/>
          <w:sz w:val="24"/>
          <w:szCs w:val="24"/>
        </w:rPr>
        <w:t>ymierza kary pracownikom szkoły;</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8</w:t>
      </w:r>
      <w:r w:rsidR="00DA228D">
        <w:rPr>
          <w:rFonts w:ascii="Times New Roman" w:hAnsi="Times New Roman" w:cs="Times New Roman"/>
          <w:bCs/>
          <w:sz w:val="24"/>
          <w:szCs w:val="24"/>
        </w:rPr>
        <w:t xml:space="preserve">) </w:t>
      </w:r>
      <w:r>
        <w:rPr>
          <w:rFonts w:ascii="Times New Roman" w:hAnsi="Times New Roman" w:cs="Times New Roman"/>
          <w:bCs/>
          <w:sz w:val="24"/>
          <w:szCs w:val="24"/>
        </w:rPr>
        <w:t>opracowuje arkusz organizacyjny;</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9</w:t>
      </w:r>
      <w:r w:rsidR="00DA228D">
        <w:rPr>
          <w:rFonts w:ascii="Times New Roman" w:hAnsi="Times New Roman" w:cs="Times New Roman"/>
          <w:bCs/>
          <w:sz w:val="24"/>
          <w:szCs w:val="24"/>
        </w:rPr>
        <w:t xml:space="preserve">) </w:t>
      </w:r>
      <w:r w:rsidR="007971C3">
        <w:rPr>
          <w:rFonts w:ascii="Times New Roman" w:hAnsi="Times New Roman" w:cs="Times New Roman"/>
          <w:bCs/>
          <w:sz w:val="24"/>
          <w:szCs w:val="24"/>
        </w:rPr>
        <w:t>dba o powierzone mienie;</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10</w:t>
      </w:r>
      <w:r w:rsidR="00DA228D">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d</w:t>
      </w:r>
      <w:r w:rsidR="007971C3">
        <w:rPr>
          <w:rFonts w:ascii="Times New Roman" w:hAnsi="Times New Roman" w:cs="Times New Roman"/>
          <w:bCs/>
          <w:sz w:val="24"/>
          <w:szCs w:val="24"/>
        </w:rPr>
        <w:t>okonuje oceny pracy nauczycieli;</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00DA228D">
        <w:rPr>
          <w:rFonts w:ascii="Times New Roman" w:hAnsi="Times New Roman" w:cs="Times New Roman"/>
          <w:bCs/>
          <w:sz w:val="24"/>
          <w:szCs w:val="24"/>
        </w:rPr>
        <w:t xml:space="preserve">11) </w:t>
      </w:r>
      <w:r w:rsidR="00DA228D" w:rsidRPr="00DA228D">
        <w:rPr>
          <w:rFonts w:ascii="Times New Roman" w:hAnsi="Times New Roman" w:cs="Times New Roman"/>
          <w:bCs/>
          <w:sz w:val="24"/>
          <w:szCs w:val="24"/>
        </w:rPr>
        <w:t>realizuje pozostałe zadania wynikają</w:t>
      </w:r>
      <w:r w:rsidR="007971C3">
        <w:rPr>
          <w:rFonts w:ascii="Times New Roman" w:hAnsi="Times New Roman" w:cs="Times New Roman"/>
          <w:bCs/>
          <w:sz w:val="24"/>
          <w:szCs w:val="24"/>
        </w:rPr>
        <w:t>ce z ustawy „Karta Nauczyciela”;</w:t>
      </w:r>
    </w:p>
    <w:p w:rsidR="007B3B31"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 xml:space="preserve">12) </w:t>
      </w:r>
      <w:r w:rsidR="00DA228D" w:rsidRPr="00DA228D">
        <w:rPr>
          <w:rFonts w:ascii="Times New Roman" w:hAnsi="Times New Roman" w:cs="Times New Roman"/>
          <w:bCs/>
          <w:sz w:val="24"/>
          <w:szCs w:val="24"/>
        </w:rPr>
        <w:t xml:space="preserve">kontroluje spełnianie obowiązku szkolnego i wydaje decyzje administracyjne </w:t>
      </w:r>
    </w:p>
    <w:p w:rsidR="007B3B31"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47EE6">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 xml:space="preserve">w zakresie zezwolenia na realizację obowiązku szkolnego poza szkołą </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47EE6">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i przeprowad</w:t>
      </w:r>
      <w:r>
        <w:rPr>
          <w:rFonts w:ascii="Times New Roman" w:hAnsi="Times New Roman" w:cs="Times New Roman"/>
          <w:bCs/>
          <w:sz w:val="24"/>
          <w:szCs w:val="24"/>
        </w:rPr>
        <w:t>zenie egzaminu klasyfikacyjnego;</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 xml:space="preserve">13) </w:t>
      </w:r>
      <w:r w:rsidR="00147EE6">
        <w:rPr>
          <w:rFonts w:ascii="Times New Roman" w:hAnsi="Times New Roman" w:cs="Times New Roman"/>
          <w:bCs/>
          <w:sz w:val="24"/>
          <w:szCs w:val="24"/>
        </w:rPr>
        <w:t xml:space="preserve"> </w:t>
      </w:r>
      <w:r>
        <w:rPr>
          <w:rFonts w:ascii="Times New Roman" w:hAnsi="Times New Roman" w:cs="Times New Roman"/>
          <w:bCs/>
          <w:sz w:val="24"/>
          <w:szCs w:val="24"/>
        </w:rPr>
        <w:t>reprezentuje szkołę na zewnątrz;</w:t>
      </w:r>
    </w:p>
    <w:p w:rsidR="00DA228D"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14)</w:t>
      </w:r>
      <w:r w:rsidR="00B63CA4">
        <w:rPr>
          <w:rFonts w:ascii="Times New Roman" w:hAnsi="Times New Roman" w:cs="Times New Roman"/>
          <w:bCs/>
          <w:sz w:val="24"/>
          <w:szCs w:val="24"/>
        </w:rPr>
        <w:t xml:space="preserve"> </w:t>
      </w:r>
      <w:r w:rsidR="00147EE6">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współpracuje z radą rodziców, radą pedago</w:t>
      </w:r>
      <w:r>
        <w:rPr>
          <w:rFonts w:ascii="Times New Roman" w:hAnsi="Times New Roman" w:cs="Times New Roman"/>
          <w:bCs/>
          <w:sz w:val="24"/>
          <w:szCs w:val="24"/>
        </w:rPr>
        <w:t>giczną i samorządem uczniowskim;</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 xml:space="preserve">15) </w:t>
      </w:r>
      <w:r w:rsidR="00147EE6">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 xml:space="preserve">rozstrzyga sprawy sporne </w:t>
      </w:r>
      <w:r>
        <w:rPr>
          <w:rFonts w:ascii="Times New Roman" w:hAnsi="Times New Roman" w:cs="Times New Roman"/>
          <w:bCs/>
          <w:sz w:val="24"/>
          <w:szCs w:val="24"/>
        </w:rPr>
        <w:t>i konfliktowe pomiędzy organami;</w:t>
      </w:r>
    </w:p>
    <w:p w:rsidR="007B3B31"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 xml:space="preserve">16) </w:t>
      </w:r>
      <w:r w:rsidR="00147EE6">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podejmuje decyzje o zawieszeniu zajęć dydaktycznych z zachowaniem warunków</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47EE6">
        <w:rPr>
          <w:rFonts w:ascii="Times New Roman" w:hAnsi="Times New Roman" w:cs="Times New Roman"/>
          <w:bCs/>
          <w:sz w:val="24"/>
          <w:szCs w:val="24"/>
        </w:rPr>
        <w:t xml:space="preserve"> </w:t>
      </w:r>
      <w:r w:rsidR="00DA228D" w:rsidRPr="00DA228D">
        <w:rPr>
          <w:rFonts w:ascii="Times New Roman" w:hAnsi="Times New Roman" w:cs="Times New Roman"/>
          <w:bCs/>
          <w:sz w:val="24"/>
          <w:szCs w:val="24"/>
        </w:rPr>
        <w:t>o</w:t>
      </w:r>
      <w:r>
        <w:rPr>
          <w:rFonts w:ascii="Times New Roman" w:hAnsi="Times New Roman" w:cs="Times New Roman"/>
          <w:bCs/>
          <w:sz w:val="24"/>
          <w:szCs w:val="24"/>
        </w:rPr>
        <w:t>kreślonych odrębnymi przepisami;</w:t>
      </w:r>
    </w:p>
    <w:p w:rsidR="00DA228D"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 xml:space="preserve">17) </w:t>
      </w:r>
      <w:r w:rsidR="00DA228D" w:rsidRPr="00DA228D">
        <w:rPr>
          <w:rFonts w:ascii="Times New Roman" w:hAnsi="Times New Roman" w:cs="Times New Roman"/>
          <w:bCs/>
          <w:sz w:val="24"/>
          <w:szCs w:val="24"/>
        </w:rPr>
        <w:t>prowadzi dokumentację pedagogiczną</w:t>
      </w:r>
      <w:r>
        <w:rPr>
          <w:rFonts w:ascii="Times New Roman" w:hAnsi="Times New Roman" w:cs="Times New Roman"/>
          <w:bCs/>
          <w:sz w:val="24"/>
          <w:szCs w:val="24"/>
        </w:rPr>
        <w:t xml:space="preserve"> zgodnie z odrębnymi przepisami;</w:t>
      </w:r>
    </w:p>
    <w:p w:rsidR="007971C3" w:rsidRPr="00DA228D"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 xml:space="preserve">18) </w:t>
      </w:r>
      <w:r w:rsidR="00DA228D" w:rsidRPr="00DA228D">
        <w:rPr>
          <w:rFonts w:ascii="Times New Roman" w:hAnsi="Times New Roman" w:cs="Times New Roman"/>
          <w:bCs/>
          <w:sz w:val="24"/>
          <w:szCs w:val="24"/>
        </w:rPr>
        <w:t>wykonuje z</w:t>
      </w:r>
      <w:r>
        <w:rPr>
          <w:rFonts w:ascii="Times New Roman" w:hAnsi="Times New Roman" w:cs="Times New Roman"/>
          <w:bCs/>
          <w:sz w:val="24"/>
          <w:szCs w:val="24"/>
        </w:rPr>
        <w:t>adania administracji publicznej;</w:t>
      </w:r>
    </w:p>
    <w:p w:rsidR="007971C3" w:rsidRDefault="007B3B31"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228D">
        <w:rPr>
          <w:rFonts w:ascii="Times New Roman" w:hAnsi="Times New Roman" w:cs="Times New Roman"/>
          <w:bCs/>
          <w:sz w:val="24"/>
          <w:szCs w:val="24"/>
        </w:rPr>
        <w:t xml:space="preserve">19) </w:t>
      </w:r>
      <w:r w:rsidR="00DA228D" w:rsidRPr="00DA228D">
        <w:rPr>
          <w:rFonts w:ascii="Times New Roman" w:hAnsi="Times New Roman" w:cs="Times New Roman"/>
          <w:bCs/>
          <w:sz w:val="24"/>
          <w:szCs w:val="24"/>
        </w:rPr>
        <w:t>wykonuje obowiązki pracodawcy w stosunku do zatrudnionych w szkole osób</w:t>
      </w:r>
      <w:r w:rsidR="00B63CA4">
        <w:rPr>
          <w:rFonts w:ascii="Times New Roman" w:hAnsi="Times New Roman" w:cs="Times New Roman"/>
          <w:bCs/>
          <w:sz w:val="24"/>
          <w:szCs w:val="24"/>
        </w:rPr>
        <w:t>;</w:t>
      </w:r>
    </w:p>
    <w:p w:rsidR="00B63CA4" w:rsidRDefault="00B63CA4"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        20) mianuje nauczycieli.</w:t>
      </w:r>
    </w:p>
    <w:p w:rsidR="007B3B31" w:rsidRDefault="007B3B31" w:rsidP="00C841B4">
      <w:pPr>
        <w:rPr>
          <w:rFonts w:ascii="Times New Roman" w:eastAsia="Cambria" w:hAnsi="Times New Roman" w:cs="Times New Roman"/>
          <w:b/>
          <w:sz w:val="24"/>
          <w:szCs w:val="24"/>
        </w:rPr>
      </w:pPr>
    </w:p>
    <w:p w:rsidR="00C841B4" w:rsidRDefault="00C841B4" w:rsidP="00C841B4">
      <w:pPr>
        <w:rPr>
          <w:rFonts w:ascii="Times New Roman" w:eastAsia="Cambria" w:hAnsi="Times New Roman" w:cs="Times New Roman"/>
          <w:b/>
          <w:sz w:val="24"/>
          <w:szCs w:val="24"/>
        </w:rPr>
      </w:pPr>
      <w:r>
        <w:rPr>
          <w:rFonts w:ascii="Times New Roman" w:eastAsia="Cambria" w:hAnsi="Times New Roman" w:cs="Times New Roman"/>
          <w:b/>
          <w:sz w:val="24"/>
          <w:szCs w:val="24"/>
        </w:rPr>
        <w:t>§ 12</w:t>
      </w:r>
    </w:p>
    <w:p w:rsidR="007B3B31" w:rsidRDefault="007B3B31" w:rsidP="00C841B4">
      <w:pPr>
        <w:rPr>
          <w:rFonts w:ascii="Times New Roman" w:eastAsia="Cambria" w:hAnsi="Times New Roman" w:cs="Times New Roman"/>
          <w:b/>
          <w:sz w:val="24"/>
          <w:szCs w:val="24"/>
        </w:rPr>
      </w:pPr>
    </w:p>
    <w:p w:rsidR="00D523CE" w:rsidRPr="00D523CE" w:rsidRDefault="00D523CE" w:rsidP="00426678">
      <w:pPr>
        <w:jc w:val="both"/>
        <w:rPr>
          <w:rFonts w:ascii="Times New Roman" w:hAnsi="Times New Roman" w:cs="Times New Roman"/>
          <w:sz w:val="24"/>
          <w:szCs w:val="24"/>
        </w:rPr>
      </w:pPr>
      <w:r w:rsidRPr="00D523CE">
        <w:rPr>
          <w:rFonts w:ascii="Times New Roman" w:eastAsia="Cambria" w:hAnsi="Times New Roman" w:cs="Times New Roman"/>
          <w:b/>
          <w:sz w:val="24"/>
          <w:szCs w:val="24"/>
        </w:rPr>
        <w:t>1.</w:t>
      </w:r>
      <w:r>
        <w:rPr>
          <w:rFonts w:ascii="Times New Roman" w:eastAsia="Cambria" w:hAnsi="Times New Roman" w:cs="Times New Roman"/>
          <w:b/>
          <w:sz w:val="24"/>
          <w:szCs w:val="24"/>
        </w:rPr>
        <w:t xml:space="preserve"> </w:t>
      </w:r>
      <w:r w:rsidR="00830ECF" w:rsidRPr="00D523CE">
        <w:rPr>
          <w:rFonts w:ascii="Times New Roman" w:eastAsia="Cambria" w:hAnsi="Times New Roman" w:cs="Times New Roman"/>
          <w:b/>
          <w:sz w:val="24"/>
          <w:szCs w:val="24"/>
        </w:rPr>
        <w:t>Rada Pedagogiczna.</w:t>
      </w:r>
      <w:r w:rsidR="00830ECF" w:rsidRPr="00D523CE">
        <w:rPr>
          <w:rFonts w:ascii="Times New Roman" w:eastAsia="Cambria" w:hAnsi="Times New Roman" w:cs="Times New Roman"/>
          <w:sz w:val="24"/>
          <w:szCs w:val="24"/>
        </w:rPr>
        <w:t xml:space="preserve"> </w:t>
      </w:r>
      <w:r w:rsidR="00830ECF" w:rsidRPr="00D523CE">
        <w:rPr>
          <w:rFonts w:ascii="Times New Roman" w:hAnsi="Times New Roman" w:cs="Times New Roman"/>
          <w:sz w:val="24"/>
          <w:szCs w:val="24"/>
        </w:rPr>
        <w:t>W skład rady pedagogicznej wchodzą wszyscy nauczyciele</w:t>
      </w:r>
    </w:p>
    <w:p w:rsidR="00D523CE" w:rsidRPr="00D523CE" w:rsidRDefault="00830ECF" w:rsidP="00426678">
      <w:pPr>
        <w:jc w:val="both"/>
        <w:rPr>
          <w:rFonts w:ascii="Times New Roman" w:hAnsi="Times New Roman" w:cs="Times New Roman"/>
          <w:sz w:val="24"/>
          <w:szCs w:val="24"/>
        </w:rPr>
      </w:pPr>
      <w:r w:rsidRPr="00D523CE">
        <w:rPr>
          <w:rFonts w:ascii="Times New Roman" w:hAnsi="Times New Roman" w:cs="Times New Roman"/>
          <w:sz w:val="24"/>
          <w:szCs w:val="24"/>
        </w:rPr>
        <w:t>zatrudnieni w szkole. W zebraniach rady pedagogicznej mogą także brać udział, z głosem</w:t>
      </w:r>
    </w:p>
    <w:p w:rsidR="00830ECF" w:rsidRPr="00D523CE" w:rsidRDefault="00830ECF" w:rsidP="00426678">
      <w:pPr>
        <w:jc w:val="both"/>
      </w:pPr>
      <w:r w:rsidRPr="00830ECF">
        <w:rPr>
          <w:rFonts w:ascii="Times New Roman" w:hAnsi="Times New Roman" w:cs="Times New Roman"/>
          <w:sz w:val="24"/>
          <w:szCs w:val="24"/>
        </w:rPr>
        <w:t xml:space="preserve">doradczym, osoby zaproszone przez jej przewodniczącego za zgodą lub na wniosek rady </w:t>
      </w:r>
    </w:p>
    <w:p w:rsidR="002271BF" w:rsidRDefault="00830ECF" w:rsidP="00426678">
      <w:pPr>
        <w:jc w:val="both"/>
        <w:rPr>
          <w:rFonts w:ascii="Times New Roman" w:hAnsi="Times New Roman" w:cs="Times New Roman"/>
          <w:sz w:val="24"/>
          <w:szCs w:val="24"/>
        </w:rPr>
      </w:pPr>
      <w:r w:rsidRPr="00830ECF">
        <w:rPr>
          <w:rFonts w:ascii="Times New Roman" w:hAnsi="Times New Roman" w:cs="Times New Roman"/>
          <w:sz w:val="24"/>
          <w:szCs w:val="24"/>
        </w:rPr>
        <w:t>pedagogicznej, w tym przedstawiciele stowarzyszeń i innych organizacji, których celem</w:t>
      </w:r>
    </w:p>
    <w:p w:rsidR="00830ECF" w:rsidRDefault="00830ECF" w:rsidP="00426678">
      <w:pPr>
        <w:jc w:val="both"/>
        <w:rPr>
          <w:rFonts w:ascii="Times New Roman" w:hAnsi="Times New Roman" w:cs="Times New Roman"/>
          <w:sz w:val="24"/>
          <w:szCs w:val="24"/>
        </w:rPr>
      </w:pPr>
      <w:r w:rsidRPr="00830ECF">
        <w:rPr>
          <w:rFonts w:ascii="Times New Roman" w:hAnsi="Times New Roman" w:cs="Times New Roman"/>
          <w:sz w:val="24"/>
          <w:szCs w:val="24"/>
        </w:rPr>
        <w:t>statutowym jest działalność wychowawcza. Protokoły z posiedzenia Rad sporządza protokolant wskazany przez dyrektora szkoły w formie komputerowej.</w:t>
      </w:r>
    </w:p>
    <w:p w:rsidR="00830ECF" w:rsidRDefault="00830ECF" w:rsidP="00426678">
      <w:pPr>
        <w:jc w:val="both"/>
        <w:rPr>
          <w:rFonts w:ascii="Times New Roman" w:hAnsi="Times New Roman" w:cs="Times New Roman"/>
          <w:sz w:val="24"/>
          <w:szCs w:val="24"/>
        </w:rPr>
      </w:pPr>
    </w:p>
    <w:p w:rsidR="00830ECF" w:rsidRDefault="00830ECF" w:rsidP="00426678">
      <w:pPr>
        <w:jc w:val="both"/>
        <w:rPr>
          <w:rFonts w:ascii="Times New Roman" w:hAnsi="Times New Roman" w:cs="Times New Roman"/>
          <w:bCs/>
          <w:sz w:val="24"/>
          <w:szCs w:val="24"/>
        </w:rPr>
      </w:pPr>
      <w:r w:rsidRPr="00830ECF">
        <w:rPr>
          <w:rFonts w:ascii="Times New Roman" w:eastAsia="Cambria" w:hAnsi="Times New Roman" w:cs="Times New Roman"/>
          <w:sz w:val="24"/>
          <w:szCs w:val="24"/>
        </w:rPr>
        <w:t>2.</w:t>
      </w:r>
      <w:r>
        <w:rPr>
          <w:rFonts w:ascii="Times New Roman" w:eastAsia="Cambria" w:hAnsi="Times New Roman" w:cs="Times New Roman"/>
          <w:sz w:val="24"/>
          <w:szCs w:val="24"/>
        </w:rPr>
        <w:t xml:space="preserve"> </w:t>
      </w:r>
      <w:r w:rsidRPr="00830ECF">
        <w:rPr>
          <w:rFonts w:ascii="Times New Roman" w:hAnsi="Times New Roman" w:cs="Times New Roman"/>
          <w:bCs/>
          <w:sz w:val="24"/>
          <w:szCs w:val="24"/>
        </w:rPr>
        <w:t>Kompetencje Rady Pedagogicznej szkoły:</w:t>
      </w:r>
    </w:p>
    <w:p w:rsidR="00830ECF" w:rsidRPr="00830ECF" w:rsidRDefault="00830ECF" w:rsidP="00426678">
      <w:pPr>
        <w:jc w:val="both"/>
        <w:rPr>
          <w:rFonts w:ascii="Times New Roman" w:hAnsi="Times New Roman" w:cs="Times New Roman"/>
          <w:bCs/>
          <w:sz w:val="24"/>
          <w:szCs w:val="24"/>
        </w:rPr>
      </w:pPr>
    </w:p>
    <w:p w:rsidR="007971C3" w:rsidRPr="00582CB1" w:rsidRDefault="00830ECF" w:rsidP="00582CB1">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zatwierdza plan pracy szkoły, szkolny system oceniania, szkolny program wychowawczy</w:t>
      </w:r>
      <w:r>
        <w:rPr>
          <w:rFonts w:ascii="Times New Roman" w:hAnsi="Times New Roman" w:cs="Times New Roman"/>
          <w:bCs/>
          <w:sz w:val="24"/>
          <w:szCs w:val="24"/>
        </w:rPr>
        <w:t>;</w:t>
      </w:r>
      <w:r w:rsidRPr="00830ECF">
        <w:rPr>
          <w:rFonts w:ascii="Times New Roman" w:hAnsi="Times New Roman" w:cs="Times New Roman"/>
          <w:bCs/>
          <w:sz w:val="24"/>
          <w:szCs w:val="24"/>
        </w:rPr>
        <w:t xml:space="preserve"> </w:t>
      </w:r>
    </w:p>
    <w:p w:rsidR="007971C3" w:rsidRPr="00582CB1" w:rsidRDefault="00830ECF" w:rsidP="00426678">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 xml:space="preserve">zatwierdza wyniki </w:t>
      </w:r>
      <w:r>
        <w:rPr>
          <w:rFonts w:ascii="Times New Roman" w:hAnsi="Times New Roman" w:cs="Times New Roman"/>
          <w:bCs/>
          <w:sz w:val="24"/>
          <w:szCs w:val="24"/>
        </w:rPr>
        <w:t>klasyfikacji i promocji uczniów;</w:t>
      </w:r>
    </w:p>
    <w:p w:rsidR="007971C3" w:rsidRPr="00582CB1" w:rsidRDefault="00830ECF" w:rsidP="00426678">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podejmuje uchwały w spr</w:t>
      </w:r>
      <w:r>
        <w:rPr>
          <w:rFonts w:ascii="Times New Roman" w:hAnsi="Times New Roman" w:cs="Times New Roman"/>
          <w:bCs/>
          <w:sz w:val="24"/>
          <w:szCs w:val="24"/>
        </w:rPr>
        <w:t>awie skreślenia z listy uczniów;</w:t>
      </w:r>
      <w:r w:rsidRPr="00830ECF">
        <w:rPr>
          <w:rFonts w:ascii="Times New Roman" w:hAnsi="Times New Roman" w:cs="Times New Roman"/>
          <w:bCs/>
          <w:sz w:val="24"/>
          <w:szCs w:val="24"/>
        </w:rPr>
        <w:t xml:space="preserve"> </w:t>
      </w:r>
    </w:p>
    <w:p w:rsidR="007971C3" w:rsidRPr="00582CB1" w:rsidRDefault="00830ECF" w:rsidP="00426678">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opiniuje organizację pracy w zespole w tym, zwłaszcza tygodniowy rozkład za</w:t>
      </w:r>
      <w:r>
        <w:rPr>
          <w:rFonts w:ascii="Times New Roman" w:hAnsi="Times New Roman" w:cs="Times New Roman"/>
          <w:bCs/>
          <w:sz w:val="24"/>
          <w:szCs w:val="24"/>
        </w:rPr>
        <w:t>jęć lekcyjnych i pozalekcyjnych;</w:t>
      </w:r>
    </w:p>
    <w:p w:rsidR="007971C3" w:rsidRPr="00582CB1" w:rsidRDefault="00830ECF" w:rsidP="00426678">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opiniuje wnioski dyrektora o przyznanie nauczycielom odzna</w:t>
      </w:r>
      <w:r>
        <w:rPr>
          <w:rFonts w:ascii="Times New Roman" w:hAnsi="Times New Roman" w:cs="Times New Roman"/>
          <w:bCs/>
          <w:sz w:val="24"/>
          <w:szCs w:val="24"/>
        </w:rPr>
        <w:t>czeń, nagród i innych wyróżnień;</w:t>
      </w:r>
    </w:p>
    <w:p w:rsidR="007971C3" w:rsidRPr="00582CB1" w:rsidRDefault="00830ECF" w:rsidP="00426678">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opiniuje propozycje dyrektora w s</w:t>
      </w:r>
      <w:r>
        <w:rPr>
          <w:rFonts w:ascii="Times New Roman" w:hAnsi="Times New Roman" w:cs="Times New Roman"/>
          <w:bCs/>
          <w:sz w:val="24"/>
          <w:szCs w:val="24"/>
        </w:rPr>
        <w:t>prawach przydziału stałych prac;</w:t>
      </w:r>
    </w:p>
    <w:p w:rsidR="007971C3" w:rsidRPr="00582CB1" w:rsidRDefault="00830ECF" w:rsidP="00582CB1">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uchwala Statut</w:t>
      </w:r>
      <w:r>
        <w:rPr>
          <w:rFonts w:ascii="Times New Roman" w:hAnsi="Times New Roman" w:cs="Times New Roman"/>
          <w:bCs/>
          <w:sz w:val="24"/>
          <w:szCs w:val="24"/>
        </w:rPr>
        <w:t xml:space="preserve"> Szkoły;</w:t>
      </w:r>
    </w:p>
    <w:p w:rsidR="00830ECF" w:rsidRDefault="00830ECF" w:rsidP="00426678">
      <w:pPr>
        <w:numPr>
          <w:ilvl w:val="0"/>
          <w:numId w:val="9"/>
        </w:numPr>
        <w:jc w:val="both"/>
        <w:rPr>
          <w:rFonts w:ascii="Times New Roman" w:hAnsi="Times New Roman" w:cs="Times New Roman"/>
          <w:bCs/>
          <w:sz w:val="24"/>
          <w:szCs w:val="24"/>
        </w:rPr>
      </w:pPr>
      <w:r w:rsidRPr="00830ECF">
        <w:rPr>
          <w:rFonts w:ascii="Times New Roman" w:hAnsi="Times New Roman" w:cs="Times New Roman"/>
          <w:bCs/>
          <w:sz w:val="24"/>
          <w:szCs w:val="24"/>
        </w:rPr>
        <w:t>może wystąpić do organu prowadzącego szkołę z wnioskiem o odwołanie nauczyciela ze stanowiska dyrektora.</w:t>
      </w:r>
    </w:p>
    <w:p w:rsidR="00830ECF" w:rsidRDefault="00830ECF" w:rsidP="00426678">
      <w:pPr>
        <w:ind w:left="720"/>
        <w:jc w:val="both"/>
        <w:rPr>
          <w:rFonts w:ascii="Times New Roman" w:hAnsi="Times New Roman" w:cs="Times New Roman"/>
          <w:bCs/>
          <w:sz w:val="24"/>
          <w:szCs w:val="24"/>
        </w:rPr>
      </w:pPr>
    </w:p>
    <w:p w:rsidR="00830ECF" w:rsidRDefault="00C841B4" w:rsidP="00426678">
      <w:pPr>
        <w:jc w:val="both"/>
        <w:rPr>
          <w:rFonts w:ascii="Times New Roman" w:hAnsi="Times New Roman" w:cs="Times New Roman"/>
          <w:bCs/>
          <w:sz w:val="24"/>
          <w:szCs w:val="24"/>
        </w:rPr>
      </w:pPr>
      <w:r w:rsidRPr="00830ECF">
        <w:rPr>
          <w:rFonts w:ascii="Times New Roman" w:eastAsia="Cambria" w:hAnsi="Times New Roman" w:cs="Times New Roman"/>
          <w:b/>
          <w:sz w:val="24"/>
          <w:szCs w:val="24"/>
        </w:rPr>
        <w:t>§ 13</w:t>
      </w:r>
    </w:p>
    <w:p w:rsidR="00830ECF" w:rsidRDefault="00830ECF" w:rsidP="00426678">
      <w:pPr>
        <w:jc w:val="both"/>
        <w:rPr>
          <w:rFonts w:ascii="Times New Roman" w:hAnsi="Times New Roman" w:cs="Times New Roman"/>
          <w:bCs/>
          <w:sz w:val="24"/>
          <w:szCs w:val="24"/>
        </w:rPr>
      </w:pPr>
    </w:p>
    <w:p w:rsidR="00830ECF" w:rsidRDefault="00830ECF" w:rsidP="00426678">
      <w:pPr>
        <w:jc w:val="both"/>
        <w:rPr>
          <w:rFonts w:ascii="Times New Roman" w:hAnsi="Times New Roman" w:cs="Times New Roman"/>
          <w:sz w:val="24"/>
          <w:szCs w:val="24"/>
        </w:rPr>
      </w:pPr>
      <w:r w:rsidRPr="00830ECF">
        <w:rPr>
          <w:rFonts w:ascii="Times New Roman" w:hAnsi="Times New Roman" w:cs="Times New Roman"/>
          <w:bCs/>
          <w:sz w:val="24"/>
          <w:szCs w:val="24"/>
        </w:rPr>
        <w:t>1.</w:t>
      </w:r>
      <w:r>
        <w:rPr>
          <w:rFonts w:ascii="Times New Roman" w:hAnsi="Times New Roman" w:cs="Times New Roman"/>
          <w:sz w:val="24"/>
          <w:szCs w:val="24"/>
        </w:rPr>
        <w:t xml:space="preserve"> </w:t>
      </w:r>
      <w:r w:rsidRPr="002F6708">
        <w:rPr>
          <w:rFonts w:ascii="Times New Roman" w:hAnsi="Times New Roman" w:cs="Times New Roman"/>
          <w:b/>
          <w:sz w:val="24"/>
          <w:szCs w:val="24"/>
        </w:rPr>
        <w:t>Rada Rodziców.</w:t>
      </w:r>
      <w:r>
        <w:t xml:space="preserve"> </w:t>
      </w:r>
      <w:r w:rsidRPr="00830ECF">
        <w:rPr>
          <w:rFonts w:ascii="Times New Roman" w:hAnsi="Times New Roman" w:cs="Times New Roman"/>
          <w:sz w:val="24"/>
          <w:szCs w:val="24"/>
        </w:rPr>
        <w:t>W skład rady rodziców wchodzi po jednym przedstawicielu rad</w:t>
      </w:r>
    </w:p>
    <w:p w:rsidR="00830ECF" w:rsidRDefault="00830ECF" w:rsidP="00426678">
      <w:pPr>
        <w:jc w:val="both"/>
        <w:rPr>
          <w:rFonts w:ascii="Times New Roman" w:hAnsi="Times New Roman" w:cs="Times New Roman"/>
          <w:sz w:val="24"/>
          <w:szCs w:val="24"/>
        </w:rPr>
      </w:pPr>
      <w:r>
        <w:rPr>
          <w:rFonts w:ascii="Times New Roman" w:hAnsi="Times New Roman" w:cs="Times New Roman"/>
          <w:sz w:val="24"/>
          <w:szCs w:val="24"/>
        </w:rPr>
        <w:t>o</w:t>
      </w:r>
      <w:r w:rsidRPr="00830ECF">
        <w:rPr>
          <w:rFonts w:ascii="Times New Roman" w:hAnsi="Times New Roman" w:cs="Times New Roman"/>
          <w:sz w:val="24"/>
          <w:szCs w:val="24"/>
        </w:rPr>
        <w:t>ddziałowych</w:t>
      </w:r>
      <w:r>
        <w:rPr>
          <w:rFonts w:ascii="Times New Roman" w:hAnsi="Times New Roman" w:cs="Times New Roman"/>
          <w:sz w:val="24"/>
          <w:szCs w:val="24"/>
        </w:rPr>
        <w:t xml:space="preserve"> </w:t>
      </w:r>
      <w:r w:rsidRPr="00830ECF">
        <w:rPr>
          <w:rFonts w:ascii="Times New Roman" w:hAnsi="Times New Roman" w:cs="Times New Roman"/>
          <w:sz w:val="24"/>
          <w:szCs w:val="24"/>
        </w:rPr>
        <w:t>wybranym w tajnych wyborach przez rodziców danego oddziału.</w:t>
      </w:r>
    </w:p>
    <w:p w:rsidR="00830ECF" w:rsidRPr="00830ECF" w:rsidRDefault="00830ECF" w:rsidP="00426678">
      <w:pPr>
        <w:jc w:val="both"/>
        <w:rPr>
          <w:rFonts w:ascii="Times New Roman" w:hAnsi="Times New Roman" w:cs="Times New Roman"/>
          <w:sz w:val="24"/>
          <w:szCs w:val="24"/>
        </w:rPr>
      </w:pPr>
    </w:p>
    <w:p w:rsidR="00830ECF" w:rsidRPr="002271BF" w:rsidRDefault="002271BF" w:rsidP="00426678">
      <w:pPr>
        <w:jc w:val="both"/>
        <w:rPr>
          <w:rFonts w:ascii="Times New Roman" w:hAnsi="Times New Roman" w:cs="Times New Roman"/>
          <w:sz w:val="24"/>
          <w:szCs w:val="24"/>
        </w:rPr>
      </w:pPr>
      <w:r w:rsidRPr="002271BF">
        <w:rPr>
          <w:rFonts w:ascii="Times New Roman" w:hAnsi="Times New Roman" w:cs="Times New Roman"/>
          <w:sz w:val="24"/>
          <w:szCs w:val="24"/>
        </w:rPr>
        <w:t>2.</w:t>
      </w:r>
      <w:r>
        <w:rPr>
          <w:rFonts w:ascii="Times New Roman" w:hAnsi="Times New Roman" w:cs="Times New Roman"/>
          <w:sz w:val="24"/>
          <w:szCs w:val="24"/>
        </w:rPr>
        <w:t xml:space="preserve"> </w:t>
      </w:r>
      <w:r w:rsidR="00830ECF" w:rsidRPr="002271BF">
        <w:rPr>
          <w:rFonts w:ascii="Times New Roman" w:hAnsi="Times New Roman" w:cs="Times New Roman"/>
          <w:sz w:val="24"/>
          <w:szCs w:val="24"/>
        </w:rPr>
        <w:t>Rada rodziców może wystąpić do dyrektora i innych organów szkoły, organu</w:t>
      </w:r>
      <w:r>
        <w:rPr>
          <w:rFonts w:ascii="Times New Roman" w:hAnsi="Times New Roman" w:cs="Times New Roman"/>
          <w:sz w:val="24"/>
          <w:szCs w:val="24"/>
        </w:rPr>
        <w:t xml:space="preserve"> </w:t>
      </w:r>
      <w:r w:rsidR="00830ECF" w:rsidRPr="002271BF">
        <w:rPr>
          <w:rFonts w:ascii="Times New Roman" w:hAnsi="Times New Roman" w:cs="Times New Roman"/>
          <w:sz w:val="24"/>
          <w:szCs w:val="24"/>
        </w:rPr>
        <w:t>prowadzącego oraz organu sprawującego nadzór pedagogiczny z wnioskami i opiniami we wszystkich sprawach szkoły.</w:t>
      </w:r>
    </w:p>
    <w:p w:rsidR="00830ECF" w:rsidRDefault="00830ECF" w:rsidP="00426678">
      <w:pPr>
        <w:jc w:val="both"/>
        <w:rPr>
          <w:rFonts w:ascii="Times New Roman" w:hAnsi="Times New Roman" w:cs="Times New Roman"/>
          <w:sz w:val="24"/>
          <w:szCs w:val="24"/>
        </w:rPr>
      </w:pPr>
    </w:p>
    <w:p w:rsidR="00830ECF" w:rsidRPr="00830ECF" w:rsidRDefault="00830ECF" w:rsidP="00426678">
      <w:pPr>
        <w:jc w:val="both"/>
        <w:rPr>
          <w:rFonts w:ascii="Times New Roman" w:hAnsi="Times New Roman" w:cs="Times New Roman"/>
          <w:sz w:val="24"/>
          <w:szCs w:val="24"/>
        </w:rPr>
      </w:pPr>
      <w:r w:rsidRPr="00830ECF">
        <w:rPr>
          <w:rFonts w:ascii="Times New Roman" w:hAnsi="Times New Roman" w:cs="Times New Roman"/>
          <w:sz w:val="24"/>
          <w:szCs w:val="24"/>
        </w:rPr>
        <w:t>3.</w:t>
      </w:r>
      <w:r>
        <w:rPr>
          <w:rFonts w:ascii="Times New Roman" w:hAnsi="Times New Roman" w:cs="Times New Roman"/>
          <w:sz w:val="24"/>
          <w:szCs w:val="24"/>
        </w:rPr>
        <w:t xml:space="preserve"> </w:t>
      </w:r>
      <w:r w:rsidR="002271BF">
        <w:rPr>
          <w:rFonts w:ascii="Times New Roman" w:hAnsi="Times New Roman" w:cs="Times New Roman"/>
          <w:sz w:val="24"/>
          <w:szCs w:val="24"/>
        </w:rPr>
        <w:t>Kompetencje rady rodziców:</w:t>
      </w:r>
    </w:p>
    <w:p w:rsidR="00830ECF" w:rsidRPr="00830ECF" w:rsidRDefault="00830ECF" w:rsidP="00830ECF">
      <w:pPr>
        <w:ind w:left="360"/>
        <w:rPr>
          <w:rFonts w:ascii="Times New Roman" w:hAnsi="Times New Roman" w:cs="Times New Roman"/>
          <w:sz w:val="24"/>
          <w:szCs w:val="24"/>
        </w:rPr>
      </w:pPr>
    </w:p>
    <w:p w:rsidR="007971C3" w:rsidRPr="00582CB1" w:rsidRDefault="007971C3" w:rsidP="00426678">
      <w:pPr>
        <w:jc w:val="both"/>
        <w:rPr>
          <w:rFonts w:ascii="Times New Roman" w:hAnsi="Times New Roman" w:cs="Times New Roman"/>
          <w:sz w:val="24"/>
          <w:szCs w:val="24"/>
        </w:rPr>
      </w:pPr>
      <w:r w:rsidRPr="007971C3">
        <w:rPr>
          <w:rFonts w:ascii="Times New Roman" w:hAnsi="Times New Roman" w:cs="Times New Roman"/>
          <w:sz w:val="24"/>
          <w:szCs w:val="24"/>
        </w:rPr>
        <w:t xml:space="preserve">  </w:t>
      </w:r>
      <w:r>
        <w:rPr>
          <w:rFonts w:ascii="Times New Roman" w:hAnsi="Times New Roman" w:cs="Times New Roman"/>
          <w:sz w:val="24"/>
          <w:szCs w:val="24"/>
        </w:rPr>
        <w:t xml:space="preserve">       1) </w:t>
      </w:r>
      <w:r w:rsidR="005B6B4D">
        <w:rPr>
          <w:rFonts w:ascii="Times New Roman" w:hAnsi="Times New Roman" w:cs="Times New Roman"/>
          <w:sz w:val="24"/>
          <w:szCs w:val="24"/>
        </w:rPr>
        <w:t>u</w:t>
      </w:r>
      <w:r w:rsidR="00830ECF" w:rsidRPr="007971C3">
        <w:rPr>
          <w:rFonts w:ascii="Times New Roman" w:hAnsi="Times New Roman" w:cs="Times New Roman"/>
          <w:sz w:val="24"/>
          <w:szCs w:val="24"/>
        </w:rPr>
        <w:t>chwala w p</w:t>
      </w:r>
      <w:r w:rsidR="005B6B4D">
        <w:rPr>
          <w:rFonts w:ascii="Times New Roman" w:hAnsi="Times New Roman" w:cs="Times New Roman"/>
          <w:sz w:val="24"/>
          <w:szCs w:val="24"/>
        </w:rPr>
        <w:t>orozumieniu z radą pedagogiczną:</w:t>
      </w:r>
    </w:p>
    <w:p w:rsidR="00527EB5" w:rsidRDefault="00830ECF" w:rsidP="00527EB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a) </w:t>
      </w:r>
      <w:r w:rsidR="00527EB5">
        <w:rPr>
          <w:rFonts w:ascii="Times New Roman" w:hAnsi="Times New Roman" w:cs="Times New Roman"/>
          <w:sz w:val="24"/>
          <w:szCs w:val="24"/>
        </w:rPr>
        <w:t>program wychowawczo - profilaktyczny</w:t>
      </w:r>
      <w:r>
        <w:rPr>
          <w:rFonts w:ascii="Times New Roman" w:hAnsi="Times New Roman" w:cs="Times New Roman"/>
          <w:sz w:val="24"/>
          <w:szCs w:val="24"/>
        </w:rPr>
        <w:t xml:space="preserve"> </w:t>
      </w:r>
      <w:r w:rsidRPr="00830ECF">
        <w:rPr>
          <w:rFonts w:ascii="Times New Roman" w:hAnsi="Times New Roman" w:cs="Times New Roman"/>
          <w:sz w:val="24"/>
          <w:szCs w:val="24"/>
        </w:rPr>
        <w:t>szkoły</w:t>
      </w:r>
      <w:r w:rsidR="00527EB5">
        <w:rPr>
          <w:rFonts w:ascii="Times New Roman" w:hAnsi="Times New Roman" w:cs="Times New Roman"/>
          <w:sz w:val="24"/>
          <w:szCs w:val="24"/>
        </w:rPr>
        <w:t xml:space="preserve"> dostosowany do potrzeb</w:t>
      </w:r>
    </w:p>
    <w:p w:rsidR="007971C3" w:rsidRPr="00830ECF" w:rsidRDefault="00527EB5" w:rsidP="00527EB5">
      <w:pPr>
        <w:jc w:val="both"/>
        <w:rPr>
          <w:rFonts w:ascii="Times New Roman" w:hAnsi="Times New Roman" w:cs="Times New Roman"/>
          <w:sz w:val="24"/>
          <w:szCs w:val="24"/>
        </w:rPr>
      </w:pPr>
      <w:r>
        <w:rPr>
          <w:rFonts w:ascii="Times New Roman" w:hAnsi="Times New Roman" w:cs="Times New Roman"/>
          <w:sz w:val="24"/>
          <w:szCs w:val="24"/>
        </w:rPr>
        <w:t xml:space="preserve">                 rozwojowych uczniów oraz potrzeb środowiskowych.</w:t>
      </w:r>
    </w:p>
    <w:p w:rsidR="007971C3" w:rsidRPr="00830ECF" w:rsidRDefault="00830ECF" w:rsidP="00426678">
      <w:pPr>
        <w:jc w:val="both"/>
        <w:rPr>
          <w:rFonts w:ascii="Times New Roman" w:hAnsi="Times New Roman" w:cs="Times New Roman"/>
          <w:sz w:val="24"/>
          <w:szCs w:val="24"/>
        </w:rPr>
      </w:pPr>
      <w:r>
        <w:rPr>
          <w:rFonts w:ascii="Times New Roman" w:hAnsi="Times New Roman" w:cs="Times New Roman"/>
          <w:sz w:val="24"/>
          <w:szCs w:val="24"/>
        </w:rPr>
        <w:t xml:space="preserve">          </w:t>
      </w:r>
      <w:r w:rsidR="005B6B4D">
        <w:rPr>
          <w:rFonts w:ascii="Times New Roman" w:hAnsi="Times New Roman" w:cs="Times New Roman"/>
          <w:sz w:val="24"/>
          <w:szCs w:val="24"/>
        </w:rPr>
        <w:t>2) o</w:t>
      </w:r>
      <w:r w:rsidRPr="00830ECF">
        <w:rPr>
          <w:rFonts w:ascii="Times New Roman" w:hAnsi="Times New Roman" w:cs="Times New Roman"/>
          <w:sz w:val="24"/>
          <w:szCs w:val="24"/>
        </w:rPr>
        <w:t>piniuje:</w:t>
      </w:r>
    </w:p>
    <w:p w:rsidR="00830ECF" w:rsidRPr="00830ECF" w:rsidRDefault="00830ECF" w:rsidP="00426678">
      <w:pPr>
        <w:jc w:val="both"/>
        <w:rPr>
          <w:rFonts w:ascii="Times New Roman" w:hAnsi="Times New Roman" w:cs="Times New Roman"/>
          <w:sz w:val="24"/>
          <w:szCs w:val="24"/>
        </w:rPr>
      </w:pPr>
      <w:r>
        <w:rPr>
          <w:rFonts w:ascii="Times New Roman" w:hAnsi="Times New Roman" w:cs="Times New Roman"/>
          <w:sz w:val="24"/>
          <w:szCs w:val="24"/>
        </w:rPr>
        <w:t xml:space="preserve">               a) </w:t>
      </w:r>
      <w:r w:rsidRPr="00830ECF">
        <w:rPr>
          <w:rFonts w:ascii="Times New Roman" w:hAnsi="Times New Roman" w:cs="Times New Roman"/>
          <w:sz w:val="24"/>
          <w:szCs w:val="24"/>
        </w:rPr>
        <w:t>program i harmonogram poprawy efektywności kształcenia lub wychowania;</w:t>
      </w:r>
    </w:p>
    <w:p w:rsidR="00830ECF" w:rsidRPr="00830ECF" w:rsidRDefault="00830ECF" w:rsidP="00426678">
      <w:pPr>
        <w:jc w:val="both"/>
        <w:rPr>
          <w:rFonts w:ascii="Times New Roman" w:hAnsi="Times New Roman" w:cs="Times New Roman"/>
          <w:sz w:val="24"/>
          <w:szCs w:val="24"/>
        </w:rPr>
      </w:pPr>
      <w:r>
        <w:rPr>
          <w:rFonts w:ascii="Times New Roman" w:hAnsi="Times New Roman" w:cs="Times New Roman"/>
          <w:sz w:val="24"/>
          <w:szCs w:val="24"/>
        </w:rPr>
        <w:t xml:space="preserve">               b)</w:t>
      </w:r>
      <w:r w:rsidR="002F6708">
        <w:rPr>
          <w:rFonts w:ascii="Times New Roman" w:hAnsi="Times New Roman" w:cs="Times New Roman"/>
          <w:sz w:val="24"/>
          <w:szCs w:val="24"/>
        </w:rPr>
        <w:t xml:space="preserve"> </w:t>
      </w:r>
      <w:r w:rsidRPr="00830ECF">
        <w:rPr>
          <w:rFonts w:ascii="Times New Roman" w:hAnsi="Times New Roman" w:cs="Times New Roman"/>
          <w:sz w:val="24"/>
          <w:szCs w:val="24"/>
        </w:rPr>
        <w:t>projekt planu finansowego składanego przez dyrektora szkoły;</w:t>
      </w:r>
    </w:p>
    <w:p w:rsidR="00830ECF"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               c) </w:t>
      </w:r>
      <w:r w:rsidR="00830ECF" w:rsidRPr="00830ECF">
        <w:rPr>
          <w:rFonts w:ascii="Times New Roman" w:hAnsi="Times New Roman" w:cs="Times New Roman"/>
          <w:sz w:val="24"/>
          <w:szCs w:val="24"/>
        </w:rPr>
        <w:t>wybór przez dyrektora stroju szkolnego.</w:t>
      </w:r>
    </w:p>
    <w:p w:rsidR="002F6708" w:rsidRPr="00830ECF" w:rsidRDefault="002F6708" w:rsidP="00426678">
      <w:pPr>
        <w:jc w:val="both"/>
        <w:rPr>
          <w:rFonts w:ascii="Times New Roman" w:hAnsi="Times New Roman" w:cs="Times New Roman"/>
          <w:sz w:val="24"/>
          <w:szCs w:val="24"/>
        </w:rPr>
      </w:pPr>
    </w:p>
    <w:p w:rsidR="00830ECF" w:rsidRPr="00830ECF"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4. </w:t>
      </w:r>
      <w:r w:rsidR="00830ECF" w:rsidRPr="00830ECF">
        <w:rPr>
          <w:rFonts w:ascii="Times New Roman" w:hAnsi="Times New Roman" w:cs="Times New Roman"/>
          <w:sz w:val="24"/>
          <w:szCs w:val="24"/>
        </w:rPr>
        <w:t>Udziela pomocy Samorządowi Uczniowskiemu.</w:t>
      </w:r>
    </w:p>
    <w:p w:rsidR="002F6708" w:rsidRDefault="002F6708" w:rsidP="00426678">
      <w:pPr>
        <w:jc w:val="both"/>
        <w:rPr>
          <w:rFonts w:ascii="Times New Roman" w:hAnsi="Times New Roman" w:cs="Times New Roman"/>
          <w:sz w:val="24"/>
          <w:szCs w:val="24"/>
        </w:rPr>
      </w:pPr>
    </w:p>
    <w:p w:rsidR="00830ECF"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5. </w:t>
      </w:r>
      <w:r w:rsidR="00830ECF" w:rsidRPr="00830ECF">
        <w:rPr>
          <w:rFonts w:ascii="Times New Roman" w:hAnsi="Times New Roman" w:cs="Times New Roman"/>
          <w:sz w:val="24"/>
          <w:szCs w:val="24"/>
        </w:rPr>
        <w:t>Działa na rzecz stałej poprawy bazy szkoły.</w:t>
      </w:r>
    </w:p>
    <w:p w:rsidR="002F6708" w:rsidRPr="00830ECF" w:rsidRDefault="002F6708" w:rsidP="00426678">
      <w:pPr>
        <w:jc w:val="both"/>
        <w:rPr>
          <w:rFonts w:ascii="Times New Roman" w:hAnsi="Times New Roman" w:cs="Times New Roman"/>
          <w:sz w:val="24"/>
          <w:szCs w:val="24"/>
        </w:rPr>
      </w:pPr>
    </w:p>
    <w:p w:rsidR="00830ECF" w:rsidRPr="00830ECF"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6. </w:t>
      </w:r>
      <w:r w:rsidR="00830ECF" w:rsidRPr="00830ECF">
        <w:rPr>
          <w:rFonts w:ascii="Times New Roman" w:hAnsi="Times New Roman" w:cs="Times New Roman"/>
          <w:sz w:val="24"/>
          <w:szCs w:val="24"/>
        </w:rPr>
        <w:t>Pozyskuje środki finansowe w celu wsparcia działalności szkoły.</w:t>
      </w:r>
    </w:p>
    <w:p w:rsidR="002F6708" w:rsidRDefault="002F6708" w:rsidP="00426678">
      <w:pPr>
        <w:jc w:val="both"/>
        <w:rPr>
          <w:rFonts w:ascii="Times New Roman" w:hAnsi="Times New Roman" w:cs="Times New Roman"/>
          <w:sz w:val="24"/>
          <w:szCs w:val="24"/>
        </w:rPr>
      </w:pPr>
    </w:p>
    <w:p w:rsidR="006317FF"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7. </w:t>
      </w:r>
      <w:r w:rsidR="00830ECF" w:rsidRPr="00830ECF">
        <w:rPr>
          <w:rFonts w:ascii="Times New Roman" w:hAnsi="Times New Roman" w:cs="Times New Roman"/>
          <w:sz w:val="24"/>
          <w:szCs w:val="24"/>
        </w:rPr>
        <w:t>Współdecyduje o formach pomocy dzieciom.</w:t>
      </w:r>
    </w:p>
    <w:p w:rsidR="002F6708" w:rsidRPr="00830ECF" w:rsidRDefault="002F6708" w:rsidP="00426678">
      <w:pPr>
        <w:jc w:val="both"/>
        <w:rPr>
          <w:rFonts w:ascii="Times New Roman" w:hAnsi="Times New Roman" w:cs="Times New Roman"/>
          <w:sz w:val="24"/>
          <w:szCs w:val="24"/>
        </w:rPr>
      </w:pPr>
    </w:p>
    <w:p w:rsidR="00C841B4" w:rsidRDefault="00C841B4" w:rsidP="00426678">
      <w:pPr>
        <w:jc w:val="both"/>
        <w:rPr>
          <w:rFonts w:ascii="Times New Roman" w:eastAsia="Cambria" w:hAnsi="Times New Roman" w:cs="Times New Roman"/>
          <w:b/>
          <w:sz w:val="24"/>
          <w:szCs w:val="24"/>
        </w:rPr>
      </w:pPr>
      <w:r>
        <w:rPr>
          <w:rFonts w:ascii="Times New Roman" w:eastAsia="Cambria" w:hAnsi="Times New Roman" w:cs="Times New Roman"/>
          <w:b/>
          <w:sz w:val="24"/>
          <w:szCs w:val="24"/>
        </w:rPr>
        <w:t>§ 14</w:t>
      </w:r>
    </w:p>
    <w:p w:rsidR="002F6708" w:rsidRDefault="002F6708" w:rsidP="00426678">
      <w:pPr>
        <w:jc w:val="both"/>
        <w:rPr>
          <w:rFonts w:ascii="Times New Roman" w:eastAsia="Cambria" w:hAnsi="Times New Roman" w:cs="Times New Roman"/>
          <w:b/>
          <w:sz w:val="24"/>
          <w:szCs w:val="24"/>
        </w:rPr>
      </w:pPr>
    </w:p>
    <w:p w:rsidR="002F6708" w:rsidRDefault="002F6708" w:rsidP="00426678">
      <w:pPr>
        <w:jc w:val="both"/>
        <w:rPr>
          <w:rFonts w:ascii="Times New Roman" w:hAnsi="Times New Roman" w:cs="Times New Roman"/>
          <w:sz w:val="24"/>
          <w:szCs w:val="24"/>
        </w:rPr>
      </w:pPr>
      <w:r w:rsidRPr="002F6708">
        <w:rPr>
          <w:rFonts w:ascii="Times New Roman" w:eastAsia="Cambria" w:hAnsi="Times New Roman" w:cs="Times New Roman"/>
          <w:sz w:val="24"/>
          <w:szCs w:val="24"/>
        </w:rPr>
        <w:t xml:space="preserve">1. </w:t>
      </w:r>
      <w:r w:rsidRPr="002F6708">
        <w:rPr>
          <w:rFonts w:ascii="Times New Roman" w:hAnsi="Times New Roman" w:cs="Times New Roman"/>
          <w:b/>
          <w:sz w:val="24"/>
          <w:szCs w:val="24"/>
        </w:rPr>
        <w:t>Samorząd Uczniowski</w:t>
      </w:r>
      <w:r w:rsidRPr="002F6708">
        <w:rPr>
          <w:rFonts w:ascii="Times New Roman" w:hAnsi="Times New Roman" w:cs="Times New Roman"/>
          <w:sz w:val="24"/>
          <w:szCs w:val="24"/>
        </w:rPr>
        <w:t xml:space="preserve"> tworzą wszyscy uczniowie szkoły.</w:t>
      </w:r>
    </w:p>
    <w:p w:rsidR="002F6708" w:rsidRPr="002F6708" w:rsidRDefault="002F6708" w:rsidP="00426678">
      <w:pPr>
        <w:jc w:val="both"/>
        <w:rPr>
          <w:rFonts w:ascii="Times New Roman" w:hAnsi="Times New Roman" w:cs="Times New Roman"/>
          <w:sz w:val="24"/>
          <w:szCs w:val="24"/>
        </w:rPr>
      </w:pPr>
    </w:p>
    <w:p w:rsidR="002271BF" w:rsidRPr="002271BF" w:rsidRDefault="002271BF" w:rsidP="00426678">
      <w:pPr>
        <w:jc w:val="both"/>
        <w:rPr>
          <w:rFonts w:ascii="Times New Roman" w:hAnsi="Times New Roman" w:cs="Times New Roman"/>
          <w:sz w:val="24"/>
          <w:szCs w:val="24"/>
        </w:rPr>
      </w:pPr>
      <w:r w:rsidRPr="002271BF">
        <w:rPr>
          <w:rFonts w:ascii="Times New Roman" w:hAnsi="Times New Roman" w:cs="Times New Roman"/>
          <w:sz w:val="24"/>
          <w:szCs w:val="24"/>
        </w:rPr>
        <w:t>2.</w:t>
      </w:r>
      <w:r>
        <w:rPr>
          <w:rFonts w:ascii="Times New Roman" w:hAnsi="Times New Roman" w:cs="Times New Roman"/>
          <w:sz w:val="24"/>
          <w:szCs w:val="24"/>
        </w:rPr>
        <w:t xml:space="preserve"> </w:t>
      </w:r>
      <w:r w:rsidR="002F6708" w:rsidRPr="002271BF">
        <w:rPr>
          <w:rFonts w:ascii="Times New Roman" w:hAnsi="Times New Roman" w:cs="Times New Roman"/>
          <w:sz w:val="24"/>
          <w:szCs w:val="24"/>
        </w:rPr>
        <w:t>Regulamin Samorządu Uczniowskiego uchwalany jest przez ogół uczniów; określa organy</w:t>
      </w:r>
    </w:p>
    <w:p w:rsidR="002F6708" w:rsidRPr="002271BF" w:rsidRDefault="002F6708" w:rsidP="00426678">
      <w:pPr>
        <w:jc w:val="both"/>
        <w:rPr>
          <w:rFonts w:ascii="Times New Roman" w:hAnsi="Times New Roman" w:cs="Times New Roman"/>
          <w:sz w:val="24"/>
          <w:szCs w:val="24"/>
        </w:rPr>
      </w:pPr>
      <w:r w:rsidRPr="002271BF">
        <w:rPr>
          <w:rFonts w:ascii="Times New Roman" w:hAnsi="Times New Roman" w:cs="Times New Roman"/>
          <w:sz w:val="24"/>
          <w:szCs w:val="24"/>
        </w:rPr>
        <w:t>samorządu, a także częstotliwość ich wybierania.</w:t>
      </w:r>
    </w:p>
    <w:p w:rsidR="002F6708" w:rsidRPr="002F6708" w:rsidRDefault="002F6708" w:rsidP="00426678">
      <w:pPr>
        <w:jc w:val="both"/>
        <w:rPr>
          <w:rFonts w:ascii="Times New Roman" w:hAnsi="Times New Roman" w:cs="Times New Roman"/>
          <w:sz w:val="24"/>
          <w:szCs w:val="24"/>
        </w:rPr>
      </w:pPr>
    </w:p>
    <w:p w:rsidR="002F6708" w:rsidRDefault="002F6708" w:rsidP="00426678">
      <w:pPr>
        <w:jc w:val="both"/>
        <w:rPr>
          <w:rFonts w:ascii="Times New Roman" w:hAnsi="Times New Roman" w:cs="Times New Roman"/>
          <w:sz w:val="24"/>
          <w:szCs w:val="24"/>
        </w:rPr>
      </w:pPr>
      <w:r w:rsidRPr="002F6708">
        <w:rPr>
          <w:rFonts w:ascii="Times New Roman" w:hAnsi="Times New Roman" w:cs="Times New Roman"/>
          <w:sz w:val="24"/>
          <w:szCs w:val="24"/>
        </w:rPr>
        <w:t>3.</w:t>
      </w:r>
      <w:r>
        <w:rPr>
          <w:rFonts w:ascii="Times New Roman" w:hAnsi="Times New Roman" w:cs="Times New Roman"/>
          <w:sz w:val="24"/>
          <w:szCs w:val="24"/>
        </w:rPr>
        <w:t xml:space="preserve"> </w:t>
      </w:r>
      <w:r w:rsidRPr="002F6708">
        <w:rPr>
          <w:rFonts w:ascii="Times New Roman" w:hAnsi="Times New Roman" w:cs="Times New Roman"/>
          <w:sz w:val="24"/>
          <w:szCs w:val="24"/>
        </w:rPr>
        <w:t>Samorządowi Uczniowskiemu przysługuje prawo do:</w:t>
      </w:r>
    </w:p>
    <w:p w:rsidR="002F6708" w:rsidRPr="002F6708" w:rsidRDefault="002F6708" w:rsidP="00426678">
      <w:pPr>
        <w:jc w:val="both"/>
        <w:rPr>
          <w:rFonts w:ascii="Times New Roman" w:hAnsi="Times New Roman" w:cs="Times New Roman"/>
          <w:sz w:val="24"/>
          <w:szCs w:val="24"/>
        </w:rPr>
      </w:pPr>
    </w:p>
    <w:p w:rsidR="007971C3" w:rsidRPr="00582CB1" w:rsidRDefault="007971C3" w:rsidP="00426678">
      <w:pPr>
        <w:jc w:val="both"/>
        <w:rPr>
          <w:rFonts w:ascii="Times New Roman" w:hAnsi="Times New Roman" w:cs="Times New Roman"/>
          <w:sz w:val="24"/>
          <w:szCs w:val="24"/>
        </w:rPr>
      </w:pPr>
      <w:r w:rsidRPr="007971C3">
        <w:rPr>
          <w:rFonts w:ascii="Times New Roman" w:hAnsi="Times New Roman" w:cs="Times New Roman"/>
          <w:sz w:val="24"/>
          <w:szCs w:val="24"/>
        </w:rPr>
        <w:t xml:space="preserve">  </w:t>
      </w:r>
      <w:r>
        <w:rPr>
          <w:rFonts w:ascii="Times New Roman" w:hAnsi="Times New Roman" w:cs="Times New Roman"/>
          <w:sz w:val="24"/>
          <w:szCs w:val="24"/>
        </w:rPr>
        <w:t xml:space="preserve">  1) </w:t>
      </w:r>
      <w:r w:rsidR="002F6708" w:rsidRPr="007971C3">
        <w:rPr>
          <w:rFonts w:ascii="Times New Roman" w:hAnsi="Times New Roman" w:cs="Times New Roman"/>
          <w:sz w:val="24"/>
          <w:szCs w:val="24"/>
        </w:rPr>
        <w:t>zapoznawania się z programem nauczania;</w:t>
      </w:r>
    </w:p>
    <w:p w:rsidR="002F6708"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    2) </w:t>
      </w:r>
      <w:r w:rsidRPr="002F6708">
        <w:rPr>
          <w:rFonts w:ascii="Times New Roman" w:hAnsi="Times New Roman" w:cs="Times New Roman"/>
          <w:sz w:val="24"/>
          <w:szCs w:val="24"/>
        </w:rPr>
        <w:t>organizowania życia szkolnego w celu rozwijania i zaspokajania własnych</w:t>
      </w:r>
    </w:p>
    <w:p w:rsidR="007971C3" w:rsidRPr="002F6708"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      </w:t>
      </w:r>
      <w:r w:rsidRPr="002F6708">
        <w:rPr>
          <w:rFonts w:ascii="Times New Roman" w:hAnsi="Times New Roman" w:cs="Times New Roman"/>
          <w:sz w:val="24"/>
          <w:szCs w:val="24"/>
        </w:rPr>
        <w:t xml:space="preserve"> </w:t>
      </w:r>
      <w:r>
        <w:rPr>
          <w:rFonts w:ascii="Times New Roman" w:hAnsi="Times New Roman" w:cs="Times New Roman"/>
          <w:sz w:val="24"/>
          <w:szCs w:val="24"/>
        </w:rPr>
        <w:t xml:space="preserve"> zainteresowań;</w:t>
      </w:r>
    </w:p>
    <w:p w:rsidR="007971C3" w:rsidRPr="00582CB1" w:rsidRDefault="007971C3" w:rsidP="00426678">
      <w:pPr>
        <w:jc w:val="both"/>
        <w:rPr>
          <w:rFonts w:ascii="Times New Roman" w:hAnsi="Times New Roman" w:cs="Times New Roman"/>
          <w:sz w:val="24"/>
          <w:szCs w:val="24"/>
        </w:rPr>
      </w:pPr>
      <w:r w:rsidRPr="007971C3">
        <w:rPr>
          <w:rFonts w:ascii="Times New Roman" w:hAnsi="Times New Roman" w:cs="Times New Roman"/>
          <w:sz w:val="24"/>
          <w:szCs w:val="24"/>
        </w:rPr>
        <w:t xml:space="preserve">  </w:t>
      </w:r>
      <w:r>
        <w:rPr>
          <w:rFonts w:ascii="Times New Roman" w:hAnsi="Times New Roman" w:cs="Times New Roman"/>
          <w:sz w:val="24"/>
          <w:szCs w:val="24"/>
        </w:rPr>
        <w:t xml:space="preserve">  3) </w:t>
      </w:r>
      <w:r w:rsidR="002F6708" w:rsidRPr="007971C3">
        <w:rPr>
          <w:rFonts w:ascii="Times New Roman" w:hAnsi="Times New Roman" w:cs="Times New Roman"/>
          <w:sz w:val="24"/>
          <w:szCs w:val="24"/>
        </w:rPr>
        <w:t>organizowania działalności kulturalnej, oświ</w:t>
      </w:r>
      <w:r>
        <w:rPr>
          <w:rFonts w:ascii="Times New Roman" w:hAnsi="Times New Roman" w:cs="Times New Roman"/>
          <w:sz w:val="24"/>
          <w:szCs w:val="24"/>
        </w:rPr>
        <w:t>atowej, sportowej i rozrywkowej;</w:t>
      </w:r>
    </w:p>
    <w:p w:rsidR="002F6708"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    4) </w:t>
      </w:r>
      <w:r w:rsidRPr="002F6708">
        <w:rPr>
          <w:rFonts w:ascii="Times New Roman" w:hAnsi="Times New Roman" w:cs="Times New Roman"/>
          <w:sz w:val="24"/>
          <w:szCs w:val="24"/>
        </w:rPr>
        <w:t>wyboru nauczyciela peł</w:t>
      </w:r>
      <w:r>
        <w:rPr>
          <w:rFonts w:ascii="Times New Roman" w:hAnsi="Times New Roman" w:cs="Times New Roman"/>
          <w:sz w:val="24"/>
          <w:szCs w:val="24"/>
        </w:rPr>
        <w:t>niącego rolę opiekuna samorządu;</w:t>
      </w:r>
    </w:p>
    <w:p w:rsidR="002F6708" w:rsidRDefault="002F6708" w:rsidP="00426678">
      <w:pPr>
        <w:jc w:val="both"/>
        <w:rPr>
          <w:rFonts w:ascii="Times New Roman" w:hAnsi="Times New Roman" w:cs="Times New Roman"/>
          <w:sz w:val="24"/>
          <w:szCs w:val="24"/>
        </w:rPr>
      </w:pPr>
    </w:p>
    <w:p w:rsidR="002F6708" w:rsidRPr="002F6708" w:rsidRDefault="002F6708" w:rsidP="00426678">
      <w:pPr>
        <w:jc w:val="both"/>
        <w:rPr>
          <w:rFonts w:ascii="Times New Roman" w:hAnsi="Times New Roman" w:cs="Times New Roman"/>
          <w:sz w:val="24"/>
          <w:szCs w:val="24"/>
        </w:rPr>
      </w:pPr>
      <w:r>
        <w:rPr>
          <w:rFonts w:ascii="Times New Roman" w:hAnsi="Times New Roman" w:cs="Times New Roman"/>
          <w:sz w:val="24"/>
          <w:szCs w:val="24"/>
        </w:rPr>
        <w:t xml:space="preserve">4. </w:t>
      </w:r>
      <w:r w:rsidRPr="002F6708">
        <w:rPr>
          <w:rFonts w:ascii="Times New Roman" w:hAnsi="Times New Roman" w:cs="Times New Roman"/>
          <w:sz w:val="24"/>
          <w:szCs w:val="24"/>
        </w:rPr>
        <w:t>Samorząd Uczniowski działa w oparciu o opracowany regulamin swojej działalności.</w:t>
      </w:r>
    </w:p>
    <w:p w:rsidR="002F6708" w:rsidRPr="002F6708" w:rsidRDefault="002F6708" w:rsidP="00426678">
      <w:pPr>
        <w:jc w:val="both"/>
        <w:rPr>
          <w:rFonts w:ascii="Times New Roman" w:eastAsia="Cambria" w:hAnsi="Times New Roman" w:cs="Times New Roman"/>
          <w:sz w:val="24"/>
          <w:szCs w:val="24"/>
        </w:rPr>
      </w:pPr>
    </w:p>
    <w:p w:rsidR="00C841B4" w:rsidRDefault="00C841B4" w:rsidP="00426678">
      <w:pPr>
        <w:jc w:val="both"/>
        <w:rPr>
          <w:rFonts w:ascii="Times New Roman" w:eastAsia="Cambria" w:hAnsi="Times New Roman" w:cs="Times New Roman"/>
          <w:b/>
          <w:sz w:val="24"/>
          <w:szCs w:val="24"/>
        </w:rPr>
      </w:pPr>
      <w:r>
        <w:rPr>
          <w:rFonts w:ascii="Times New Roman" w:eastAsia="Cambria" w:hAnsi="Times New Roman" w:cs="Times New Roman"/>
          <w:b/>
          <w:sz w:val="24"/>
          <w:szCs w:val="24"/>
        </w:rPr>
        <w:t>§ 15</w:t>
      </w:r>
    </w:p>
    <w:p w:rsidR="002F6708" w:rsidRDefault="002F6708" w:rsidP="00426678">
      <w:pPr>
        <w:jc w:val="both"/>
        <w:rPr>
          <w:rFonts w:ascii="Times New Roman" w:eastAsia="Cambria" w:hAnsi="Times New Roman" w:cs="Times New Roman"/>
          <w:b/>
          <w:sz w:val="24"/>
          <w:szCs w:val="24"/>
        </w:rPr>
      </w:pPr>
    </w:p>
    <w:p w:rsidR="002F6708" w:rsidRDefault="00540BC1" w:rsidP="00426678">
      <w:pPr>
        <w:jc w:val="both"/>
        <w:rPr>
          <w:rFonts w:ascii="Times New Roman" w:hAnsi="Times New Roman" w:cs="Times New Roman"/>
          <w:bCs/>
          <w:sz w:val="24"/>
          <w:szCs w:val="24"/>
        </w:rPr>
      </w:pPr>
      <w:r>
        <w:rPr>
          <w:rFonts w:ascii="Times New Roman" w:eastAsia="Cambria" w:hAnsi="Times New Roman" w:cs="Times New Roman"/>
          <w:sz w:val="24"/>
          <w:szCs w:val="24"/>
        </w:rPr>
        <w:t>1</w:t>
      </w:r>
      <w:r w:rsidR="00164484">
        <w:rPr>
          <w:rFonts w:ascii="Times New Roman" w:eastAsia="Cambria" w:hAnsi="Times New Roman" w:cs="Times New Roman"/>
          <w:sz w:val="24"/>
          <w:szCs w:val="24"/>
        </w:rPr>
        <w:t>.</w:t>
      </w:r>
      <w:r w:rsidR="002F6708">
        <w:rPr>
          <w:rFonts w:ascii="Times New Roman" w:eastAsia="Cambria" w:hAnsi="Times New Roman" w:cs="Times New Roman"/>
          <w:sz w:val="24"/>
          <w:szCs w:val="24"/>
        </w:rPr>
        <w:t xml:space="preserve"> </w:t>
      </w:r>
      <w:r w:rsidR="002F6708" w:rsidRPr="002F6708">
        <w:rPr>
          <w:rFonts w:ascii="Times New Roman" w:hAnsi="Times New Roman" w:cs="Times New Roman"/>
          <w:bCs/>
          <w:sz w:val="24"/>
          <w:szCs w:val="24"/>
        </w:rPr>
        <w:t>Rozwiązywanie sytuacji konfliktowych wewnątrz szkoły:</w:t>
      </w:r>
    </w:p>
    <w:p w:rsidR="00540BC1" w:rsidRDefault="00540BC1" w:rsidP="00426678">
      <w:pPr>
        <w:jc w:val="both"/>
        <w:rPr>
          <w:rFonts w:ascii="Times New Roman" w:hAnsi="Times New Roman" w:cs="Times New Roman"/>
          <w:bCs/>
          <w:sz w:val="24"/>
          <w:szCs w:val="24"/>
        </w:rPr>
      </w:pPr>
    </w:p>
    <w:p w:rsidR="00164484" w:rsidRDefault="00540BC1" w:rsidP="00426678">
      <w:pPr>
        <w:jc w:val="both"/>
        <w:rPr>
          <w:rFonts w:ascii="Times New Roman" w:hAnsi="Times New Roman" w:cs="Times New Roman"/>
          <w:sz w:val="22"/>
          <w:szCs w:val="22"/>
        </w:rPr>
      </w:pPr>
      <w:r>
        <w:rPr>
          <w:rFonts w:ascii="Times New Roman" w:hAnsi="Times New Roman" w:cs="Times New Roman"/>
          <w:sz w:val="22"/>
          <w:szCs w:val="22"/>
        </w:rPr>
        <w:t>1)</w:t>
      </w:r>
      <w:r w:rsidR="00164484" w:rsidRPr="00E0456F">
        <w:rPr>
          <w:rFonts w:ascii="Times New Roman" w:hAnsi="Times New Roman" w:cs="Times New Roman"/>
          <w:sz w:val="22"/>
          <w:szCs w:val="22"/>
        </w:rPr>
        <w:t xml:space="preserve"> W przypadku</w:t>
      </w:r>
      <w:r w:rsidR="00164484" w:rsidRPr="00164484">
        <w:rPr>
          <w:rFonts w:ascii="Times New Roman" w:hAnsi="Times New Roman" w:cs="Times New Roman"/>
          <w:sz w:val="22"/>
          <w:szCs w:val="22"/>
        </w:rPr>
        <w:t xml:space="preserve"> sporu pomiędzy Rad</w:t>
      </w:r>
      <w:r w:rsidR="009C4569">
        <w:rPr>
          <w:rFonts w:ascii="Times New Roman" w:hAnsi="Times New Roman" w:cs="Times New Roman"/>
          <w:sz w:val="22"/>
          <w:szCs w:val="22"/>
        </w:rPr>
        <w:t>ą Pedagogiczną, a Radą Rodziców</w:t>
      </w:r>
      <w:r w:rsidR="00164484" w:rsidRPr="00164484">
        <w:rPr>
          <w:rFonts w:ascii="Times New Roman" w:hAnsi="Times New Roman" w:cs="Times New Roman"/>
          <w:sz w:val="22"/>
          <w:szCs w:val="22"/>
        </w:rPr>
        <w:t xml:space="preserve">: </w:t>
      </w:r>
    </w:p>
    <w:p w:rsidR="00164484" w:rsidRDefault="00540BC1" w:rsidP="00426678">
      <w:pPr>
        <w:jc w:val="both"/>
        <w:rPr>
          <w:rFonts w:ascii="Times New Roman" w:hAnsi="Times New Roman" w:cs="Times New Roman"/>
          <w:sz w:val="22"/>
          <w:szCs w:val="22"/>
        </w:rPr>
      </w:pPr>
      <w:r>
        <w:rPr>
          <w:rFonts w:ascii="Times New Roman" w:hAnsi="Times New Roman" w:cs="Times New Roman"/>
          <w:sz w:val="22"/>
          <w:szCs w:val="22"/>
        </w:rPr>
        <w:t xml:space="preserve">a) </w:t>
      </w:r>
      <w:r w:rsidR="00164484" w:rsidRPr="00164484">
        <w:rPr>
          <w:rFonts w:ascii="Times New Roman" w:hAnsi="Times New Roman" w:cs="Times New Roman"/>
          <w:sz w:val="22"/>
          <w:szCs w:val="22"/>
        </w:rPr>
        <w:t xml:space="preserve">prowadzenie mediacji w sprawie spornej i podejmowanie ostatecznych decyzji należy do dyrektora </w:t>
      </w:r>
      <w:r>
        <w:rPr>
          <w:rFonts w:ascii="Times New Roman" w:hAnsi="Times New Roman" w:cs="Times New Roman"/>
          <w:sz w:val="22"/>
          <w:szCs w:val="22"/>
        </w:rPr>
        <w:t xml:space="preserve">  </w:t>
      </w:r>
      <w:r w:rsidR="00164484" w:rsidRPr="00164484">
        <w:rPr>
          <w:rFonts w:ascii="Times New Roman" w:hAnsi="Times New Roman" w:cs="Times New Roman"/>
          <w:sz w:val="22"/>
          <w:szCs w:val="22"/>
        </w:rPr>
        <w:t xml:space="preserve">szkoły; </w:t>
      </w:r>
    </w:p>
    <w:p w:rsidR="00164484" w:rsidRDefault="00540BC1" w:rsidP="00426678">
      <w:pPr>
        <w:jc w:val="both"/>
        <w:rPr>
          <w:rFonts w:ascii="Times New Roman" w:hAnsi="Times New Roman" w:cs="Times New Roman"/>
          <w:sz w:val="22"/>
          <w:szCs w:val="22"/>
        </w:rPr>
      </w:pPr>
      <w:r>
        <w:rPr>
          <w:rFonts w:ascii="Times New Roman" w:hAnsi="Times New Roman" w:cs="Times New Roman"/>
          <w:sz w:val="22"/>
          <w:szCs w:val="22"/>
        </w:rPr>
        <w:t xml:space="preserve">b) </w:t>
      </w:r>
      <w:r w:rsidR="00164484" w:rsidRPr="00164484">
        <w:rPr>
          <w:rFonts w:ascii="Times New Roman" w:hAnsi="Times New Roman" w:cs="Times New Roman"/>
          <w:sz w:val="22"/>
          <w:szCs w:val="22"/>
        </w:rPr>
        <w:t xml:space="preserve">przed rozstrzygnięciem sporu dyrektor jest zobowiązany zapoznać się ze stanowiskiem każdej ze stron, zachowując bezstronność w ocenie tych stanowisk; </w:t>
      </w:r>
    </w:p>
    <w:p w:rsidR="00164484" w:rsidRDefault="00540BC1" w:rsidP="00426678">
      <w:pPr>
        <w:jc w:val="both"/>
        <w:rPr>
          <w:rFonts w:ascii="Times New Roman" w:hAnsi="Times New Roman" w:cs="Times New Roman"/>
          <w:sz w:val="22"/>
          <w:szCs w:val="22"/>
        </w:rPr>
      </w:pPr>
      <w:r>
        <w:rPr>
          <w:rFonts w:ascii="Times New Roman" w:hAnsi="Times New Roman" w:cs="Times New Roman"/>
          <w:sz w:val="22"/>
          <w:szCs w:val="22"/>
        </w:rPr>
        <w:t xml:space="preserve">c) </w:t>
      </w:r>
      <w:r w:rsidR="00164484" w:rsidRPr="00164484">
        <w:rPr>
          <w:rFonts w:ascii="Times New Roman" w:hAnsi="Times New Roman" w:cs="Times New Roman"/>
          <w:sz w:val="22"/>
          <w:szCs w:val="22"/>
        </w:rPr>
        <w:t xml:space="preserve">dyrektor szkoły podejmuje działanie na pisemny wniosek któregoś z organów – strony sporu; </w:t>
      </w:r>
    </w:p>
    <w:p w:rsidR="00BB31CE" w:rsidRDefault="00540BC1" w:rsidP="00426678">
      <w:pPr>
        <w:jc w:val="both"/>
        <w:rPr>
          <w:rFonts w:ascii="Times New Roman" w:hAnsi="Times New Roman" w:cs="Times New Roman"/>
          <w:sz w:val="22"/>
          <w:szCs w:val="22"/>
        </w:rPr>
      </w:pPr>
      <w:r>
        <w:rPr>
          <w:rFonts w:ascii="Times New Roman" w:hAnsi="Times New Roman" w:cs="Times New Roman"/>
          <w:sz w:val="22"/>
          <w:szCs w:val="22"/>
        </w:rPr>
        <w:t xml:space="preserve">d) </w:t>
      </w:r>
      <w:r w:rsidR="00164484" w:rsidRPr="00164484">
        <w:rPr>
          <w:rFonts w:ascii="Times New Roman" w:hAnsi="Times New Roman" w:cs="Times New Roman"/>
          <w:sz w:val="22"/>
          <w:szCs w:val="22"/>
        </w:rPr>
        <w:t xml:space="preserve">o swoim rozstrzygnięciu wraz z uzasadnieniem dyrektor informuje na piśmie zainteresowanych w ciągu 14 dni od </w:t>
      </w:r>
      <w:r w:rsidR="00164484">
        <w:rPr>
          <w:rFonts w:ascii="Times New Roman" w:hAnsi="Times New Roman" w:cs="Times New Roman"/>
          <w:sz w:val="22"/>
          <w:szCs w:val="22"/>
        </w:rPr>
        <w:t>złożenia informacji o sporze.</w:t>
      </w:r>
    </w:p>
    <w:p w:rsidR="00540BC1" w:rsidRDefault="00164484" w:rsidP="00426678">
      <w:pPr>
        <w:jc w:val="both"/>
        <w:rPr>
          <w:rFonts w:ascii="Times New Roman" w:eastAsia="Cambria" w:hAnsi="Times New Roman" w:cs="Times New Roman"/>
          <w:sz w:val="22"/>
          <w:szCs w:val="22"/>
        </w:rPr>
      </w:pPr>
      <w:r>
        <w:rPr>
          <w:rFonts w:ascii="Times New Roman" w:hAnsi="Times New Roman" w:cs="Times New Roman"/>
          <w:sz w:val="22"/>
          <w:szCs w:val="22"/>
        </w:rPr>
        <w:t xml:space="preserve"> </w:t>
      </w:r>
    </w:p>
    <w:p w:rsidR="00540BC1" w:rsidRDefault="00E0456F"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2F6708" w:rsidRPr="002F6708">
        <w:rPr>
          <w:rFonts w:ascii="Times New Roman" w:hAnsi="Times New Roman" w:cs="Times New Roman"/>
          <w:bCs/>
          <w:sz w:val="24"/>
          <w:szCs w:val="24"/>
        </w:rPr>
        <w:t>Sytuacje konfliktowe między uczniem, a nauczycielem powinny być wyjaśnio</w:t>
      </w:r>
      <w:r w:rsidR="00540BC1">
        <w:rPr>
          <w:rFonts w:ascii="Times New Roman" w:hAnsi="Times New Roman" w:cs="Times New Roman"/>
          <w:bCs/>
          <w:sz w:val="24"/>
          <w:szCs w:val="24"/>
        </w:rPr>
        <w:t>ne</w:t>
      </w:r>
    </w:p>
    <w:p w:rsidR="00D14D15" w:rsidRPr="00540BC1" w:rsidRDefault="002F6708" w:rsidP="00426678">
      <w:pPr>
        <w:jc w:val="both"/>
        <w:rPr>
          <w:rFonts w:ascii="Times New Roman" w:eastAsia="Cambria" w:hAnsi="Times New Roman" w:cs="Times New Roman"/>
          <w:sz w:val="22"/>
          <w:szCs w:val="22"/>
        </w:rPr>
      </w:pPr>
      <w:r w:rsidRPr="002F6708">
        <w:rPr>
          <w:rFonts w:ascii="Times New Roman" w:hAnsi="Times New Roman" w:cs="Times New Roman"/>
          <w:sz w:val="24"/>
          <w:szCs w:val="24"/>
        </w:rPr>
        <w:t>i rozwiązane w pierws</w:t>
      </w:r>
      <w:r w:rsidR="007971C3">
        <w:rPr>
          <w:rFonts w:ascii="Times New Roman" w:hAnsi="Times New Roman" w:cs="Times New Roman"/>
          <w:sz w:val="24"/>
          <w:szCs w:val="24"/>
        </w:rPr>
        <w:t>zej kolejności przez wychowawcę</w:t>
      </w:r>
      <w:r w:rsidR="00E0456F">
        <w:rPr>
          <w:rFonts w:ascii="Times New Roman" w:hAnsi="Times New Roman" w:cs="Times New Roman"/>
          <w:sz w:val="24"/>
          <w:szCs w:val="24"/>
        </w:rPr>
        <w:t>.</w:t>
      </w:r>
    </w:p>
    <w:p w:rsidR="00540BC1" w:rsidRDefault="00540BC1" w:rsidP="00E0456F">
      <w:pPr>
        <w:jc w:val="both"/>
        <w:rPr>
          <w:rFonts w:ascii="Times New Roman" w:hAnsi="Times New Roman" w:cs="Times New Roman"/>
          <w:sz w:val="24"/>
          <w:szCs w:val="24"/>
        </w:rPr>
      </w:pPr>
    </w:p>
    <w:p w:rsidR="00540BC1" w:rsidRDefault="00E0456F" w:rsidP="00426678">
      <w:pPr>
        <w:jc w:val="both"/>
        <w:rPr>
          <w:rFonts w:ascii="Times New Roman" w:hAnsi="Times New Roman" w:cs="Times New Roman"/>
          <w:bCs/>
          <w:sz w:val="24"/>
          <w:szCs w:val="24"/>
        </w:rPr>
      </w:pPr>
      <w:r>
        <w:rPr>
          <w:rFonts w:ascii="Times New Roman" w:hAnsi="Times New Roman" w:cs="Times New Roman"/>
          <w:bCs/>
          <w:sz w:val="24"/>
          <w:szCs w:val="24"/>
        </w:rPr>
        <w:t>3.</w:t>
      </w:r>
      <w:r w:rsidR="00540BC1">
        <w:rPr>
          <w:rFonts w:ascii="Times New Roman" w:hAnsi="Times New Roman" w:cs="Times New Roman"/>
          <w:bCs/>
          <w:sz w:val="24"/>
          <w:szCs w:val="24"/>
        </w:rPr>
        <w:t xml:space="preserve"> </w:t>
      </w:r>
      <w:r w:rsidR="002F6708" w:rsidRPr="00E0456F">
        <w:rPr>
          <w:rFonts w:ascii="Times New Roman" w:hAnsi="Times New Roman" w:cs="Times New Roman"/>
          <w:bCs/>
          <w:sz w:val="24"/>
          <w:szCs w:val="24"/>
        </w:rPr>
        <w:t>Jeżeli zainteresowane strony nie rozwiążą konfliktu, mogą się odwoływać do pomoc</w:t>
      </w:r>
    </w:p>
    <w:p w:rsidR="00540BC1" w:rsidRDefault="002F6708" w:rsidP="00426678">
      <w:pPr>
        <w:jc w:val="both"/>
        <w:rPr>
          <w:rFonts w:ascii="Times New Roman" w:hAnsi="Times New Roman" w:cs="Times New Roman"/>
          <w:sz w:val="24"/>
          <w:szCs w:val="24"/>
        </w:rPr>
      </w:pPr>
      <w:r w:rsidRPr="002F6708">
        <w:rPr>
          <w:rFonts w:ascii="Times New Roman" w:hAnsi="Times New Roman" w:cs="Times New Roman"/>
          <w:bCs/>
          <w:sz w:val="24"/>
          <w:szCs w:val="24"/>
        </w:rPr>
        <w:t>innych organów (rady pedagogicznej, dyrektora szkoły, rady rodziców, samorządu</w:t>
      </w:r>
    </w:p>
    <w:p w:rsidR="00540BC1" w:rsidRDefault="00540BC1" w:rsidP="00426678">
      <w:pPr>
        <w:jc w:val="both"/>
        <w:rPr>
          <w:rFonts w:ascii="Times New Roman" w:hAnsi="Times New Roman" w:cs="Times New Roman"/>
          <w:bCs/>
          <w:sz w:val="24"/>
          <w:szCs w:val="24"/>
        </w:rPr>
      </w:pPr>
      <w:r>
        <w:rPr>
          <w:rFonts w:ascii="Times New Roman" w:hAnsi="Times New Roman" w:cs="Times New Roman"/>
          <w:bCs/>
          <w:sz w:val="24"/>
          <w:szCs w:val="24"/>
        </w:rPr>
        <w:t>uczniowskiego).</w:t>
      </w:r>
    </w:p>
    <w:p w:rsidR="00540BC1" w:rsidRPr="00540BC1" w:rsidRDefault="00540BC1" w:rsidP="00426678">
      <w:pPr>
        <w:jc w:val="both"/>
        <w:rPr>
          <w:rFonts w:ascii="Times New Roman" w:hAnsi="Times New Roman" w:cs="Times New Roman"/>
          <w:sz w:val="24"/>
          <w:szCs w:val="24"/>
        </w:rPr>
      </w:pPr>
    </w:p>
    <w:p w:rsidR="00540BC1" w:rsidRDefault="00E0456F"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2F6708" w:rsidRPr="002F6708">
        <w:rPr>
          <w:rFonts w:ascii="Times New Roman" w:hAnsi="Times New Roman" w:cs="Times New Roman"/>
          <w:bCs/>
          <w:sz w:val="24"/>
          <w:szCs w:val="24"/>
        </w:rPr>
        <w:t xml:space="preserve">W przypadku nie rozwiązania konfliktu na terenie szkoły, zainteresowane strony mogą </w:t>
      </w:r>
    </w:p>
    <w:p w:rsidR="007971C3" w:rsidRPr="00540BC1" w:rsidRDefault="00E0456F" w:rsidP="00426678">
      <w:pPr>
        <w:jc w:val="both"/>
        <w:rPr>
          <w:rFonts w:ascii="Times New Roman" w:hAnsi="Times New Roman" w:cs="Times New Roman"/>
          <w:bCs/>
          <w:sz w:val="24"/>
          <w:szCs w:val="24"/>
        </w:rPr>
      </w:pPr>
      <w:r>
        <w:rPr>
          <w:rFonts w:ascii="Times New Roman" w:hAnsi="Times New Roman" w:cs="Times New Roman"/>
          <w:sz w:val="24"/>
          <w:szCs w:val="24"/>
        </w:rPr>
        <w:t>się odwołać do organu prowadzącego lub Kuratorium Oświaty</w:t>
      </w:r>
      <w:r w:rsidR="00540BC1">
        <w:rPr>
          <w:rFonts w:ascii="Times New Roman" w:hAnsi="Times New Roman" w:cs="Times New Roman"/>
          <w:sz w:val="24"/>
          <w:szCs w:val="24"/>
        </w:rPr>
        <w:t>.</w:t>
      </w:r>
    </w:p>
    <w:p w:rsidR="00540BC1" w:rsidRDefault="00540BC1" w:rsidP="00426678">
      <w:pPr>
        <w:jc w:val="both"/>
        <w:rPr>
          <w:rFonts w:ascii="Times New Roman" w:hAnsi="Times New Roman" w:cs="Times New Roman"/>
          <w:sz w:val="24"/>
          <w:szCs w:val="24"/>
        </w:rPr>
      </w:pPr>
    </w:p>
    <w:p w:rsidR="00540BC1" w:rsidRDefault="00E0456F"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2F6708" w:rsidRPr="002F6708">
        <w:rPr>
          <w:rFonts w:ascii="Times New Roman" w:hAnsi="Times New Roman" w:cs="Times New Roman"/>
          <w:bCs/>
          <w:sz w:val="24"/>
          <w:szCs w:val="24"/>
        </w:rPr>
        <w:t xml:space="preserve">W wyżej wymieniony sposób powinny być również rozwiązywane sytuacje konfliktowe   </w:t>
      </w:r>
    </w:p>
    <w:p w:rsidR="002F6708" w:rsidRPr="00540BC1" w:rsidRDefault="002F6708" w:rsidP="00426678">
      <w:pPr>
        <w:jc w:val="both"/>
        <w:rPr>
          <w:rFonts w:ascii="Times New Roman" w:hAnsi="Times New Roman" w:cs="Times New Roman"/>
          <w:bCs/>
          <w:sz w:val="24"/>
          <w:szCs w:val="24"/>
        </w:rPr>
      </w:pPr>
      <w:r w:rsidRPr="002F6708">
        <w:rPr>
          <w:rFonts w:ascii="Times New Roman" w:hAnsi="Times New Roman" w:cs="Times New Roman"/>
          <w:sz w:val="24"/>
          <w:szCs w:val="24"/>
        </w:rPr>
        <w:t>między zespołem klasowym, a nauczycielem lub rodzicami a nauczycielem.</w:t>
      </w:r>
    </w:p>
    <w:p w:rsidR="002F6708" w:rsidRDefault="002F6708" w:rsidP="00426678">
      <w:pPr>
        <w:jc w:val="both"/>
        <w:rPr>
          <w:rFonts w:ascii="Times New Roman" w:hAnsi="Times New Roman" w:cs="Times New Roman"/>
          <w:sz w:val="24"/>
          <w:szCs w:val="24"/>
        </w:rPr>
      </w:pPr>
    </w:p>
    <w:p w:rsidR="002F6708" w:rsidRPr="00B94008" w:rsidRDefault="001637C5" w:rsidP="00AB32BF">
      <w:pPr>
        <w:pStyle w:val="Nagwek1"/>
        <w:rPr>
          <w:rFonts w:eastAsia="Cambria"/>
        </w:rPr>
      </w:pPr>
      <w:bookmarkStart w:id="10" w:name="_Toc496971319"/>
      <w:r>
        <w:rPr>
          <w:rFonts w:eastAsia="Cambria"/>
        </w:rPr>
        <w:t xml:space="preserve">       </w:t>
      </w:r>
      <w:r w:rsidR="002F6708">
        <w:rPr>
          <w:rFonts w:eastAsia="Cambria"/>
        </w:rPr>
        <w:t>Rozdział 6</w:t>
      </w:r>
      <w:bookmarkEnd w:id="10"/>
    </w:p>
    <w:p w:rsidR="002F6708" w:rsidRPr="00B94008" w:rsidRDefault="002F6708" w:rsidP="00AB32BF">
      <w:pPr>
        <w:pStyle w:val="Nagwek1"/>
        <w:rPr>
          <w:rFonts w:eastAsia="Cambria"/>
        </w:rPr>
      </w:pPr>
    </w:p>
    <w:p w:rsidR="002F6708" w:rsidRDefault="00E16007" w:rsidP="00AB32BF">
      <w:pPr>
        <w:pStyle w:val="Nagwek1"/>
        <w:rPr>
          <w:rFonts w:eastAsia="Cambria"/>
        </w:rPr>
      </w:pPr>
      <w:r>
        <w:rPr>
          <w:rFonts w:eastAsia="Cambria"/>
        </w:rPr>
        <w:t xml:space="preserve">      </w:t>
      </w:r>
      <w:bookmarkStart w:id="11" w:name="_Toc496971320"/>
      <w:r>
        <w:rPr>
          <w:rFonts w:eastAsia="Cambria"/>
        </w:rPr>
        <w:t>Organizacja pracy szkoły</w:t>
      </w:r>
      <w:bookmarkEnd w:id="11"/>
    </w:p>
    <w:p w:rsidR="002F6708" w:rsidRDefault="002F6708" w:rsidP="00AB32BF">
      <w:pPr>
        <w:pStyle w:val="Nagwek1"/>
        <w:rPr>
          <w:rFonts w:eastAsia="Cambria"/>
        </w:rPr>
      </w:pPr>
    </w:p>
    <w:p w:rsidR="002F6708" w:rsidRDefault="002F6708" w:rsidP="00C97111">
      <w:pPr>
        <w:tabs>
          <w:tab w:val="left" w:pos="1080"/>
        </w:tabs>
        <w:rPr>
          <w:rFonts w:ascii="Times New Roman" w:eastAsia="Cambria" w:hAnsi="Times New Roman" w:cs="Times New Roman"/>
          <w:b/>
          <w:sz w:val="24"/>
          <w:szCs w:val="24"/>
        </w:rPr>
      </w:pPr>
      <w:r>
        <w:rPr>
          <w:rFonts w:ascii="Times New Roman" w:eastAsia="Cambria" w:hAnsi="Times New Roman" w:cs="Times New Roman"/>
          <w:b/>
          <w:sz w:val="24"/>
          <w:szCs w:val="24"/>
        </w:rPr>
        <w:t>§ 16</w:t>
      </w:r>
      <w:r w:rsidR="00C97111">
        <w:rPr>
          <w:rFonts w:ascii="Times New Roman" w:eastAsia="Cambria" w:hAnsi="Times New Roman" w:cs="Times New Roman"/>
          <w:b/>
          <w:sz w:val="24"/>
          <w:szCs w:val="24"/>
        </w:rPr>
        <w:tab/>
      </w:r>
    </w:p>
    <w:p w:rsidR="00C97111" w:rsidRDefault="00C97111" w:rsidP="00C97111">
      <w:pPr>
        <w:tabs>
          <w:tab w:val="left" w:pos="1080"/>
        </w:tabs>
        <w:rPr>
          <w:rFonts w:ascii="Times New Roman" w:eastAsia="Cambria" w:hAnsi="Times New Roman" w:cs="Times New Roman"/>
          <w:b/>
          <w:sz w:val="24"/>
          <w:szCs w:val="24"/>
        </w:rPr>
      </w:pPr>
    </w:p>
    <w:p w:rsidR="00C97111" w:rsidRPr="00C97111" w:rsidRDefault="00C97111" w:rsidP="00426678">
      <w:pPr>
        <w:jc w:val="both"/>
        <w:rPr>
          <w:rFonts w:ascii="Times New Roman" w:hAnsi="Times New Roman" w:cs="Times New Roman"/>
          <w:bCs/>
          <w:sz w:val="24"/>
          <w:szCs w:val="24"/>
        </w:rPr>
      </w:pPr>
      <w:r w:rsidRPr="00C97111">
        <w:rPr>
          <w:rFonts w:ascii="Times New Roman" w:eastAsia="Cambria" w:hAnsi="Times New Roman" w:cs="Times New Roman"/>
          <w:bCs/>
          <w:sz w:val="24"/>
          <w:szCs w:val="24"/>
        </w:rPr>
        <w:t>1.</w:t>
      </w:r>
      <w:r>
        <w:rPr>
          <w:rFonts w:ascii="Times New Roman" w:hAnsi="Times New Roman" w:cs="Times New Roman"/>
          <w:bCs/>
          <w:sz w:val="24"/>
          <w:szCs w:val="24"/>
        </w:rPr>
        <w:t xml:space="preserve"> </w:t>
      </w:r>
      <w:r w:rsidRPr="00C97111">
        <w:rPr>
          <w:rFonts w:ascii="Times New Roman" w:hAnsi="Times New Roman" w:cs="Times New Roman"/>
          <w:bCs/>
          <w:sz w:val="24"/>
          <w:szCs w:val="24"/>
        </w:rPr>
        <w:t xml:space="preserve">Terminy rozpoczynania i kończenia zajęć dydaktyczno-wychowawczych, przerw </w:t>
      </w:r>
    </w:p>
    <w:p w:rsidR="00C97111" w:rsidRDefault="00C97111" w:rsidP="00426678">
      <w:pPr>
        <w:jc w:val="both"/>
        <w:rPr>
          <w:rFonts w:ascii="Times New Roman" w:hAnsi="Times New Roman" w:cs="Times New Roman"/>
          <w:bCs/>
          <w:sz w:val="24"/>
          <w:szCs w:val="24"/>
        </w:rPr>
      </w:pPr>
      <w:r w:rsidRPr="00C97111">
        <w:rPr>
          <w:rFonts w:ascii="Times New Roman" w:hAnsi="Times New Roman" w:cs="Times New Roman"/>
          <w:bCs/>
          <w:sz w:val="24"/>
          <w:szCs w:val="24"/>
        </w:rPr>
        <w:t>świątecznych oraz ferii zimowych i letnich określają przepisy w sprawie organizacji</w:t>
      </w:r>
      <w:r>
        <w:rPr>
          <w:rFonts w:ascii="Times New Roman" w:hAnsi="Times New Roman" w:cs="Times New Roman"/>
          <w:bCs/>
          <w:sz w:val="24"/>
          <w:szCs w:val="24"/>
        </w:rPr>
        <w:t xml:space="preserve"> </w:t>
      </w:r>
      <w:r w:rsidRPr="00C97111">
        <w:rPr>
          <w:rFonts w:ascii="Times New Roman" w:hAnsi="Times New Roman" w:cs="Times New Roman"/>
          <w:bCs/>
          <w:sz w:val="24"/>
          <w:szCs w:val="24"/>
        </w:rPr>
        <w:t xml:space="preserve">roku </w:t>
      </w:r>
      <w:r>
        <w:rPr>
          <w:rFonts w:ascii="Times New Roman" w:hAnsi="Times New Roman" w:cs="Times New Roman"/>
          <w:bCs/>
          <w:sz w:val="24"/>
          <w:szCs w:val="24"/>
        </w:rPr>
        <w:t xml:space="preserve"> </w:t>
      </w:r>
    </w:p>
    <w:p w:rsidR="00C97111" w:rsidRPr="00C97111" w:rsidRDefault="00C97111" w:rsidP="00426678">
      <w:pPr>
        <w:jc w:val="both"/>
        <w:rPr>
          <w:rFonts w:ascii="Times New Roman" w:hAnsi="Times New Roman" w:cs="Times New Roman"/>
          <w:bCs/>
          <w:sz w:val="24"/>
          <w:szCs w:val="24"/>
        </w:rPr>
      </w:pPr>
      <w:r w:rsidRPr="00C97111">
        <w:rPr>
          <w:rFonts w:ascii="Times New Roman" w:hAnsi="Times New Roman" w:cs="Times New Roman"/>
          <w:bCs/>
          <w:sz w:val="24"/>
          <w:szCs w:val="24"/>
        </w:rPr>
        <w:t>szkolnego</w:t>
      </w:r>
      <w:r>
        <w:rPr>
          <w:rFonts w:ascii="Times New Roman" w:hAnsi="Times New Roman" w:cs="Times New Roman"/>
          <w:bCs/>
          <w:sz w:val="24"/>
          <w:szCs w:val="24"/>
        </w:rPr>
        <w:t>.</w:t>
      </w:r>
    </w:p>
    <w:p w:rsidR="00E16007" w:rsidRDefault="00E16007" w:rsidP="00426678">
      <w:pPr>
        <w:jc w:val="both"/>
        <w:rPr>
          <w:rFonts w:ascii="Times New Roman" w:eastAsia="Cambria" w:hAnsi="Times New Roman" w:cs="Times New Roman"/>
          <w:b/>
          <w:sz w:val="24"/>
          <w:szCs w:val="24"/>
        </w:rPr>
      </w:pPr>
    </w:p>
    <w:p w:rsidR="002F6708" w:rsidRDefault="002F6708" w:rsidP="002F6708">
      <w:pPr>
        <w:rPr>
          <w:rFonts w:ascii="Times New Roman" w:eastAsia="Cambria" w:hAnsi="Times New Roman" w:cs="Times New Roman"/>
          <w:b/>
          <w:sz w:val="24"/>
          <w:szCs w:val="24"/>
        </w:rPr>
      </w:pPr>
      <w:r>
        <w:rPr>
          <w:rFonts w:ascii="Times New Roman" w:eastAsia="Cambria" w:hAnsi="Times New Roman" w:cs="Times New Roman"/>
          <w:b/>
          <w:sz w:val="24"/>
          <w:szCs w:val="24"/>
        </w:rPr>
        <w:t>§ 17</w:t>
      </w:r>
    </w:p>
    <w:p w:rsidR="00C97111" w:rsidRDefault="00C97111" w:rsidP="002F6708">
      <w:pPr>
        <w:rPr>
          <w:rFonts w:ascii="Times New Roman" w:eastAsia="Cambria" w:hAnsi="Times New Roman" w:cs="Times New Roman"/>
          <w:b/>
          <w:sz w:val="24"/>
          <w:szCs w:val="24"/>
        </w:rPr>
      </w:pPr>
    </w:p>
    <w:p w:rsidR="00C97111" w:rsidRPr="00C97111" w:rsidRDefault="00C97111" w:rsidP="00426678">
      <w:pPr>
        <w:jc w:val="both"/>
        <w:rPr>
          <w:rFonts w:ascii="Times New Roman" w:hAnsi="Times New Roman" w:cs="Times New Roman"/>
          <w:bCs/>
          <w:sz w:val="24"/>
          <w:szCs w:val="24"/>
        </w:rPr>
      </w:pPr>
      <w:r w:rsidRPr="00C97111">
        <w:rPr>
          <w:rFonts w:ascii="Times New Roman" w:hAnsi="Times New Roman" w:cs="Times New Roman"/>
          <w:bCs/>
          <w:sz w:val="24"/>
          <w:szCs w:val="24"/>
        </w:rPr>
        <w:t>1.</w:t>
      </w:r>
      <w:r>
        <w:rPr>
          <w:rFonts w:ascii="Times New Roman" w:hAnsi="Times New Roman" w:cs="Times New Roman"/>
          <w:bCs/>
          <w:sz w:val="24"/>
          <w:szCs w:val="24"/>
        </w:rPr>
        <w:t xml:space="preserve"> </w:t>
      </w:r>
      <w:r w:rsidRPr="00C97111">
        <w:rPr>
          <w:rFonts w:ascii="Times New Roman" w:hAnsi="Times New Roman" w:cs="Times New Roman"/>
          <w:bCs/>
          <w:sz w:val="24"/>
          <w:szCs w:val="24"/>
        </w:rPr>
        <w:t>Szczegółową organizacją nauczania, wychowania i opieki w danym roku szkolnym określa arkusz organizacyjny szkoły opracowany przez dyrektora do 15 kwietnia każdego roku, na podstawie planu nauczania oraz planu finansowego szkoły.</w:t>
      </w:r>
    </w:p>
    <w:p w:rsidR="002F6708" w:rsidRDefault="002F6708" w:rsidP="00426678">
      <w:pPr>
        <w:jc w:val="both"/>
        <w:rPr>
          <w:rFonts w:ascii="Times New Roman" w:eastAsia="Cambria" w:hAnsi="Times New Roman" w:cs="Times New Roman"/>
          <w:b/>
          <w:sz w:val="24"/>
          <w:szCs w:val="24"/>
        </w:rPr>
      </w:pPr>
    </w:p>
    <w:p w:rsidR="00C97111" w:rsidRPr="00BA3132" w:rsidRDefault="00C97111" w:rsidP="00426678">
      <w:pPr>
        <w:jc w:val="both"/>
        <w:rPr>
          <w:rFonts w:ascii="Times New Roman" w:hAnsi="Times New Roman" w:cs="Times New Roman"/>
          <w:bCs/>
          <w:sz w:val="24"/>
          <w:szCs w:val="24"/>
        </w:rPr>
      </w:pPr>
      <w:r w:rsidRPr="00C97111">
        <w:rPr>
          <w:rFonts w:ascii="Times New Roman" w:eastAsia="Cambria" w:hAnsi="Times New Roman" w:cs="Times New Roman"/>
          <w:sz w:val="24"/>
          <w:szCs w:val="24"/>
        </w:rPr>
        <w:t>2.</w:t>
      </w:r>
      <w:r>
        <w:rPr>
          <w:rFonts w:ascii="Times New Roman" w:eastAsia="Cambria" w:hAnsi="Times New Roman" w:cs="Times New Roman"/>
          <w:b/>
          <w:sz w:val="24"/>
          <w:szCs w:val="24"/>
        </w:rPr>
        <w:t xml:space="preserve"> </w:t>
      </w:r>
      <w:r w:rsidRPr="00C97111">
        <w:rPr>
          <w:rFonts w:ascii="Times New Roman" w:hAnsi="Times New Roman" w:cs="Times New Roman"/>
          <w:bCs/>
          <w:sz w:val="24"/>
          <w:szCs w:val="24"/>
        </w:rPr>
        <w:t xml:space="preserve">Arkusz organizacji szkoły zatwierdza organ prowadzący szkołę nie później niż do </w:t>
      </w:r>
      <w:r w:rsidRPr="00BA3132">
        <w:rPr>
          <w:rFonts w:ascii="Times New Roman" w:hAnsi="Times New Roman" w:cs="Times New Roman"/>
          <w:bCs/>
          <w:sz w:val="24"/>
          <w:szCs w:val="24"/>
        </w:rPr>
        <w:t>31</w:t>
      </w:r>
    </w:p>
    <w:p w:rsidR="00C97111" w:rsidRPr="00BA3132" w:rsidRDefault="00C97111" w:rsidP="00426678">
      <w:pPr>
        <w:jc w:val="both"/>
        <w:rPr>
          <w:rFonts w:ascii="Times New Roman" w:hAnsi="Times New Roman" w:cs="Times New Roman"/>
          <w:bCs/>
          <w:sz w:val="24"/>
          <w:szCs w:val="24"/>
        </w:rPr>
      </w:pPr>
      <w:r w:rsidRPr="00BA3132">
        <w:rPr>
          <w:rFonts w:ascii="Times New Roman" w:hAnsi="Times New Roman" w:cs="Times New Roman"/>
          <w:bCs/>
          <w:sz w:val="24"/>
          <w:szCs w:val="24"/>
        </w:rPr>
        <w:t>sierpnia danego  roku.</w:t>
      </w:r>
    </w:p>
    <w:p w:rsidR="00C97111" w:rsidRDefault="00C97111" w:rsidP="00426678">
      <w:pPr>
        <w:jc w:val="both"/>
        <w:rPr>
          <w:rFonts w:ascii="Times New Roman" w:hAnsi="Times New Roman" w:cs="Times New Roman"/>
          <w:bCs/>
          <w:sz w:val="24"/>
          <w:szCs w:val="24"/>
        </w:rPr>
      </w:pPr>
    </w:p>
    <w:p w:rsidR="00C97111" w:rsidRPr="002271BF" w:rsidRDefault="00C97111" w:rsidP="00426678">
      <w:pPr>
        <w:jc w:val="both"/>
        <w:rPr>
          <w:rFonts w:ascii="Times New Roman" w:hAnsi="Times New Roman" w:cs="Times New Roman"/>
          <w:sz w:val="24"/>
          <w:szCs w:val="24"/>
        </w:rPr>
      </w:pPr>
      <w:r w:rsidRPr="00C97111">
        <w:rPr>
          <w:rFonts w:ascii="Times New Roman" w:hAnsi="Times New Roman" w:cs="Times New Roman"/>
          <w:bCs/>
          <w:sz w:val="24"/>
          <w:szCs w:val="24"/>
        </w:rPr>
        <w:t>3.</w:t>
      </w:r>
      <w:r>
        <w:rPr>
          <w:bCs/>
          <w:szCs w:val="40"/>
        </w:rPr>
        <w:t xml:space="preserve"> </w:t>
      </w:r>
      <w:r w:rsidRPr="00C97111">
        <w:rPr>
          <w:rFonts w:ascii="Times New Roman" w:hAnsi="Times New Roman" w:cs="Times New Roman"/>
          <w:sz w:val="24"/>
          <w:szCs w:val="24"/>
        </w:rPr>
        <w:t>Dyrektor w porozumieniu</w:t>
      </w:r>
      <w:r w:rsidR="0004115A">
        <w:rPr>
          <w:rFonts w:ascii="Times New Roman" w:hAnsi="Times New Roman" w:cs="Times New Roman"/>
          <w:sz w:val="24"/>
          <w:szCs w:val="24"/>
        </w:rPr>
        <w:t xml:space="preserve"> z Radą Pedagogiczną i Radą</w:t>
      </w:r>
      <w:r w:rsidRPr="00C97111">
        <w:rPr>
          <w:rFonts w:ascii="Times New Roman" w:hAnsi="Times New Roman" w:cs="Times New Roman"/>
          <w:sz w:val="24"/>
          <w:szCs w:val="24"/>
        </w:rPr>
        <w:t xml:space="preserve"> Rodziców ustala dodatkowe dni wolne od zajęć dydaktycznych w danym roku szkolnym.</w:t>
      </w:r>
    </w:p>
    <w:p w:rsidR="00A12D48" w:rsidRDefault="00A12D48" w:rsidP="002F6708">
      <w:pPr>
        <w:rPr>
          <w:rFonts w:ascii="Times New Roman" w:eastAsia="Cambria" w:hAnsi="Times New Roman" w:cs="Times New Roman"/>
          <w:b/>
          <w:sz w:val="24"/>
          <w:szCs w:val="24"/>
        </w:rPr>
      </w:pPr>
    </w:p>
    <w:p w:rsidR="002F6708" w:rsidRDefault="002F6708" w:rsidP="002F6708">
      <w:pPr>
        <w:rPr>
          <w:rFonts w:ascii="Times New Roman" w:eastAsia="Cambria" w:hAnsi="Times New Roman" w:cs="Times New Roman"/>
          <w:b/>
          <w:sz w:val="24"/>
          <w:szCs w:val="24"/>
        </w:rPr>
      </w:pPr>
      <w:r>
        <w:rPr>
          <w:rFonts w:ascii="Times New Roman" w:eastAsia="Cambria" w:hAnsi="Times New Roman" w:cs="Times New Roman"/>
          <w:b/>
          <w:sz w:val="24"/>
          <w:szCs w:val="24"/>
        </w:rPr>
        <w:t>§ 18</w:t>
      </w:r>
    </w:p>
    <w:p w:rsidR="00C97111" w:rsidRDefault="00C97111" w:rsidP="002F6708">
      <w:pPr>
        <w:rPr>
          <w:rFonts w:ascii="Times New Roman" w:eastAsia="Cambria" w:hAnsi="Times New Roman" w:cs="Times New Roman"/>
          <w:b/>
          <w:sz w:val="24"/>
          <w:szCs w:val="24"/>
        </w:rPr>
      </w:pPr>
    </w:p>
    <w:p w:rsidR="002271BF" w:rsidRPr="002271BF" w:rsidRDefault="002271BF" w:rsidP="00426678">
      <w:pPr>
        <w:jc w:val="both"/>
        <w:rPr>
          <w:rFonts w:ascii="Times New Roman" w:hAnsi="Times New Roman" w:cs="Times New Roman"/>
          <w:sz w:val="24"/>
          <w:szCs w:val="24"/>
        </w:rPr>
      </w:pPr>
      <w:r w:rsidRPr="002271BF">
        <w:rPr>
          <w:rFonts w:ascii="Times New Roman" w:hAnsi="Times New Roman" w:cs="Times New Roman"/>
          <w:sz w:val="24"/>
          <w:szCs w:val="24"/>
        </w:rPr>
        <w:t>1.</w:t>
      </w:r>
      <w:r>
        <w:rPr>
          <w:rFonts w:ascii="Times New Roman" w:hAnsi="Times New Roman" w:cs="Times New Roman"/>
          <w:sz w:val="24"/>
          <w:szCs w:val="24"/>
        </w:rPr>
        <w:t xml:space="preserve"> </w:t>
      </w:r>
      <w:r w:rsidR="00C97111" w:rsidRPr="002271BF">
        <w:rPr>
          <w:rFonts w:ascii="Times New Roman" w:hAnsi="Times New Roman" w:cs="Times New Roman"/>
          <w:sz w:val="24"/>
          <w:szCs w:val="24"/>
        </w:rPr>
        <w:t>Nauczyciel ma prawo wyboru podręcznika spośród podręczników dopuszczonych do</w:t>
      </w:r>
    </w:p>
    <w:p w:rsidR="00C97111" w:rsidRPr="002271BF" w:rsidRDefault="00C97111" w:rsidP="00426678">
      <w:pPr>
        <w:jc w:val="both"/>
        <w:rPr>
          <w:rFonts w:ascii="Times New Roman" w:hAnsi="Times New Roman" w:cs="Times New Roman"/>
          <w:sz w:val="24"/>
          <w:szCs w:val="24"/>
        </w:rPr>
      </w:pPr>
      <w:r w:rsidRPr="002271BF">
        <w:rPr>
          <w:rFonts w:ascii="Times New Roman" w:hAnsi="Times New Roman" w:cs="Times New Roman"/>
          <w:sz w:val="24"/>
          <w:szCs w:val="24"/>
        </w:rPr>
        <w:t>użytku szkolnego przez MEN.</w:t>
      </w:r>
    </w:p>
    <w:p w:rsidR="006B2100" w:rsidRPr="006B2100" w:rsidRDefault="006B2100" w:rsidP="00426678">
      <w:pPr>
        <w:jc w:val="both"/>
      </w:pPr>
    </w:p>
    <w:p w:rsidR="002271BF" w:rsidRPr="002271BF" w:rsidRDefault="002271BF" w:rsidP="00426678">
      <w:pPr>
        <w:jc w:val="both"/>
        <w:rPr>
          <w:rFonts w:ascii="Times New Roman" w:hAnsi="Times New Roman" w:cs="Times New Roman"/>
          <w:sz w:val="24"/>
          <w:szCs w:val="24"/>
        </w:rPr>
      </w:pPr>
      <w:r w:rsidRPr="002271BF">
        <w:rPr>
          <w:rFonts w:ascii="Times New Roman" w:hAnsi="Times New Roman" w:cs="Times New Roman"/>
          <w:sz w:val="24"/>
          <w:szCs w:val="24"/>
        </w:rPr>
        <w:t>2.</w:t>
      </w:r>
      <w:r>
        <w:rPr>
          <w:rFonts w:ascii="Times New Roman" w:hAnsi="Times New Roman" w:cs="Times New Roman"/>
          <w:sz w:val="24"/>
          <w:szCs w:val="24"/>
        </w:rPr>
        <w:t xml:space="preserve"> </w:t>
      </w:r>
      <w:r w:rsidR="00C97111" w:rsidRPr="002271BF">
        <w:rPr>
          <w:rFonts w:ascii="Times New Roman" w:hAnsi="Times New Roman" w:cs="Times New Roman"/>
          <w:sz w:val="24"/>
          <w:szCs w:val="24"/>
        </w:rPr>
        <w:t>Nauczyciel przedstawia dyrektorowi szkoły program nauczania. Dyrektor szkoły po</w:t>
      </w:r>
    </w:p>
    <w:p w:rsidR="006B2100" w:rsidRPr="002271BF" w:rsidRDefault="006B2100" w:rsidP="00426678">
      <w:pPr>
        <w:jc w:val="both"/>
        <w:rPr>
          <w:rFonts w:ascii="Times New Roman" w:hAnsi="Times New Roman" w:cs="Times New Roman"/>
          <w:sz w:val="24"/>
          <w:szCs w:val="24"/>
        </w:rPr>
      </w:pPr>
      <w:r w:rsidRPr="002271BF">
        <w:rPr>
          <w:rFonts w:ascii="Times New Roman" w:hAnsi="Times New Roman" w:cs="Times New Roman"/>
          <w:sz w:val="24"/>
          <w:szCs w:val="24"/>
        </w:rPr>
        <w:t>z</w:t>
      </w:r>
      <w:r w:rsidR="00C97111" w:rsidRPr="002271BF">
        <w:rPr>
          <w:rFonts w:ascii="Times New Roman" w:hAnsi="Times New Roman" w:cs="Times New Roman"/>
          <w:sz w:val="24"/>
          <w:szCs w:val="24"/>
        </w:rPr>
        <w:t>asięgnięciu opinii Rady Pedagogicznej dopuszcza do użytku zaproponowany przez</w:t>
      </w:r>
      <w:r w:rsidR="002271BF" w:rsidRPr="002271BF">
        <w:rPr>
          <w:rFonts w:ascii="Times New Roman" w:hAnsi="Times New Roman" w:cs="Times New Roman"/>
          <w:sz w:val="24"/>
          <w:szCs w:val="24"/>
        </w:rPr>
        <w:t xml:space="preserve"> </w:t>
      </w:r>
      <w:r w:rsidR="00C97111" w:rsidRPr="002271BF">
        <w:rPr>
          <w:rFonts w:ascii="Times New Roman" w:hAnsi="Times New Roman" w:cs="Times New Roman"/>
          <w:sz w:val="24"/>
          <w:szCs w:val="24"/>
        </w:rPr>
        <w:t>nauczyciela program</w:t>
      </w:r>
      <w:r w:rsidRPr="002271BF">
        <w:rPr>
          <w:rFonts w:ascii="Times New Roman" w:hAnsi="Times New Roman" w:cs="Times New Roman"/>
          <w:sz w:val="24"/>
          <w:szCs w:val="24"/>
        </w:rPr>
        <w:t xml:space="preserve"> </w:t>
      </w:r>
      <w:r w:rsidR="00C97111" w:rsidRPr="002271BF">
        <w:rPr>
          <w:rFonts w:ascii="Times New Roman" w:hAnsi="Times New Roman" w:cs="Times New Roman"/>
          <w:sz w:val="24"/>
          <w:szCs w:val="24"/>
        </w:rPr>
        <w:t>nauczania.</w:t>
      </w:r>
    </w:p>
    <w:p w:rsidR="006B2100" w:rsidRPr="006B2100" w:rsidRDefault="006B2100" w:rsidP="00426678">
      <w:pPr>
        <w:jc w:val="both"/>
        <w:rPr>
          <w:rFonts w:ascii="Times New Roman" w:hAnsi="Times New Roman" w:cs="Times New Roman"/>
          <w:sz w:val="24"/>
          <w:szCs w:val="24"/>
        </w:rPr>
      </w:pPr>
    </w:p>
    <w:p w:rsidR="002271BF" w:rsidRPr="002271BF" w:rsidRDefault="002271BF" w:rsidP="00426678">
      <w:pPr>
        <w:jc w:val="both"/>
        <w:rPr>
          <w:rFonts w:ascii="Times New Roman" w:hAnsi="Times New Roman" w:cs="Times New Roman"/>
          <w:sz w:val="24"/>
          <w:szCs w:val="24"/>
        </w:rPr>
      </w:pPr>
      <w:r w:rsidRPr="002271BF">
        <w:rPr>
          <w:rFonts w:ascii="Times New Roman" w:hAnsi="Times New Roman" w:cs="Times New Roman"/>
          <w:sz w:val="24"/>
          <w:szCs w:val="24"/>
        </w:rPr>
        <w:t>3.</w:t>
      </w:r>
      <w:r>
        <w:rPr>
          <w:rFonts w:ascii="Times New Roman" w:hAnsi="Times New Roman" w:cs="Times New Roman"/>
          <w:sz w:val="24"/>
          <w:szCs w:val="24"/>
        </w:rPr>
        <w:t xml:space="preserve"> </w:t>
      </w:r>
      <w:r w:rsidR="00C97111" w:rsidRPr="002271BF">
        <w:rPr>
          <w:rFonts w:ascii="Times New Roman" w:hAnsi="Times New Roman" w:cs="Times New Roman"/>
          <w:sz w:val="24"/>
          <w:szCs w:val="24"/>
        </w:rPr>
        <w:t>Dopuszczone do użytku w szkole programy nauczania stanowią szkolny zestaw programów</w:t>
      </w:r>
    </w:p>
    <w:p w:rsidR="00C97111" w:rsidRPr="002271BF" w:rsidRDefault="0004115A" w:rsidP="00426678">
      <w:pPr>
        <w:jc w:val="both"/>
        <w:rPr>
          <w:rFonts w:ascii="Times New Roman" w:hAnsi="Times New Roman" w:cs="Times New Roman"/>
          <w:sz w:val="24"/>
          <w:szCs w:val="24"/>
        </w:rPr>
      </w:pPr>
      <w:r>
        <w:rPr>
          <w:rFonts w:ascii="Times New Roman" w:hAnsi="Times New Roman" w:cs="Times New Roman"/>
          <w:sz w:val="24"/>
          <w:szCs w:val="24"/>
        </w:rPr>
        <w:t>nauczania. Dyrektor s</w:t>
      </w:r>
      <w:r w:rsidR="00C97111" w:rsidRPr="002271BF">
        <w:rPr>
          <w:rFonts w:ascii="Times New Roman" w:hAnsi="Times New Roman" w:cs="Times New Roman"/>
          <w:sz w:val="24"/>
          <w:szCs w:val="24"/>
        </w:rPr>
        <w:t>zkoły jest odpowiedzialny za uwzględnienie w szkolnym zestawie</w:t>
      </w:r>
      <w:r w:rsidR="002271BF" w:rsidRPr="002271BF">
        <w:rPr>
          <w:rFonts w:ascii="Times New Roman" w:hAnsi="Times New Roman" w:cs="Times New Roman"/>
          <w:sz w:val="24"/>
          <w:szCs w:val="24"/>
        </w:rPr>
        <w:t xml:space="preserve"> </w:t>
      </w:r>
      <w:r w:rsidR="00C97111" w:rsidRPr="002271BF">
        <w:rPr>
          <w:rFonts w:ascii="Times New Roman" w:hAnsi="Times New Roman" w:cs="Times New Roman"/>
          <w:sz w:val="24"/>
          <w:szCs w:val="24"/>
        </w:rPr>
        <w:t>programó</w:t>
      </w:r>
      <w:r w:rsidR="006B2100" w:rsidRPr="002271BF">
        <w:rPr>
          <w:rFonts w:ascii="Times New Roman" w:hAnsi="Times New Roman" w:cs="Times New Roman"/>
          <w:sz w:val="24"/>
          <w:szCs w:val="24"/>
        </w:rPr>
        <w:t xml:space="preserve">w </w:t>
      </w:r>
      <w:r w:rsidR="00C97111" w:rsidRPr="002271BF">
        <w:rPr>
          <w:rFonts w:ascii="Times New Roman" w:hAnsi="Times New Roman" w:cs="Times New Roman"/>
          <w:sz w:val="24"/>
          <w:szCs w:val="24"/>
        </w:rPr>
        <w:t>nauczania całości podstawy programowej kształcenia ogólnego ustalonej dla</w:t>
      </w:r>
      <w:r w:rsidR="002271BF" w:rsidRPr="002271BF">
        <w:rPr>
          <w:rFonts w:ascii="Times New Roman" w:hAnsi="Times New Roman" w:cs="Times New Roman"/>
          <w:sz w:val="24"/>
          <w:szCs w:val="24"/>
        </w:rPr>
        <w:t xml:space="preserve"> </w:t>
      </w:r>
      <w:r w:rsidR="00C97111" w:rsidRPr="002271BF">
        <w:rPr>
          <w:rFonts w:ascii="Times New Roman" w:hAnsi="Times New Roman" w:cs="Times New Roman"/>
          <w:sz w:val="24"/>
          <w:szCs w:val="24"/>
        </w:rPr>
        <w:t>danego etapu edukacyjnego.</w:t>
      </w:r>
    </w:p>
    <w:p w:rsidR="006B2100" w:rsidRPr="006B2100" w:rsidRDefault="006B2100" w:rsidP="00426678">
      <w:pPr>
        <w:jc w:val="both"/>
      </w:pPr>
    </w:p>
    <w:p w:rsidR="006618E8" w:rsidRDefault="006B2100" w:rsidP="00426678">
      <w:pPr>
        <w:jc w:val="both"/>
        <w:rPr>
          <w:rFonts w:ascii="Times New Roman" w:hAnsi="Times New Roman" w:cs="Times New Roman"/>
          <w:sz w:val="24"/>
          <w:szCs w:val="24"/>
        </w:rPr>
      </w:pPr>
      <w:r>
        <w:rPr>
          <w:rFonts w:ascii="Times New Roman" w:hAnsi="Times New Roman" w:cs="Times New Roman"/>
          <w:sz w:val="24"/>
          <w:szCs w:val="24"/>
        </w:rPr>
        <w:t xml:space="preserve">4. </w:t>
      </w:r>
      <w:r w:rsidR="00C97111" w:rsidRPr="006B2100">
        <w:rPr>
          <w:rFonts w:ascii="Times New Roman" w:hAnsi="Times New Roman" w:cs="Times New Roman"/>
          <w:sz w:val="24"/>
          <w:szCs w:val="24"/>
        </w:rPr>
        <w:t>Dyrektor szkoły podaje do publicznej wiadomości, do dnia 15 czerwca zestaw</w:t>
      </w:r>
    </w:p>
    <w:p w:rsidR="00C97111" w:rsidRPr="006B2100" w:rsidRDefault="00C97111" w:rsidP="00426678">
      <w:pPr>
        <w:jc w:val="both"/>
        <w:rPr>
          <w:rFonts w:ascii="Times New Roman" w:hAnsi="Times New Roman" w:cs="Times New Roman"/>
          <w:sz w:val="24"/>
          <w:szCs w:val="24"/>
        </w:rPr>
      </w:pPr>
      <w:r w:rsidRPr="006B2100">
        <w:rPr>
          <w:rFonts w:ascii="Times New Roman" w:hAnsi="Times New Roman" w:cs="Times New Roman"/>
          <w:sz w:val="24"/>
          <w:szCs w:val="24"/>
        </w:rPr>
        <w:t>podręczników, które będą obowiązywać od początku następnego roku szkolnego.</w:t>
      </w:r>
    </w:p>
    <w:p w:rsidR="006B2100" w:rsidRDefault="006B2100" w:rsidP="002F6708">
      <w:pPr>
        <w:rPr>
          <w:rFonts w:ascii="Times New Roman" w:eastAsia="Cambria" w:hAnsi="Times New Roman" w:cs="Times New Roman"/>
          <w:b/>
          <w:sz w:val="24"/>
          <w:szCs w:val="24"/>
        </w:rPr>
      </w:pPr>
    </w:p>
    <w:p w:rsidR="002F6708" w:rsidRDefault="002F6708" w:rsidP="002F6708">
      <w:pPr>
        <w:rPr>
          <w:rFonts w:ascii="Times New Roman" w:eastAsia="Cambria" w:hAnsi="Times New Roman" w:cs="Times New Roman"/>
          <w:b/>
          <w:sz w:val="24"/>
          <w:szCs w:val="24"/>
        </w:rPr>
      </w:pPr>
      <w:r>
        <w:rPr>
          <w:rFonts w:ascii="Times New Roman" w:eastAsia="Cambria" w:hAnsi="Times New Roman" w:cs="Times New Roman"/>
          <w:b/>
          <w:sz w:val="24"/>
          <w:szCs w:val="24"/>
        </w:rPr>
        <w:t>§ 19</w:t>
      </w:r>
    </w:p>
    <w:p w:rsidR="006B2100" w:rsidRDefault="006B2100" w:rsidP="002F6708">
      <w:pPr>
        <w:rPr>
          <w:rFonts w:ascii="Times New Roman" w:eastAsia="Cambria" w:hAnsi="Times New Roman" w:cs="Times New Roman"/>
          <w:b/>
          <w:sz w:val="24"/>
          <w:szCs w:val="24"/>
        </w:rPr>
      </w:pPr>
    </w:p>
    <w:p w:rsidR="002271BF" w:rsidRPr="002271BF" w:rsidRDefault="002271BF" w:rsidP="00426678">
      <w:pPr>
        <w:jc w:val="both"/>
        <w:rPr>
          <w:rFonts w:ascii="Times New Roman" w:hAnsi="Times New Roman" w:cs="Times New Roman"/>
          <w:bCs/>
          <w:sz w:val="24"/>
          <w:szCs w:val="24"/>
        </w:rPr>
      </w:pPr>
      <w:r w:rsidRPr="002271BF">
        <w:rPr>
          <w:rFonts w:ascii="Times New Roman" w:eastAsia="Cambria" w:hAnsi="Times New Roman" w:cs="Times New Roman"/>
          <w:bCs/>
          <w:sz w:val="24"/>
          <w:szCs w:val="24"/>
        </w:rPr>
        <w:t>1.</w:t>
      </w:r>
      <w:r>
        <w:rPr>
          <w:rFonts w:ascii="Times New Roman" w:hAnsi="Times New Roman" w:cs="Times New Roman"/>
          <w:bCs/>
          <w:sz w:val="24"/>
          <w:szCs w:val="24"/>
        </w:rPr>
        <w:t xml:space="preserve"> </w:t>
      </w:r>
      <w:r w:rsidR="006B2100" w:rsidRPr="002271BF">
        <w:rPr>
          <w:rFonts w:ascii="Times New Roman" w:hAnsi="Times New Roman" w:cs="Times New Roman"/>
          <w:bCs/>
          <w:sz w:val="24"/>
          <w:szCs w:val="24"/>
        </w:rPr>
        <w:t xml:space="preserve">Podstawową jednostką organizacyjną szkoły jest oddział złożony z uczniów, którzy </w:t>
      </w:r>
    </w:p>
    <w:p w:rsidR="007B1C42" w:rsidRDefault="006B2100" w:rsidP="001638BE">
      <w:pPr>
        <w:jc w:val="both"/>
      </w:pPr>
      <w:r w:rsidRPr="002271BF">
        <w:rPr>
          <w:rFonts w:ascii="Times New Roman" w:hAnsi="Times New Roman" w:cs="Times New Roman"/>
          <w:sz w:val="24"/>
          <w:szCs w:val="24"/>
        </w:rPr>
        <w:lastRenderedPageBreak/>
        <w:t>w jednorocznym kursie nauki danego roku szkolnego uczą się wszystkich przedmiotów</w:t>
      </w:r>
      <w:r w:rsidR="002271BF" w:rsidRPr="002271BF">
        <w:rPr>
          <w:rFonts w:ascii="Times New Roman" w:hAnsi="Times New Roman" w:cs="Times New Roman"/>
          <w:bCs/>
          <w:sz w:val="24"/>
          <w:szCs w:val="24"/>
        </w:rPr>
        <w:t xml:space="preserve"> </w:t>
      </w:r>
      <w:r w:rsidRPr="002271BF">
        <w:rPr>
          <w:rFonts w:ascii="Times New Roman" w:hAnsi="Times New Roman" w:cs="Times New Roman"/>
          <w:bCs/>
          <w:sz w:val="24"/>
          <w:szCs w:val="24"/>
        </w:rPr>
        <w:t>obowiązkowych, określonych planem nauczania zgodnym z odpowiednim ramowym planem nauczania i programem wybranym z zestawu</w:t>
      </w:r>
      <w:r w:rsidRPr="006B2100">
        <w:rPr>
          <w:rFonts w:ascii="Times New Roman" w:hAnsi="Times New Roman" w:cs="Times New Roman"/>
          <w:bCs/>
          <w:sz w:val="24"/>
          <w:szCs w:val="24"/>
        </w:rPr>
        <w:t xml:space="preserve"> programów dla danej klasy, dopuszczonych do użytku szkolnego.</w:t>
      </w:r>
    </w:p>
    <w:p w:rsidR="001638BE" w:rsidRDefault="001638BE" w:rsidP="001638BE">
      <w:pPr>
        <w:jc w:val="both"/>
      </w:pPr>
    </w:p>
    <w:p w:rsidR="001638BE" w:rsidRPr="001638BE" w:rsidRDefault="001638BE" w:rsidP="001638BE">
      <w:pPr>
        <w:jc w:val="both"/>
      </w:pPr>
    </w:p>
    <w:p w:rsidR="002F6708" w:rsidRDefault="002F6708" w:rsidP="002F6708">
      <w:pPr>
        <w:rPr>
          <w:rFonts w:ascii="Times New Roman" w:eastAsia="Cambria" w:hAnsi="Times New Roman" w:cs="Times New Roman"/>
          <w:b/>
          <w:sz w:val="24"/>
          <w:szCs w:val="24"/>
        </w:rPr>
      </w:pPr>
      <w:r>
        <w:rPr>
          <w:rFonts w:ascii="Times New Roman" w:eastAsia="Cambria" w:hAnsi="Times New Roman" w:cs="Times New Roman"/>
          <w:b/>
          <w:sz w:val="24"/>
          <w:szCs w:val="24"/>
        </w:rPr>
        <w:t>§ 20</w:t>
      </w:r>
    </w:p>
    <w:p w:rsidR="006B2100" w:rsidRDefault="006B2100" w:rsidP="002F6708">
      <w:pPr>
        <w:rPr>
          <w:rFonts w:ascii="Times New Roman" w:eastAsia="Cambria" w:hAnsi="Times New Roman" w:cs="Times New Roman"/>
          <w:b/>
          <w:sz w:val="24"/>
          <w:szCs w:val="24"/>
        </w:rPr>
      </w:pPr>
    </w:p>
    <w:p w:rsidR="006B2100" w:rsidRPr="00D523CE" w:rsidRDefault="006B2100" w:rsidP="00426678">
      <w:pPr>
        <w:jc w:val="both"/>
        <w:rPr>
          <w:rFonts w:ascii="Times New Roman" w:hAnsi="Times New Roman" w:cs="Times New Roman"/>
          <w:bCs/>
          <w:sz w:val="24"/>
          <w:szCs w:val="24"/>
        </w:rPr>
      </w:pPr>
      <w:r w:rsidRPr="00D523CE">
        <w:rPr>
          <w:rFonts w:ascii="Times New Roman" w:eastAsia="Cambria" w:hAnsi="Times New Roman" w:cs="Times New Roman"/>
          <w:sz w:val="24"/>
          <w:szCs w:val="24"/>
        </w:rPr>
        <w:t xml:space="preserve">1. </w:t>
      </w:r>
      <w:r w:rsidRPr="00D523CE">
        <w:rPr>
          <w:rFonts w:ascii="Times New Roman" w:hAnsi="Times New Roman" w:cs="Times New Roman"/>
          <w:bCs/>
          <w:sz w:val="24"/>
          <w:szCs w:val="24"/>
        </w:rPr>
        <w:t xml:space="preserve">Oddział liczący powyżej 24 uczniów można dzielić na grupy na zajęciach z języków  </w:t>
      </w:r>
    </w:p>
    <w:p w:rsidR="006B2100" w:rsidRPr="006B2100" w:rsidRDefault="006B2100" w:rsidP="00426678">
      <w:pPr>
        <w:jc w:val="both"/>
        <w:rPr>
          <w:rFonts w:ascii="Times New Roman" w:hAnsi="Times New Roman" w:cs="Times New Roman"/>
          <w:bCs/>
          <w:sz w:val="24"/>
          <w:szCs w:val="24"/>
        </w:rPr>
      </w:pPr>
      <w:r w:rsidRPr="006B2100">
        <w:rPr>
          <w:rFonts w:ascii="Times New Roman" w:hAnsi="Times New Roman" w:cs="Times New Roman"/>
          <w:bCs/>
          <w:sz w:val="24"/>
          <w:szCs w:val="24"/>
        </w:rPr>
        <w:t>obcych i informatyki.</w:t>
      </w:r>
    </w:p>
    <w:p w:rsidR="006B2100" w:rsidRPr="006B2100" w:rsidRDefault="006B2100" w:rsidP="00426678">
      <w:pPr>
        <w:ind w:left="720"/>
        <w:jc w:val="both"/>
        <w:rPr>
          <w:rFonts w:ascii="Times New Roman" w:hAnsi="Times New Roman" w:cs="Times New Roman"/>
          <w:bCs/>
          <w:sz w:val="24"/>
          <w:szCs w:val="24"/>
        </w:rPr>
      </w:pPr>
    </w:p>
    <w:p w:rsidR="006B2100" w:rsidRPr="006B2100" w:rsidRDefault="006B2100" w:rsidP="00426678">
      <w:pPr>
        <w:jc w:val="both"/>
        <w:rPr>
          <w:rFonts w:ascii="Times New Roman" w:hAnsi="Times New Roman" w:cs="Times New Roman"/>
          <w:bCs/>
          <w:sz w:val="24"/>
          <w:szCs w:val="24"/>
        </w:rPr>
      </w:pPr>
      <w:r w:rsidRPr="006B2100">
        <w:rPr>
          <w:rFonts w:ascii="Times New Roman" w:hAnsi="Times New Roman" w:cs="Times New Roman"/>
          <w:bCs/>
          <w:sz w:val="24"/>
          <w:szCs w:val="24"/>
        </w:rPr>
        <w:t>2.</w:t>
      </w:r>
      <w:r>
        <w:rPr>
          <w:rFonts w:ascii="Times New Roman" w:hAnsi="Times New Roman" w:cs="Times New Roman"/>
          <w:bCs/>
          <w:sz w:val="24"/>
          <w:szCs w:val="24"/>
        </w:rPr>
        <w:t xml:space="preserve"> </w:t>
      </w:r>
      <w:r w:rsidRPr="006B2100">
        <w:rPr>
          <w:rFonts w:ascii="Times New Roman" w:hAnsi="Times New Roman" w:cs="Times New Roman"/>
          <w:bCs/>
          <w:sz w:val="24"/>
          <w:szCs w:val="24"/>
        </w:rPr>
        <w:t>Zajęcia z wychowania fizycznego w klasach IV – VIII</w:t>
      </w:r>
      <w:r w:rsidR="007B1C42">
        <w:rPr>
          <w:rFonts w:ascii="Times New Roman" w:hAnsi="Times New Roman" w:cs="Times New Roman"/>
          <w:bCs/>
          <w:sz w:val="24"/>
          <w:szCs w:val="24"/>
        </w:rPr>
        <w:t>- podział na grupy powyżej 26 uczniów.</w:t>
      </w:r>
    </w:p>
    <w:p w:rsidR="006B2100" w:rsidRPr="006B2100" w:rsidRDefault="006B2100" w:rsidP="00426678">
      <w:pPr>
        <w:pStyle w:val="Akapitzlist"/>
        <w:jc w:val="both"/>
        <w:rPr>
          <w:rFonts w:ascii="Times New Roman" w:hAnsi="Times New Roman" w:cs="Times New Roman"/>
          <w:bCs/>
          <w:sz w:val="24"/>
          <w:szCs w:val="24"/>
        </w:rPr>
      </w:pPr>
    </w:p>
    <w:p w:rsidR="006B2100" w:rsidRPr="006B2100" w:rsidRDefault="006B2100" w:rsidP="00426678">
      <w:pPr>
        <w:jc w:val="both"/>
        <w:rPr>
          <w:rFonts w:ascii="Times New Roman" w:hAnsi="Times New Roman" w:cs="Times New Roman"/>
          <w:bCs/>
          <w:sz w:val="24"/>
          <w:szCs w:val="24"/>
        </w:rPr>
      </w:pPr>
      <w:r w:rsidRPr="006B2100">
        <w:rPr>
          <w:rFonts w:ascii="Times New Roman" w:hAnsi="Times New Roman" w:cs="Times New Roman"/>
          <w:bCs/>
          <w:sz w:val="24"/>
          <w:szCs w:val="24"/>
        </w:rPr>
        <w:t>3.</w:t>
      </w:r>
      <w:r>
        <w:rPr>
          <w:rFonts w:ascii="Times New Roman" w:hAnsi="Times New Roman" w:cs="Times New Roman"/>
          <w:bCs/>
          <w:sz w:val="24"/>
          <w:szCs w:val="24"/>
        </w:rPr>
        <w:t xml:space="preserve"> </w:t>
      </w:r>
      <w:r w:rsidRPr="006B2100">
        <w:rPr>
          <w:rFonts w:ascii="Times New Roman" w:hAnsi="Times New Roman" w:cs="Times New Roman"/>
          <w:bCs/>
          <w:sz w:val="24"/>
          <w:szCs w:val="24"/>
        </w:rPr>
        <w:t>Godzina lekcyjna trwa 45 minut.</w:t>
      </w:r>
    </w:p>
    <w:p w:rsidR="006B2100" w:rsidRPr="006B2100" w:rsidRDefault="006B2100" w:rsidP="00426678">
      <w:pPr>
        <w:pStyle w:val="Akapitzlist"/>
        <w:jc w:val="both"/>
        <w:rPr>
          <w:rFonts w:ascii="Times New Roman" w:hAnsi="Times New Roman" w:cs="Times New Roman"/>
          <w:bCs/>
          <w:sz w:val="24"/>
          <w:szCs w:val="24"/>
        </w:rPr>
      </w:pPr>
    </w:p>
    <w:p w:rsidR="006B2100" w:rsidRDefault="006B2100" w:rsidP="00426678">
      <w:pPr>
        <w:jc w:val="both"/>
        <w:rPr>
          <w:rFonts w:ascii="Times New Roman" w:hAnsi="Times New Roman" w:cs="Times New Roman"/>
          <w:bCs/>
          <w:sz w:val="24"/>
          <w:szCs w:val="24"/>
        </w:rPr>
      </w:pPr>
      <w:r w:rsidRPr="006B2100">
        <w:rPr>
          <w:rFonts w:ascii="Times New Roman" w:hAnsi="Times New Roman" w:cs="Times New Roman"/>
          <w:bCs/>
          <w:sz w:val="24"/>
          <w:szCs w:val="24"/>
        </w:rPr>
        <w:t>4. W uzasadnionych przypadkach dopuszcza się prowadzenie zajęć edukacyjnych w czasie od</w:t>
      </w:r>
    </w:p>
    <w:p w:rsidR="002271BF" w:rsidRDefault="002271BF" w:rsidP="00426678">
      <w:pPr>
        <w:jc w:val="both"/>
        <w:rPr>
          <w:rFonts w:ascii="Times New Roman" w:hAnsi="Times New Roman" w:cs="Times New Roman"/>
          <w:bCs/>
          <w:sz w:val="24"/>
          <w:szCs w:val="24"/>
        </w:rPr>
      </w:pPr>
      <w:r>
        <w:rPr>
          <w:rFonts w:ascii="Times New Roman" w:hAnsi="Times New Roman" w:cs="Times New Roman"/>
          <w:bCs/>
          <w:sz w:val="24"/>
          <w:szCs w:val="24"/>
        </w:rPr>
        <w:t>3</w:t>
      </w:r>
      <w:r w:rsidR="006B2100" w:rsidRPr="006B2100">
        <w:rPr>
          <w:rFonts w:ascii="Times New Roman" w:hAnsi="Times New Roman" w:cs="Times New Roman"/>
          <w:bCs/>
          <w:sz w:val="24"/>
          <w:szCs w:val="24"/>
        </w:rPr>
        <w:t>0 do 60 minut, zachowując ogólny tygodniowy czas zajęć ustalony w tygodniowym</w:t>
      </w:r>
    </w:p>
    <w:p w:rsidR="006B2100" w:rsidRDefault="006B2100" w:rsidP="00426678">
      <w:pPr>
        <w:jc w:val="both"/>
        <w:rPr>
          <w:rFonts w:ascii="Times New Roman" w:hAnsi="Times New Roman" w:cs="Times New Roman"/>
          <w:bCs/>
          <w:sz w:val="24"/>
          <w:szCs w:val="24"/>
        </w:rPr>
      </w:pPr>
      <w:r w:rsidRPr="006B2100">
        <w:rPr>
          <w:rFonts w:ascii="Times New Roman" w:hAnsi="Times New Roman" w:cs="Times New Roman"/>
          <w:bCs/>
          <w:sz w:val="24"/>
          <w:szCs w:val="24"/>
        </w:rPr>
        <w:t>rozkładzie zajęć.</w:t>
      </w:r>
    </w:p>
    <w:p w:rsidR="00DC55E7" w:rsidRDefault="00DC55E7" w:rsidP="00426678">
      <w:pPr>
        <w:jc w:val="both"/>
        <w:rPr>
          <w:rFonts w:ascii="Times New Roman" w:hAnsi="Times New Roman" w:cs="Times New Roman"/>
          <w:bCs/>
          <w:sz w:val="24"/>
          <w:szCs w:val="24"/>
        </w:rPr>
      </w:pPr>
    </w:p>
    <w:p w:rsidR="00DC55E7" w:rsidRPr="006B2100" w:rsidRDefault="00DC55E7" w:rsidP="00426678">
      <w:pPr>
        <w:jc w:val="both"/>
        <w:rPr>
          <w:rFonts w:ascii="Times New Roman" w:hAnsi="Times New Roman" w:cs="Times New Roman"/>
          <w:bCs/>
          <w:sz w:val="24"/>
          <w:szCs w:val="24"/>
        </w:rPr>
      </w:pPr>
      <w:r>
        <w:rPr>
          <w:rFonts w:ascii="Times New Roman" w:hAnsi="Times New Roman" w:cs="Times New Roman"/>
          <w:bCs/>
          <w:sz w:val="24"/>
          <w:szCs w:val="24"/>
        </w:rPr>
        <w:t>5. Zajęcia lekcyjne mogą odbywać się metodą projektu.</w:t>
      </w:r>
    </w:p>
    <w:p w:rsidR="002F6708" w:rsidRPr="006B2100" w:rsidRDefault="002F6708" w:rsidP="006B2100">
      <w:pPr>
        <w:rPr>
          <w:rFonts w:ascii="Times New Roman" w:hAnsi="Times New Roman" w:cs="Times New Roman"/>
          <w:sz w:val="24"/>
          <w:szCs w:val="24"/>
        </w:rPr>
      </w:pPr>
    </w:p>
    <w:p w:rsidR="002F6708" w:rsidRDefault="002F6708" w:rsidP="002F6708">
      <w:pPr>
        <w:rPr>
          <w:rFonts w:ascii="Times New Roman" w:eastAsia="Cambria" w:hAnsi="Times New Roman" w:cs="Times New Roman"/>
          <w:b/>
          <w:sz w:val="24"/>
          <w:szCs w:val="24"/>
        </w:rPr>
      </w:pPr>
      <w:r>
        <w:rPr>
          <w:rFonts w:ascii="Times New Roman" w:eastAsia="Cambria" w:hAnsi="Times New Roman" w:cs="Times New Roman"/>
          <w:b/>
          <w:sz w:val="24"/>
          <w:szCs w:val="24"/>
        </w:rPr>
        <w:t>§ 21</w:t>
      </w:r>
    </w:p>
    <w:p w:rsidR="006B2100" w:rsidRDefault="006B2100" w:rsidP="002F6708">
      <w:pPr>
        <w:rPr>
          <w:rFonts w:ascii="Times New Roman" w:eastAsia="Cambria" w:hAnsi="Times New Roman" w:cs="Times New Roman"/>
          <w:b/>
          <w:sz w:val="24"/>
          <w:szCs w:val="24"/>
        </w:rPr>
      </w:pPr>
    </w:p>
    <w:p w:rsidR="00D523CE" w:rsidRDefault="00D523CE" w:rsidP="00426678">
      <w:pPr>
        <w:jc w:val="both"/>
        <w:rPr>
          <w:rFonts w:ascii="Times New Roman" w:hAnsi="Times New Roman" w:cs="Times New Roman"/>
          <w:bCs/>
          <w:sz w:val="24"/>
          <w:szCs w:val="24"/>
        </w:rPr>
      </w:pPr>
      <w:r w:rsidRPr="00D523CE">
        <w:rPr>
          <w:rFonts w:ascii="Times New Roman" w:hAnsi="Times New Roman" w:cs="Times New Roman"/>
          <w:bCs/>
          <w:sz w:val="24"/>
          <w:szCs w:val="24"/>
        </w:rPr>
        <w:t xml:space="preserve">Organizację stałych, obowiązkowych i nadobowiązkowych zajęć dydaktycznych </w:t>
      </w:r>
    </w:p>
    <w:p w:rsidR="00D523CE" w:rsidRPr="00D523CE" w:rsidRDefault="00D523CE" w:rsidP="00426678">
      <w:pPr>
        <w:jc w:val="both"/>
        <w:rPr>
          <w:rFonts w:ascii="Times New Roman" w:hAnsi="Times New Roman" w:cs="Times New Roman"/>
          <w:bCs/>
          <w:sz w:val="24"/>
          <w:szCs w:val="24"/>
        </w:rPr>
      </w:pPr>
      <w:r>
        <w:rPr>
          <w:rFonts w:ascii="Times New Roman" w:hAnsi="Times New Roman" w:cs="Times New Roman"/>
          <w:bCs/>
          <w:sz w:val="24"/>
          <w:szCs w:val="24"/>
        </w:rPr>
        <w:t xml:space="preserve">i </w:t>
      </w:r>
      <w:r w:rsidRPr="00D523CE">
        <w:rPr>
          <w:rFonts w:ascii="Times New Roman" w:hAnsi="Times New Roman" w:cs="Times New Roman"/>
          <w:bCs/>
          <w:sz w:val="24"/>
          <w:szCs w:val="24"/>
        </w:rPr>
        <w:t xml:space="preserve">wychowawczych określa tygodniowy rozkład zajęć ustalony przez dyrektora szkoły </w:t>
      </w:r>
      <w:r>
        <w:rPr>
          <w:rFonts w:ascii="Times New Roman" w:hAnsi="Times New Roman" w:cs="Times New Roman"/>
          <w:bCs/>
          <w:sz w:val="24"/>
          <w:szCs w:val="24"/>
        </w:rPr>
        <w:t xml:space="preserve">na </w:t>
      </w:r>
    </w:p>
    <w:p w:rsidR="00D523CE" w:rsidRPr="00D523CE" w:rsidRDefault="00D523CE" w:rsidP="00426678">
      <w:pPr>
        <w:jc w:val="both"/>
        <w:rPr>
          <w:rFonts w:ascii="Times New Roman" w:hAnsi="Times New Roman" w:cs="Times New Roman"/>
          <w:bCs/>
          <w:sz w:val="24"/>
          <w:szCs w:val="24"/>
        </w:rPr>
      </w:pPr>
      <w:r w:rsidRPr="00D523CE">
        <w:rPr>
          <w:rFonts w:ascii="Times New Roman" w:hAnsi="Times New Roman" w:cs="Times New Roman"/>
          <w:bCs/>
          <w:sz w:val="24"/>
          <w:szCs w:val="24"/>
        </w:rPr>
        <w:t xml:space="preserve">podstawie zatwierdzonego arkusza organizacyjnego z uwzględnieniem zasad ochrony </w:t>
      </w:r>
    </w:p>
    <w:p w:rsidR="00D523CE" w:rsidRPr="00D523CE" w:rsidRDefault="00D523CE" w:rsidP="00426678">
      <w:pPr>
        <w:jc w:val="both"/>
        <w:rPr>
          <w:rFonts w:ascii="Times New Roman" w:hAnsi="Times New Roman" w:cs="Times New Roman"/>
          <w:bCs/>
          <w:sz w:val="24"/>
          <w:szCs w:val="24"/>
        </w:rPr>
      </w:pPr>
      <w:r w:rsidRPr="00D523CE">
        <w:rPr>
          <w:rFonts w:ascii="Times New Roman" w:hAnsi="Times New Roman" w:cs="Times New Roman"/>
          <w:bCs/>
          <w:sz w:val="24"/>
          <w:szCs w:val="24"/>
        </w:rPr>
        <w:t>zdrowia i higieny pracy.</w:t>
      </w:r>
    </w:p>
    <w:p w:rsidR="006B2100" w:rsidRPr="00D523CE" w:rsidRDefault="006B2100" w:rsidP="00D523CE">
      <w:pPr>
        <w:rPr>
          <w:rFonts w:ascii="Times New Roman" w:eastAsia="Cambria" w:hAnsi="Times New Roman" w:cs="Times New Roman"/>
          <w:b/>
          <w:sz w:val="24"/>
          <w:szCs w:val="24"/>
        </w:rPr>
      </w:pPr>
    </w:p>
    <w:p w:rsidR="002F6708" w:rsidRDefault="002F6708" w:rsidP="002F6708">
      <w:pPr>
        <w:rPr>
          <w:rFonts w:ascii="Times New Roman" w:eastAsia="Cambria" w:hAnsi="Times New Roman" w:cs="Times New Roman"/>
          <w:b/>
          <w:sz w:val="24"/>
          <w:szCs w:val="24"/>
        </w:rPr>
      </w:pPr>
      <w:r>
        <w:rPr>
          <w:rFonts w:ascii="Times New Roman" w:eastAsia="Cambria" w:hAnsi="Times New Roman" w:cs="Times New Roman"/>
          <w:b/>
          <w:sz w:val="24"/>
          <w:szCs w:val="24"/>
        </w:rPr>
        <w:t>§ 22</w:t>
      </w:r>
    </w:p>
    <w:p w:rsidR="00D523CE" w:rsidRDefault="00D523CE" w:rsidP="002F6708">
      <w:pPr>
        <w:rPr>
          <w:rFonts w:ascii="Times New Roman" w:eastAsia="Cambria" w:hAnsi="Times New Roman" w:cs="Times New Roman"/>
          <w:b/>
          <w:sz w:val="24"/>
          <w:szCs w:val="24"/>
        </w:rPr>
      </w:pPr>
    </w:p>
    <w:p w:rsidR="00426678" w:rsidRPr="00426678" w:rsidRDefault="00426678" w:rsidP="00426678">
      <w:pPr>
        <w:tabs>
          <w:tab w:val="left" w:pos="4005"/>
        </w:tabs>
        <w:jc w:val="both"/>
        <w:rPr>
          <w:rFonts w:ascii="Times New Roman" w:hAnsi="Times New Roman" w:cs="Times New Roman"/>
          <w:bCs/>
          <w:sz w:val="24"/>
          <w:szCs w:val="24"/>
        </w:rPr>
      </w:pPr>
      <w:r w:rsidRPr="00426678">
        <w:rPr>
          <w:rFonts w:ascii="Times New Roman" w:eastAsia="Cambria" w:hAnsi="Times New Roman" w:cs="Times New Roman"/>
          <w:bCs/>
          <w:sz w:val="24"/>
          <w:szCs w:val="24"/>
        </w:rPr>
        <w:t>1.</w:t>
      </w:r>
      <w:r>
        <w:rPr>
          <w:rFonts w:ascii="Times New Roman" w:hAnsi="Times New Roman" w:cs="Times New Roman"/>
          <w:bCs/>
          <w:sz w:val="24"/>
          <w:szCs w:val="24"/>
        </w:rPr>
        <w:t xml:space="preserve"> </w:t>
      </w:r>
      <w:r w:rsidR="00D523CE" w:rsidRPr="00426678">
        <w:rPr>
          <w:rFonts w:ascii="Times New Roman" w:hAnsi="Times New Roman" w:cs="Times New Roman"/>
          <w:bCs/>
          <w:sz w:val="24"/>
          <w:szCs w:val="24"/>
        </w:rPr>
        <w:t xml:space="preserve">Podstawową formą pracy szkoły są zajęcia dydaktyczne i wychowawcze prowadzone </w:t>
      </w:r>
    </w:p>
    <w:p w:rsidR="00D523CE" w:rsidRPr="00426678" w:rsidRDefault="00D523CE" w:rsidP="00426678">
      <w:pPr>
        <w:rPr>
          <w:rFonts w:ascii="Times New Roman" w:hAnsi="Times New Roman" w:cs="Times New Roman"/>
          <w:sz w:val="24"/>
          <w:szCs w:val="24"/>
        </w:rPr>
      </w:pPr>
      <w:r w:rsidRPr="00426678">
        <w:rPr>
          <w:rFonts w:ascii="Times New Roman" w:hAnsi="Times New Roman" w:cs="Times New Roman"/>
          <w:sz w:val="24"/>
          <w:szCs w:val="24"/>
        </w:rPr>
        <w:t>w systemie zintegrowanym w klasach I – III i klasowo-lekcyjnym w pozostałych oddziałach</w:t>
      </w:r>
      <w:r w:rsidR="00C32A1B" w:rsidRPr="00426678">
        <w:rPr>
          <w:rFonts w:ascii="Times New Roman" w:hAnsi="Times New Roman" w:cs="Times New Roman"/>
          <w:sz w:val="24"/>
          <w:szCs w:val="24"/>
        </w:rPr>
        <w:t>.</w:t>
      </w:r>
    </w:p>
    <w:p w:rsidR="00D523CE" w:rsidRPr="00D523CE" w:rsidRDefault="00D523CE" w:rsidP="00426678">
      <w:pPr>
        <w:tabs>
          <w:tab w:val="left" w:pos="4005"/>
        </w:tabs>
        <w:jc w:val="both"/>
        <w:rPr>
          <w:rFonts w:ascii="Times New Roman" w:hAnsi="Times New Roman" w:cs="Times New Roman"/>
          <w:bCs/>
          <w:sz w:val="24"/>
          <w:szCs w:val="24"/>
        </w:rPr>
      </w:pPr>
    </w:p>
    <w:p w:rsidR="00D523CE" w:rsidRPr="00C32A1B" w:rsidRDefault="00C32A1B" w:rsidP="00426678">
      <w:pPr>
        <w:tabs>
          <w:tab w:val="left" w:pos="4005"/>
        </w:tabs>
        <w:jc w:val="both"/>
        <w:rPr>
          <w:rFonts w:ascii="Times New Roman" w:hAnsi="Times New Roman" w:cs="Times New Roman"/>
          <w:bCs/>
          <w:sz w:val="24"/>
          <w:szCs w:val="24"/>
        </w:rPr>
      </w:pPr>
      <w:r w:rsidRPr="00C32A1B">
        <w:rPr>
          <w:rFonts w:ascii="Times New Roman" w:hAnsi="Times New Roman" w:cs="Times New Roman"/>
          <w:bCs/>
          <w:sz w:val="24"/>
          <w:szCs w:val="24"/>
        </w:rPr>
        <w:t>2.</w:t>
      </w:r>
      <w:r>
        <w:rPr>
          <w:rFonts w:ascii="Times New Roman" w:hAnsi="Times New Roman" w:cs="Times New Roman"/>
          <w:bCs/>
          <w:sz w:val="24"/>
          <w:szCs w:val="24"/>
        </w:rPr>
        <w:t xml:space="preserve"> </w:t>
      </w:r>
      <w:r w:rsidR="00D523CE" w:rsidRPr="00C32A1B">
        <w:rPr>
          <w:rFonts w:ascii="Times New Roman" w:hAnsi="Times New Roman" w:cs="Times New Roman"/>
          <w:bCs/>
          <w:sz w:val="24"/>
          <w:szCs w:val="24"/>
        </w:rPr>
        <w:t>Tygodniowy rozkład zajęć klas I – III szkoły podstawowej określa ogólny przydział czasu na poszczególne zajęcia wyznaczone ramowym planem nauczania, szczegółowy rozkład dzienny zajęć ustala nauczyciel.</w:t>
      </w:r>
    </w:p>
    <w:p w:rsidR="0011695D" w:rsidRDefault="0011695D" w:rsidP="00C32A1B">
      <w:pPr>
        <w:rPr>
          <w:rFonts w:ascii="Times New Roman" w:eastAsia="Cambria" w:hAnsi="Times New Roman" w:cs="Times New Roman"/>
          <w:b/>
          <w:sz w:val="24"/>
          <w:szCs w:val="24"/>
        </w:rPr>
      </w:pPr>
    </w:p>
    <w:p w:rsidR="00C32A1B" w:rsidRDefault="00C32A1B" w:rsidP="00C32A1B">
      <w:pPr>
        <w:rPr>
          <w:rFonts w:ascii="Times New Roman" w:eastAsia="Cambria" w:hAnsi="Times New Roman" w:cs="Times New Roman"/>
          <w:b/>
          <w:sz w:val="24"/>
          <w:szCs w:val="24"/>
        </w:rPr>
      </w:pPr>
      <w:r>
        <w:rPr>
          <w:rFonts w:ascii="Times New Roman" w:eastAsia="Cambria" w:hAnsi="Times New Roman" w:cs="Times New Roman"/>
          <w:b/>
          <w:sz w:val="24"/>
          <w:szCs w:val="24"/>
        </w:rPr>
        <w:t>§ 23</w:t>
      </w:r>
    </w:p>
    <w:p w:rsidR="00C32A1B" w:rsidRDefault="00C32A1B" w:rsidP="00C32A1B">
      <w:pPr>
        <w:rPr>
          <w:rFonts w:ascii="Times New Roman" w:eastAsia="Cambria" w:hAnsi="Times New Roman" w:cs="Times New Roman"/>
          <w:b/>
          <w:sz w:val="24"/>
          <w:szCs w:val="24"/>
        </w:rPr>
      </w:pPr>
    </w:p>
    <w:p w:rsidR="00C32A1B" w:rsidRPr="00EB4E8B" w:rsidRDefault="00C32A1B" w:rsidP="00EB4E8B">
      <w:pPr>
        <w:jc w:val="both"/>
        <w:rPr>
          <w:rFonts w:ascii="Times New Roman" w:hAnsi="Times New Roman" w:cs="Times New Roman"/>
          <w:bCs/>
          <w:sz w:val="24"/>
          <w:szCs w:val="24"/>
        </w:rPr>
      </w:pPr>
      <w:r w:rsidRPr="00C32A1B">
        <w:rPr>
          <w:rFonts w:ascii="Times New Roman" w:hAnsi="Times New Roman" w:cs="Times New Roman"/>
          <w:bCs/>
          <w:sz w:val="24"/>
          <w:szCs w:val="24"/>
        </w:rPr>
        <w:t>Dla dzieci, które muszą dłużej przebywać w szkole ze względu na dojazdy do niej</w:t>
      </w:r>
      <w:r w:rsidR="00BB31CE">
        <w:rPr>
          <w:rFonts w:ascii="Times New Roman" w:hAnsi="Times New Roman" w:cs="Times New Roman"/>
          <w:bCs/>
          <w:sz w:val="24"/>
          <w:szCs w:val="24"/>
        </w:rPr>
        <w:t>,</w:t>
      </w:r>
      <w:r w:rsidRPr="00C32A1B">
        <w:rPr>
          <w:rFonts w:ascii="Times New Roman" w:hAnsi="Times New Roman" w:cs="Times New Roman"/>
          <w:bCs/>
          <w:sz w:val="24"/>
          <w:szCs w:val="24"/>
        </w:rPr>
        <w:t xml:space="preserve"> szkoła organizuje zajęcia w świetlicy. </w:t>
      </w:r>
    </w:p>
    <w:p w:rsidR="00C32A1B" w:rsidRPr="00B94008" w:rsidRDefault="00C32A1B" w:rsidP="00AB32BF">
      <w:pPr>
        <w:pStyle w:val="Nagwek1"/>
        <w:rPr>
          <w:rFonts w:eastAsia="Cambria"/>
        </w:rPr>
      </w:pPr>
      <w:bookmarkStart w:id="12" w:name="_Toc496971321"/>
      <w:r>
        <w:rPr>
          <w:rFonts w:eastAsia="Cambria"/>
        </w:rPr>
        <w:t>Rozdział 7</w:t>
      </w:r>
      <w:bookmarkEnd w:id="12"/>
    </w:p>
    <w:p w:rsidR="00C32A1B" w:rsidRPr="00B94008" w:rsidRDefault="00C32A1B" w:rsidP="00AB32BF">
      <w:pPr>
        <w:pStyle w:val="Nagwek1"/>
        <w:rPr>
          <w:rFonts w:eastAsia="Cambria"/>
        </w:rPr>
      </w:pPr>
    </w:p>
    <w:p w:rsidR="00C32A1B" w:rsidRPr="001637C5" w:rsidRDefault="00D81D6D" w:rsidP="001637C5">
      <w:pPr>
        <w:pStyle w:val="Nagwek1"/>
        <w:rPr>
          <w:rFonts w:eastAsia="Cambria"/>
        </w:rPr>
      </w:pPr>
      <w:r>
        <w:rPr>
          <w:rFonts w:eastAsia="Cambria"/>
        </w:rPr>
        <w:t xml:space="preserve">      </w:t>
      </w:r>
      <w:bookmarkStart w:id="13" w:name="_Toc496971322"/>
      <w:r w:rsidR="00D958CE">
        <w:rPr>
          <w:rFonts w:eastAsia="Cambria"/>
        </w:rPr>
        <w:t>Nauczyciele i inni pracownicy</w:t>
      </w:r>
      <w:bookmarkEnd w:id="13"/>
    </w:p>
    <w:p w:rsidR="00C32A1B" w:rsidRPr="00C32A1B" w:rsidRDefault="00C32A1B" w:rsidP="00C32A1B">
      <w:pPr>
        <w:jc w:val="center"/>
        <w:rPr>
          <w:rFonts w:ascii="Times New Roman" w:eastAsia="Cambria" w:hAnsi="Times New Roman" w:cs="Times New Roman"/>
          <w:b/>
          <w:sz w:val="24"/>
          <w:szCs w:val="24"/>
        </w:rPr>
      </w:pPr>
    </w:p>
    <w:p w:rsidR="002F6708" w:rsidRDefault="00C32A1B" w:rsidP="002F6708">
      <w:pPr>
        <w:rPr>
          <w:rFonts w:ascii="Times New Roman" w:eastAsia="Cambria" w:hAnsi="Times New Roman" w:cs="Times New Roman"/>
          <w:b/>
          <w:sz w:val="24"/>
          <w:szCs w:val="24"/>
        </w:rPr>
      </w:pPr>
      <w:r>
        <w:rPr>
          <w:rFonts w:ascii="Times New Roman" w:eastAsia="Cambria" w:hAnsi="Times New Roman" w:cs="Times New Roman"/>
          <w:b/>
          <w:sz w:val="24"/>
          <w:szCs w:val="24"/>
        </w:rPr>
        <w:t>§ 24</w:t>
      </w:r>
    </w:p>
    <w:p w:rsidR="00C9188F" w:rsidRDefault="00C9188F" w:rsidP="002F6708">
      <w:pPr>
        <w:rPr>
          <w:rFonts w:ascii="Times New Roman" w:eastAsia="Cambria" w:hAnsi="Times New Roman" w:cs="Times New Roman"/>
          <w:b/>
          <w:sz w:val="24"/>
          <w:szCs w:val="24"/>
        </w:rPr>
      </w:pPr>
    </w:p>
    <w:p w:rsidR="00C9188F" w:rsidRPr="00C9188F" w:rsidRDefault="00C9188F" w:rsidP="00C9188F">
      <w:pPr>
        <w:rPr>
          <w:rFonts w:ascii="Times New Roman" w:hAnsi="Times New Roman" w:cs="Times New Roman"/>
          <w:sz w:val="24"/>
          <w:szCs w:val="24"/>
        </w:rPr>
      </w:pPr>
      <w:r w:rsidRPr="00C9188F">
        <w:rPr>
          <w:rFonts w:ascii="Times New Roman" w:eastAsia="Cambria" w:hAnsi="Times New Roman" w:cs="Times New Roman"/>
          <w:sz w:val="24"/>
          <w:szCs w:val="24"/>
        </w:rPr>
        <w:t>1.</w:t>
      </w:r>
      <w:r>
        <w:rPr>
          <w:rFonts w:ascii="Times New Roman" w:hAnsi="Times New Roman" w:cs="Times New Roman"/>
          <w:sz w:val="24"/>
          <w:szCs w:val="24"/>
        </w:rPr>
        <w:t xml:space="preserve"> </w:t>
      </w:r>
      <w:r w:rsidRPr="00C9188F">
        <w:rPr>
          <w:rFonts w:ascii="Times New Roman" w:hAnsi="Times New Roman" w:cs="Times New Roman"/>
          <w:sz w:val="24"/>
          <w:szCs w:val="24"/>
        </w:rPr>
        <w:t>W szkole zatrudnia się nauczycieli, pracowników administracji i obsługi.</w:t>
      </w:r>
    </w:p>
    <w:p w:rsidR="00C9188F" w:rsidRPr="00C9188F" w:rsidRDefault="00C9188F" w:rsidP="00C9188F"/>
    <w:p w:rsidR="00C9188F" w:rsidRPr="00C9188F" w:rsidRDefault="00C9188F" w:rsidP="00C9188F">
      <w:pPr>
        <w:rPr>
          <w:rFonts w:ascii="Times New Roman" w:hAnsi="Times New Roman" w:cs="Times New Roman"/>
          <w:sz w:val="24"/>
          <w:szCs w:val="24"/>
        </w:rPr>
      </w:pPr>
      <w:r w:rsidRPr="00C9188F">
        <w:rPr>
          <w:rFonts w:ascii="Times New Roman" w:hAnsi="Times New Roman" w:cs="Times New Roman"/>
          <w:sz w:val="24"/>
          <w:szCs w:val="24"/>
        </w:rPr>
        <w:t>2.</w:t>
      </w:r>
      <w:r>
        <w:rPr>
          <w:rFonts w:ascii="Times New Roman" w:hAnsi="Times New Roman" w:cs="Times New Roman"/>
          <w:sz w:val="24"/>
          <w:szCs w:val="24"/>
        </w:rPr>
        <w:t xml:space="preserve"> </w:t>
      </w:r>
      <w:r w:rsidRPr="00C9188F">
        <w:rPr>
          <w:rFonts w:ascii="Times New Roman" w:hAnsi="Times New Roman" w:cs="Times New Roman"/>
          <w:sz w:val="24"/>
          <w:szCs w:val="24"/>
        </w:rPr>
        <w:t>Zasady zatrudnienia nauczycieli i innych pracowników szkoły, określają odrębne przepisy.</w:t>
      </w:r>
    </w:p>
    <w:p w:rsidR="00C9188F" w:rsidRPr="00C9188F" w:rsidRDefault="00C9188F" w:rsidP="00C9188F"/>
    <w:p w:rsidR="00C9188F" w:rsidRPr="00C9188F" w:rsidRDefault="00C9188F" w:rsidP="00C9188F">
      <w:pPr>
        <w:rPr>
          <w:rFonts w:ascii="Times New Roman" w:hAnsi="Times New Roman" w:cs="Times New Roman"/>
          <w:sz w:val="24"/>
          <w:szCs w:val="24"/>
        </w:rPr>
      </w:pPr>
      <w:r>
        <w:rPr>
          <w:rFonts w:ascii="Times New Roman" w:hAnsi="Times New Roman" w:cs="Times New Roman"/>
          <w:sz w:val="24"/>
          <w:szCs w:val="24"/>
        </w:rPr>
        <w:t xml:space="preserve">3. </w:t>
      </w:r>
      <w:r w:rsidRPr="00C9188F">
        <w:rPr>
          <w:rFonts w:ascii="Times New Roman" w:hAnsi="Times New Roman" w:cs="Times New Roman"/>
          <w:sz w:val="24"/>
          <w:szCs w:val="24"/>
        </w:rPr>
        <w:t>Obsługę ekonomiczno-</w:t>
      </w:r>
      <w:r w:rsidR="001B20CB">
        <w:rPr>
          <w:rFonts w:ascii="Times New Roman" w:hAnsi="Times New Roman" w:cs="Times New Roman"/>
          <w:sz w:val="24"/>
          <w:szCs w:val="24"/>
        </w:rPr>
        <w:t xml:space="preserve">administracyjną prowadzi Szkoła Podstawowa im. Wedlów-Tuczyńskich </w:t>
      </w:r>
      <w:r w:rsidRPr="00C9188F">
        <w:rPr>
          <w:rFonts w:ascii="Times New Roman" w:hAnsi="Times New Roman" w:cs="Times New Roman"/>
          <w:sz w:val="24"/>
          <w:szCs w:val="24"/>
        </w:rPr>
        <w:t>w Tucznie.</w:t>
      </w:r>
    </w:p>
    <w:p w:rsidR="00C9188F" w:rsidRPr="00C9188F" w:rsidRDefault="00C9188F" w:rsidP="002F6708">
      <w:pPr>
        <w:rPr>
          <w:rFonts w:ascii="Times New Roman" w:eastAsia="Cambria" w:hAnsi="Times New Roman" w:cs="Times New Roman"/>
          <w:b/>
          <w:sz w:val="24"/>
          <w:szCs w:val="24"/>
        </w:rPr>
      </w:pPr>
    </w:p>
    <w:p w:rsidR="007B1C42" w:rsidRDefault="007B1C42" w:rsidP="00D958CE">
      <w:pPr>
        <w:rPr>
          <w:rFonts w:ascii="Times New Roman" w:eastAsia="Cambria" w:hAnsi="Times New Roman" w:cs="Times New Roman"/>
          <w:b/>
          <w:sz w:val="24"/>
          <w:szCs w:val="24"/>
        </w:rPr>
      </w:pPr>
    </w:p>
    <w:p w:rsidR="00D958CE" w:rsidRDefault="00D958CE" w:rsidP="00D958CE">
      <w:pPr>
        <w:rPr>
          <w:rFonts w:ascii="Times New Roman" w:eastAsia="Cambria" w:hAnsi="Times New Roman" w:cs="Times New Roman"/>
          <w:b/>
          <w:sz w:val="24"/>
          <w:szCs w:val="24"/>
        </w:rPr>
      </w:pPr>
      <w:r>
        <w:rPr>
          <w:rFonts w:ascii="Times New Roman" w:eastAsia="Cambria" w:hAnsi="Times New Roman" w:cs="Times New Roman"/>
          <w:b/>
          <w:sz w:val="24"/>
          <w:szCs w:val="24"/>
        </w:rPr>
        <w:t>§ 25</w:t>
      </w:r>
    </w:p>
    <w:p w:rsidR="00C9188F" w:rsidRDefault="00C9188F" w:rsidP="00D958CE">
      <w:pPr>
        <w:rPr>
          <w:rFonts w:ascii="Times New Roman" w:eastAsia="Cambria" w:hAnsi="Times New Roman" w:cs="Times New Roman"/>
          <w:b/>
          <w:sz w:val="24"/>
          <w:szCs w:val="24"/>
        </w:rPr>
      </w:pPr>
    </w:p>
    <w:p w:rsidR="00C9188F" w:rsidRDefault="00C9188F" w:rsidP="005B6B4D">
      <w:pPr>
        <w:jc w:val="both"/>
        <w:rPr>
          <w:rFonts w:ascii="Times New Roman" w:hAnsi="Times New Roman" w:cs="Times New Roman"/>
          <w:sz w:val="24"/>
          <w:szCs w:val="24"/>
        </w:rPr>
      </w:pPr>
      <w:r w:rsidRPr="00C9188F">
        <w:rPr>
          <w:rFonts w:ascii="Times New Roman" w:hAnsi="Times New Roman" w:cs="Times New Roman"/>
          <w:sz w:val="24"/>
          <w:szCs w:val="24"/>
        </w:rPr>
        <w:t>1.</w:t>
      </w:r>
      <w:r>
        <w:rPr>
          <w:rFonts w:ascii="Times New Roman" w:hAnsi="Times New Roman" w:cs="Times New Roman"/>
          <w:sz w:val="24"/>
          <w:szCs w:val="24"/>
        </w:rPr>
        <w:t xml:space="preserve"> </w:t>
      </w:r>
      <w:r w:rsidRPr="00C9188F">
        <w:rPr>
          <w:rFonts w:ascii="Times New Roman" w:hAnsi="Times New Roman" w:cs="Times New Roman"/>
          <w:sz w:val="24"/>
          <w:szCs w:val="24"/>
        </w:rPr>
        <w:t>Nauczyciel prowadzi pracę dydaktyczno-wychowawczą i opiekuńczą oraz jest odpowiedzialny za jakość i wyniki tej pracy i bezpieczeństwo powierzonych jego opiece uczniów.</w:t>
      </w:r>
    </w:p>
    <w:p w:rsidR="00C9188F" w:rsidRPr="00C9188F" w:rsidRDefault="00C9188F" w:rsidP="00C9188F">
      <w:pPr>
        <w:rPr>
          <w:rFonts w:ascii="Times New Roman" w:hAnsi="Times New Roman" w:cs="Times New Roman"/>
          <w:sz w:val="24"/>
          <w:szCs w:val="24"/>
        </w:rPr>
      </w:pPr>
    </w:p>
    <w:p w:rsidR="00C9188F" w:rsidRDefault="00C9188F" w:rsidP="005B6B4D">
      <w:pPr>
        <w:jc w:val="both"/>
        <w:rPr>
          <w:rFonts w:ascii="Times New Roman" w:hAnsi="Times New Roman" w:cs="Times New Roman"/>
          <w:sz w:val="24"/>
          <w:szCs w:val="24"/>
        </w:rPr>
      </w:pPr>
      <w:r w:rsidRPr="00C9188F">
        <w:rPr>
          <w:rFonts w:ascii="Times New Roman" w:hAnsi="Times New Roman" w:cs="Times New Roman"/>
          <w:sz w:val="24"/>
          <w:szCs w:val="24"/>
        </w:rPr>
        <w:t>2.</w:t>
      </w:r>
      <w:r>
        <w:rPr>
          <w:rFonts w:ascii="Times New Roman" w:hAnsi="Times New Roman" w:cs="Times New Roman"/>
          <w:sz w:val="24"/>
          <w:szCs w:val="24"/>
        </w:rPr>
        <w:t xml:space="preserve"> </w:t>
      </w:r>
      <w:r w:rsidRPr="00C9188F">
        <w:rPr>
          <w:rFonts w:ascii="Times New Roman" w:hAnsi="Times New Roman" w:cs="Times New Roman"/>
          <w:sz w:val="24"/>
          <w:szCs w:val="24"/>
        </w:rPr>
        <w:t>Szczegółowy zakres zadań nauczyciela:</w:t>
      </w:r>
    </w:p>
    <w:p w:rsidR="00C9188F" w:rsidRPr="00C9188F" w:rsidRDefault="00C9188F" w:rsidP="00C9188F">
      <w:pPr>
        <w:rPr>
          <w:rFonts w:ascii="Times New Roman" w:hAnsi="Times New Roman" w:cs="Times New Roman"/>
          <w:sz w:val="24"/>
          <w:szCs w:val="24"/>
        </w:rPr>
      </w:pPr>
    </w:p>
    <w:p w:rsidR="00C9188F" w:rsidRPr="00C9188F" w:rsidRDefault="00C9188F" w:rsidP="005B6B4D">
      <w:pPr>
        <w:jc w:val="both"/>
        <w:rPr>
          <w:rFonts w:ascii="Times New Roman" w:hAnsi="Times New Roman" w:cs="Times New Roman"/>
          <w:sz w:val="24"/>
          <w:szCs w:val="24"/>
        </w:rPr>
      </w:pPr>
      <w:r w:rsidRPr="00C9188F">
        <w:rPr>
          <w:rFonts w:ascii="Times New Roman" w:hAnsi="Times New Roman" w:cs="Times New Roman"/>
          <w:sz w:val="24"/>
          <w:szCs w:val="24"/>
        </w:rPr>
        <w:t xml:space="preserve">  </w:t>
      </w:r>
      <w:r>
        <w:rPr>
          <w:rFonts w:ascii="Times New Roman" w:hAnsi="Times New Roman" w:cs="Times New Roman"/>
          <w:sz w:val="24"/>
          <w:szCs w:val="24"/>
        </w:rPr>
        <w:t xml:space="preserve">  1) </w:t>
      </w:r>
      <w:r w:rsidRPr="00C9188F">
        <w:rPr>
          <w:rFonts w:ascii="Times New Roman" w:hAnsi="Times New Roman" w:cs="Times New Roman"/>
          <w:sz w:val="24"/>
          <w:szCs w:val="24"/>
        </w:rPr>
        <w:t>odpowiada za życie, z</w:t>
      </w:r>
      <w:r>
        <w:rPr>
          <w:rFonts w:ascii="Times New Roman" w:hAnsi="Times New Roman" w:cs="Times New Roman"/>
          <w:sz w:val="24"/>
          <w:szCs w:val="24"/>
        </w:rPr>
        <w:t>drowie i bezpieczeństwo uczniów;</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2) </w:t>
      </w:r>
      <w:r w:rsidRPr="00C9188F">
        <w:rPr>
          <w:rFonts w:ascii="Times New Roman" w:hAnsi="Times New Roman" w:cs="Times New Roman"/>
          <w:sz w:val="24"/>
          <w:szCs w:val="24"/>
        </w:rPr>
        <w:t>organizuje prawidłowy</w:t>
      </w:r>
      <w:r>
        <w:rPr>
          <w:rFonts w:ascii="Times New Roman" w:hAnsi="Times New Roman" w:cs="Times New Roman"/>
          <w:sz w:val="24"/>
          <w:szCs w:val="24"/>
        </w:rPr>
        <w:t xml:space="preserve"> przebieg procesu dydaktycznego;</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3) </w:t>
      </w:r>
      <w:r w:rsidRPr="00C9188F">
        <w:rPr>
          <w:rFonts w:ascii="Times New Roman" w:hAnsi="Times New Roman" w:cs="Times New Roman"/>
          <w:sz w:val="24"/>
          <w:szCs w:val="24"/>
        </w:rPr>
        <w:t>dba o powierzony</w:t>
      </w:r>
      <w:r>
        <w:rPr>
          <w:rFonts w:ascii="Times New Roman" w:hAnsi="Times New Roman" w:cs="Times New Roman"/>
          <w:sz w:val="24"/>
          <w:szCs w:val="24"/>
        </w:rPr>
        <w:t xml:space="preserve"> mu sprzęt i pomoce dydaktyczne;</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4) </w:t>
      </w:r>
      <w:r w:rsidRPr="00C9188F">
        <w:rPr>
          <w:rFonts w:ascii="Times New Roman" w:hAnsi="Times New Roman" w:cs="Times New Roman"/>
          <w:sz w:val="24"/>
          <w:szCs w:val="24"/>
        </w:rPr>
        <w:t>wspiera rozwój psychofizyczny uczniów, ich</w:t>
      </w:r>
      <w:r>
        <w:rPr>
          <w:rFonts w:ascii="Times New Roman" w:hAnsi="Times New Roman" w:cs="Times New Roman"/>
          <w:sz w:val="24"/>
          <w:szCs w:val="24"/>
        </w:rPr>
        <w:t xml:space="preserve"> zdolności oraz zainteresowania;</w:t>
      </w:r>
    </w:p>
    <w:p w:rsid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5) </w:t>
      </w:r>
      <w:r w:rsidRPr="00C9188F">
        <w:rPr>
          <w:rFonts w:ascii="Times New Roman" w:hAnsi="Times New Roman" w:cs="Times New Roman"/>
          <w:sz w:val="24"/>
          <w:szCs w:val="24"/>
        </w:rPr>
        <w:t>wykazuje się bezstronnością i obiektywizmem w ocenie oraz sprawiedliwym</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traktowaniem wszystkich uczniów;</w:t>
      </w:r>
    </w:p>
    <w:p w:rsidR="00C9188F" w:rsidRPr="00C9188F" w:rsidRDefault="00C9188F" w:rsidP="005B6B4D">
      <w:pPr>
        <w:jc w:val="both"/>
        <w:rPr>
          <w:rFonts w:ascii="Times New Roman" w:hAnsi="Times New Roman" w:cs="Times New Roman"/>
          <w:sz w:val="24"/>
          <w:szCs w:val="24"/>
        </w:rPr>
      </w:pPr>
      <w:r w:rsidRPr="00C9188F">
        <w:rPr>
          <w:rFonts w:ascii="Times New Roman" w:hAnsi="Times New Roman" w:cs="Times New Roman"/>
          <w:sz w:val="24"/>
          <w:szCs w:val="24"/>
        </w:rPr>
        <w:t xml:space="preserve">  </w:t>
      </w:r>
      <w:r>
        <w:rPr>
          <w:rFonts w:ascii="Times New Roman" w:hAnsi="Times New Roman" w:cs="Times New Roman"/>
          <w:sz w:val="24"/>
          <w:szCs w:val="24"/>
        </w:rPr>
        <w:t xml:space="preserve">  6) </w:t>
      </w:r>
      <w:r w:rsidRPr="00C9188F">
        <w:rPr>
          <w:rFonts w:ascii="Times New Roman" w:hAnsi="Times New Roman" w:cs="Times New Roman"/>
          <w:sz w:val="24"/>
          <w:szCs w:val="24"/>
        </w:rPr>
        <w:t>doskonali umiejętności dydaktyczne i podn</w:t>
      </w:r>
      <w:r>
        <w:rPr>
          <w:rFonts w:ascii="Times New Roman" w:hAnsi="Times New Roman" w:cs="Times New Roman"/>
          <w:sz w:val="24"/>
          <w:szCs w:val="24"/>
        </w:rPr>
        <w:t>osi poziom wiedzy merytorycznej;</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7) </w:t>
      </w:r>
      <w:r w:rsidRPr="00C9188F">
        <w:rPr>
          <w:rFonts w:ascii="Times New Roman" w:hAnsi="Times New Roman" w:cs="Times New Roman"/>
          <w:sz w:val="24"/>
          <w:szCs w:val="24"/>
        </w:rPr>
        <w:t>na każdej lekcji ko</w:t>
      </w:r>
      <w:r>
        <w:rPr>
          <w:rFonts w:ascii="Times New Roman" w:hAnsi="Times New Roman" w:cs="Times New Roman"/>
          <w:sz w:val="24"/>
          <w:szCs w:val="24"/>
        </w:rPr>
        <w:t>ntroluje obecność uczniów;</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8) </w:t>
      </w:r>
      <w:r w:rsidRPr="00C9188F">
        <w:rPr>
          <w:rFonts w:ascii="Times New Roman" w:hAnsi="Times New Roman" w:cs="Times New Roman"/>
          <w:sz w:val="24"/>
          <w:szCs w:val="24"/>
        </w:rPr>
        <w:t>pełni dyżury zgod</w:t>
      </w:r>
      <w:r>
        <w:rPr>
          <w:rFonts w:ascii="Times New Roman" w:hAnsi="Times New Roman" w:cs="Times New Roman"/>
          <w:sz w:val="24"/>
          <w:szCs w:val="24"/>
        </w:rPr>
        <w:t>nie z opracowanym harmonogramem;</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9) </w:t>
      </w:r>
      <w:r w:rsidRPr="00C9188F">
        <w:rPr>
          <w:rFonts w:ascii="Times New Roman" w:hAnsi="Times New Roman" w:cs="Times New Roman"/>
          <w:sz w:val="24"/>
          <w:szCs w:val="24"/>
        </w:rPr>
        <w:t>db</w:t>
      </w:r>
      <w:r>
        <w:rPr>
          <w:rFonts w:ascii="Times New Roman" w:hAnsi="Times New Roman" w:cs="Times New Roman"/>
          <w:sz w:val="24"/>
          <w:szCs w:val="24"/>
        </w:rPr>
        <w:t>a o poprawność językową uczniów;</w:t>
      </w: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10) </w:t>
      </w:r>
      <w:r w:rsidRPr="00C9188F">
        <w:rPr>
          <w:rFonts w:ascii="Times New Roman" w:hAnsi="Times New Roman" w:cs="Times New Roman"/>
          <w:sz w:val="24"/>
          <w:szCs w:val="24"/>
        </w:rPr>
        <w:t>aktywnie uczestniczy w szkoleniowych p</w:t>
      </w:r>
      <w:r>
        <w:rPr>
          <w:rFonts w:ascii="Times New Roman" w:hAnsi="Times New Roman" w:cs="Times New Roman"/>
          <w:sz w:val="24"/>
          <w:szCs w:val="24"/>
        </w:rPr>
        <w:t>osiedzeniach rady pedagogicznej;</w:t>
      </w:r>
    </w:p>
    <w:p w:rsidR="00AC0260"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11) </w:t>
      </w:r>
      <w:r w:rsidR="00AC0260">
        <w:rPr>
          <w:rFonts w:ascii="Times New Roman" w:hAnsi="Times New Roman" w:cs="Times New Roman"/>
          <w:sz w:val="24"/>
          <w:szCs w:val="24"/>
        </w:rPr>
        <w:t>dokonuje wyboru programu</w:t>
      </w:r>
      <w:r w:rsidRPr="00C9188F">
        <w:rPr>
          <w:rFonts w:ascii="Times New Roman" w:hAnsi="Times New Roman" w:cs="Times New Roman"/>
          <w:sz w:val="24"/>
          <w:szCs w:val="24"/>
        </w:rPr>
        <w:t xml:space="preserve"> nauczania i jego realizacji, ma prawo do swobody</w:t>
      </w:r>
    </w:p>
    <w:p w:rsidR="00AC0260" w:rsidRDefault="00AC0260" w:rsidP="005B6B4D">
      <w:pPr>
        <w:jc w:val="both"/>
        <w:rPr>
          <w:rFonts w:ascii="Times New Roman" w:hAnsi="Times New Roman" w:cs="Times New Roman"/>
          <w:sz w:val="24"/>
          <w:szCs w:val="24"/>
        </w:rPr>
      </w:pPr>
      <w:r>
        <w:rPr>
          <w:rFonts w:ascii="Times New Roman" w:hAnsi="Times New Roman" w:cs="Times New Roman"/>
          <w:sz w:val="24"/>
          <w:szCs w:val="24"/>
        </w:rPr>
        <w:t xml:space="preserve">        </w:t>
      </w:r>
      <w:r w:rsidR="00C9188F" w:rsidRPr="00C9188F">
        <w:rPr>
          <w:rFonts w:ascii="Times New Roman" w:hAnsi="Times New Roman" w:cs="Times New Roman"/>
          <w:sz w:val="24"/>
          <w:szCs w:val="24"/>
        </w:rPr>
        <w:t xml:space="preserve"> </w:t>
      </w:r>
      <w:r>
        <w:rPr>
          <w:rFonts w:ascii="Times New Roman" w:hAnsi="Times New Roman" w:cs="Times New Roman"/>
          <w:sz w:val="24"/>
          <w:szCs w:val="24"/>
        </w:rPr>
        <w:t xml:space="preserve"> s</w:t>
      </w:r>
      <w:r w:rsidR="00C9188F" w:rsidRPr="00C9188F">
        <w:rPr>
          <w:rFonts w:ascii="Times New Roman" w:hAnsi="Times New Roman" w:cs="Times New Roman"/>
          <w:sz w:val="24"/>
          <w:szCs w:val="24"/>
        </w:rPr>
        <w:t>tosowania</w:t>
      </w:r>
      <w:r>
        <w:rPr>
          <w:rFonts w:ascii="Times New Roman" w:hAnsi="Times New Roman" w:cs="Times New Roman"/>
          <w:sz w:val="24"/>
          <w:szCs w:val="24"/>
        </w:rPr>
        <w:t xml:space="preserve"> </w:t>
      </w:r>
      <w:r w:rsidR="00C9188F" w:rsidRPr="00C9188F">
        <w:rPr>
          <w:rFonts w:ascii="Times New Roman" w:hAnsi="Times New Roman" w:cs="Times New Roman"/>
          <w:sz w:val="24"/>
          <w:szCs w:val="24"/>
        </w:rPr>
        <w:t>takich metod nauczania i wychowania jakie uważa za najwłaściwsze</w:t>
      </w:r>
      <w:r>
        <w:rPr>
          <w:rFonts w:ascii="Times New Roman" w:hAnsi="Times New Roman" w:cs="Times New Roman"/>
          <w:sz w:val="24"/>
          <w:szCs w:val="24"/>
        </w:rPr>
        <w:t xml:space="preserve"> </w:t>
      </w:r>
    </w:p>
    <w:p w:rsidR="00AC0260" w:rsidRDefault="00AC0260" w:rsidP="005B6B4D">
      <w:pPr>
        <w:jc w:val="both"/>
        <w:rPr>
          <w:rFonts w:ascii="Times New Roman" w:hAnsi="Times New Roman" w:cs="Times New Roman"/>
          <w:sz w:val="24"/>
          <w:szCs w:val="24"/>
        </w:rPr>
      </w:pPr>
      <w:r>
        <w:rPr>
          <w:rFonts w:ascii="Times New Roman" w:hAnsi="Times New Roman" w:cs="Times New Roman"/>
          <w:sz w:val="24"/>
          <w:szCs w:val="24"/>
        </w:rPr>
        <w:t xml:space="preserve">        </w:t>
      </w:r>
      <w:r w:rsidR="00C9188F" w:rsidRPr="00C9188F">
        <w:rPr>
          <w:rFonts w:ascii="Times New Roman" w:hAnsi="Times New Roman" w:cs="Times New Roman"/>
          <w:sz w:val="24"/>
          <w:szCs w:val="24"/>
        </w:rPr>
        <w:t xml:space="preserve"> </w:t>
      </w:r>
      <w:r>
        <w:rPr>
          <w:rFonts w:ascii="Times New Roman" w:hAnsi="Times New Roman" w:cs="Times New Roman"/>
          <w:sz w:val="24"/>
          <w:szCs w:val="24"/>
        </w:rPr>
        <w:t xml:space="preserve"> </w:t>
      </w:r>
      <w:r w:rsidR="00C9188F" w:rsidRPr="00C9188F">
        <w:rPr>
          <w:rFonts w:ascii="Times New Roman" w:hAnsi="Times New Roman" w:cs="Times New Roman"/>
          <w:sz w:val="24"/>
          <w:szCs w:val="24"/>
        </w:rPr>
        <w:t>spośród uznanyc</w:t>
      </w:r>
      <w:r>
        <w:rPr>
          <w:rFonts w:ascii="Times New Roman" w:hAnsi="Times New Roman" w:cs="Times New Roman"/>
          <w:sz w:val="24"/>
          <w:szCs w:val="24"/>
        </w:rPr>
        <w:t xml:space="preserve">h </w:t>
      </w:r>
      <w:r w:rsidR="00C9188F" w:rsidRPr="00C9188F">
        <w:rPr>
          <w:rFonts w:ascii="Times New Roman" w:hAnsi="Times New Roman" w:cs="Times New Roman"/>
          <w:sz w:val="24"/>
          <w:szCs w:val="24"/>
        </w:rPr>
        <w:t>przez współczesne nauki pedagogiczne oraz wyboru spośród</w:t>
      </w:r>
    </w:p>
    <w:p w:rsidR="00C9188F" w:rsidRPr="00C9188F" w:rsidRDefault="00AC0260" w:rsidP="005B6B4D">
      <w:pPr>
        <w:jc w:val="both"/>
        <w:rPr>
          <w:rFonts w:ascii="Times New Roman" w:hAnsi="Times New Roman" w:cs="Times New Roman"/>
          <w:sz w:val="24"/>
          <w:szCs w:val="24"/>
        </w:rPr>
      </w:pPr>
      <w:r>
        <w:rPr>
          <w:rFonts w:ascii="Times New Roman" w:hAnsi="Times New Roman" w:cs="Times New Roman"/>
          <w:sz w:val="24"/>
          <w:szCs w:val="24"/>
        </w:rPr>
        <w:t xml:space="preserve">          </w:t>
      </w:r>
      <w:r w:rsidR="00C9188F" w:rsidRPr="00C9188F">
        <w:rPr>
          <w:rFonts w:ascii="Times New Roman" w:hAnsi="Times New Roman" w:cs="Times New Roman"/>
          <w:sz w:val="24"/>
          <w:szCs w:val="24"/>
        </w:rPr>
        <w:t>zatwierdzonych do użytku szkolnego podręcz</w:t>
      </w:r>
      <w:r w:rsidR="00C9188F">
        <w:rPr>
          <w:rFonts w:ascii="Times New Roman" w:hAnsi="Times New Roman" w:cs="Times New Roman"/>
          <w:sz w:val="24"/>
          <w:szCs w:val="24"/>
        </w:rPr>
        <w:t>ników i innych pomocy naukowych;</w:t>
      </w:r>
    </w:p>
    <w:p w:rsid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     12) </w:t>
      </w:r>
      <w:r w:rsidRPr="00C9188F">
        <w:rPr>
          <w:rFonts w:ascii="Times New Roman" w:hAnsi="Times New Roman" w:cs="Times New Roman"/>
          <w:sz w:val="24"/>
          <w:szCs w:val="24"/>
        </w:rPr>
        <w:t>prowadzi dokumentację określoną przepisami prawnymi.</w:t>
      </w:r>
    </w:p>
    <w:p w:rsidR="006570FD" w:rsidRPr="006570FD" w:rsidRDefault="006570FD" w:rsidP="006570FD">
      <w:pPr>
        <w:pStyle w:val="NormalnyWeb"/>
        <w:shd w:val="clear" w:color="auto" w:fill="FFFFFF"/>
        <w:spacing w:before="0" w:beforeAutospacing="0" w:after="0" w:afterAutospacing="0"/>
        <w:rPr>
          <w:color w:val="2F2F2F"/>
          <w:sz w:val="20"/>
          <w:szCs w:val="20"/>
        </w:rPr>
      </w:pPr>
      <w:r>
        <w:rPr>
          <w:rFonts w:eastAsia="Calibri"/>
        </w:rPr>
        <w:t xml:space="preserve">     </w:t>
      </w:r>
      <w:r w:rsidRPr="006570FD">
        <w:rPr>
          <w:rFonts w:eastAsia="Calibri"/>
        </w:rPr>
        <w:t>13)</w:t>
      </w:r>
      <w:r w:rsidR="00EC6837">
        <w:rPr>
          <w:rFonts w:eastAsia="Calibri"/>
        </w:rPr>
        <w:t xml:space="preserve"> </w:t>
      </w:r>
      <w:r w:rsidRPr="006570FD">
        <w:rPr>
          <w:color w:val="2F2F2F"/>
        </w:rPr>
        <w:t>przygotowuje i przedkłada do zatwierdzenia dyrektorowi program nauczania dla danego oddziału  - do końca maja roku poprzedzającego rok szkolny, w którym program ma być realizowany;</w:t>
      </w:r>
    </w:p>
    <w:p w:rsidR="006570FD" w:rsidRPr="006570FD" w:rsidRDefault="006570FD" w:rsidP="006570FD">
      <w:pPr>
        <w:pStyle w:val="NormalnyWeb"/>
        <w:shd w:val="clear" w:color="auto" w:fill="FFFFFF"/>
        <w:spacing w:before="0" w:beforeAutospacing="0" w:after="0" w:afterAutospacing="0"/>
        <w:rPr>
          <w:color w:val="2F2F2F"/>
          <w:sz w:val="20"/>
          <w:szCs w:val="20"/>
        </w:rPr>
      </w:pPr>
      <w:r w:rsidRPr="006570FD">
        <w:rPr>
          <w:color w:val="2F2F2F"/>
        </w:rPr>
        <w:t xml:space="preserve">     14) sporządza plan pracy dydaktycznej z nauczanych przedmiotów (rozkład materiału z uwzględnieniem podstawy programowej w e-dzienniku) przed rozpoczęciem zajęć dydaktycznych w danym roku szkolnym;</w:t>
      </w:r>
    </w:p>
    <w:p w:rsidR="006570FD" w:rsidRPr="006570FD" w:rsidRDefault="006570FD" w:rsidP="006570FD">
      <w:pPr>
        <w:pStyle w:val="NormalnyWeb"/>
        <w:shd w:val="clear" w:color="auto" w:fill="FFFFFF"/>
        <w:spacing w:before="0" w:beforeAutospacing="0" w:after="0" w:afterAutospacing="0"/>
        <w:rPr>
          <w:color w:val="2F2F2F"/>
          <w:sz w:val="20"/>
          <w:szCs w:val="20"/>
        </w:rPr>
      </w:pPr>
      <w:r w:rsidRPr="006570FD">
        <w:rPr>
          <w:color w:val="2F2F2F"/>
        </w:rPr>
        <w:t xml:space="preserve">    15) opracowuje Przedmiotowe Zasady Oceniania ( w tym wymagania niezbędne do uzyskania przez ucznia poszczególnych śródrocznych i rocznych ocen z prowadzonych zajęć edukacyjnych) przed rozpoczęciem zajęć dydaktycznych w danym roku szkolnym i poinformowanie o tym uczniów i rodziców do 15 września każdego roku szkolnego;</w:t>
      </w:r>
    </w:p>
    <w:p w:rsidR="006570FD" w:rsidRDefault="006570FD" w:rsidP="006570FD">
      <w:pPr>
        <w:pStyle w:val="NormalnyWeb"/>
        <w:shd w:val="clear" w:color="auto" w:fill="FFFFFF"/>
        <w:spacing w:before="0" w:beforeAutospacing="0" w:after="0" w:afterAutospacing="0"/>
        <w:rPr>
          <w:color w:val="2F2F2F"/>
        </w:rPr>
      </w:pPr>
      <w:r w:rsidRPr="006570FD">
        <w:rPr>
          <w:color w:val="2F2F2F"/>
        </w:rPr>
        <w:t xml:space="preserve">   16) ustala  sposoby sprawdzania osiągnięć edukacyjnych uczniów oraz warunki otrzymania wyższej niż przewidywana rocznej oceny klasyfikacyjnej z zajęć edukacyjnych i informuje o tym uczniów i rodziców do 15 września każdego roku szkolnego;</w:t>
      </w:r>
    </w:p>
    <w:p w:rsidR="006570FD" w:rsidRPr="004A5BC7" w:rsidRDefault="006570FD" w:rsidP="006570FD">
      <w:pPr>
        <w:pStyle w:val="NormalnyWeb"/>
        <w:shd w:val="clear" w:color="auto" w:fill="FFFFFF"/>
        <w:spacing w:before="0" w:beforeAutospacing="0" w:after="0" w:afterAutospacing="0"/>
        <w:rPr>
          <w:color w:val="000000"/>
          <w:shd w:val="clear" w:color="auto" w:fill="FFFFFF"/>
        </w:rPr>
      </w:pPr>
      <w:r w:rsidRPr="004A5BC7">
        <w:rPr>
          <w:color w:val="000000"/>
          <w:shd w:val="clear" w:color="auto" w:fill="FFFFFF"/>
        </w:rPr>
        <w:t xml:space="preserve">   17) wykonują inne czynności i zajęcia wynikające z zadań statutowych szkoły</w:t>
      </w:r>
      <w:r w:rsidR="004A5BC7" w:rsidRPr="004A5BC7">
        <w:rPr>
          <w:color w:val="000000"/>
          <w:shd w:val="clear" w:color="auto" w:fill="FFFFFF"/>
        </w:rPr>
        <w:t>, w tym:</w:t>
      </w:r>
    </w:p>
    <w:p w:rsidR="004A5BC7" w:rsidRPr="004A5BC7" w:rsidRDefault="004A5BC7" w:rsidP="006570FD">
      <w:pPr>
        <w:pStyle w:val="NormalnyWeb"/>
        <w:shd w:val="clear" w:color="auto" w:fill="FFFFFF"/>
        <w:spacing w:before="0" w:beforeAutospacing="0" w:after="0" w:afterAutospacing="0"/>
        <w:rPr>
          <w:color w:val="2F2F2F"/>
          <w:sz w:val="20"/>
          <w:szCs w:val="20"/>
        </w:rPr>
      </w:pPr>
    </w:p>
    <w:p w:rsidR="004A5BC7" w:rsidRPr="004A5BC7" w:rsidRDefault="00D30E6D" w:rsidP="004A5BC7">
      <w:pPr>
        <w:pStyle w:val="NormalnyWeb"/>
        <w:shd w:val="clear" w:color="auto" w:fill="FFFFFF"/>
        <w:spacing w:before="0" w:beforeAutospacing="0" w:after="0" w:afterAutospacing="0"/>
        <w:ind w:firstLine="708"/>
        <w:rPr>
          <w:color w:val="2F2F2F"/>
          <w:sz w:val="20"/>
          <w:szCs w:val="20"/>
        </w:rPr>
      </w:pPr>
      <w:r>
        <w:rPr>
          <w:color w:val="000000"/>
        </w:rPr>
        <w:t>a</w:t>
      </w:r>
      <w:r w:rsidR="004A5BC7" w:rsidRPr="004A5BC7">
        <w:rPr>
          <w:color w:val="000000"/>
        </w:rPr>
        <w:t>. spotkania z rodzicami;</w:t>
      </w:r>
    </w:p>
    <w:p w:rsidR="004A5BC7" w:rsidRPr="004A5BC7" w:rsidRDefault="00D30E6D" w:rsidP="004A5BC7">
      <w:pPr>
        <w:pStyle w:val="NormalnyWeb"/>
        <w:shd w:val="clear" w:color="auto" w:fill="FFFFFF"/>
        <w:spacing w:before="0" w:beforeAutospacing="0" w:after="0" w:afterAutospacing="0"/>
        <w:ind w:left="708"/>
        <w:rPr>
          <w:color w:val="2F2F2F"/>
          <w:sz w:val="20"/>
          <w:szCs w:val="20"/>
        </w:rPr>
      </w:pPr>
      <w:r>
        <w:rPr>
          <w:color w:val="000000"/>
        </w:rPr>
        <w:t>b</w:t>
      </w:r>
      <w:r w:rsidR="004A5BC7" w:rsidRPr="004A5BC7">
        <w:rPr>
          <w:color w:val="000000"/>
        </w:rPr>
        <w:t>. zapewnienie stałej opieki uczniom podczas realizowanych przez siebie zajęć edukacyjnych, a także podczas organizowanych imprez szkolnych i środowiskowych oraz wycieczek;</w:t>
      </w:r>
    </w:p>
    <w:p w:rsidR="004A5BC7" w:rsidRPr="004A5BC7" w:rsidRDefault="00D30E6D" w:rsidP="004A5BC7">
      <w:pPr>
        <w:pStyle w:val="NormalnyWeb"/>
        <w:shd w:val="clear" w:color="auto" w:fill="FFFFFF"/>
        <w:spacing w:before="0" w:beforeAutospacing="0" w:after="0" w:afterAutospacing="0"/>
        <w:ind w:left="708"/>
        <w:rPr>
          <w:color w:val="2F2F2F"/>
          <w:sz w:val="20"/>
          <w:szCs w:val="20"/>
        </w:rPr>
      </w:pPr>
      <w:r>
        <w:rPr>
          <w:color w:val="000000"/>
        </w:rPr>
        <w:t>c</w:t>
      </w:r>
      <w:r w:rsidR="004A5BC7" w:rsidRPr="004A5BC7">
        <w:rPr>
          <w:color w:val="000000"/>
        </w:rPr>
        <w:t>. udzielanie uczniom konsultacji indywidualnych i zbiorowych oraz pomocy w przygotowaniu się do egzaminów, konkursów, zawodów;</w:t>
      </w:r>
    </w:p>
    <w:p w:rsidR="004A5BC7" w:rsidRPr="004A5BC7" w:rsidRDefault="00D30E6D" w:rsidP="004A5BC7">
      <w:pPr>
        <w:pStyle w:val="NormalnyWeb"/>
        <w:shd w:val="clear" w:color="auto" w:fill="FFFFFF"/>
        <w:spacing w:before="0" w:beforeAutospacing="0" w:after="0" w:afterAutospacing="0"/>
        <w:ind w:left="708"/>
        <w:rPr>
          <w:color w:val="2F2F2F"/>
          <w:sz w:val="20"/>
          <w:szCs w:val="20"/>
        </w:rPr>
      </w:pPr>
      <w:r>
        <w:rPr>
          <w:color w:val="000000"/>
        </w:rPr>
        <w:lastRenderedPageBreak/>
        <w:t>d</w:t>
      </w:r>
      <w:r w:rsidR="004A5BC7" w:rsidRPr="004A5BC7">
        <w:rPr>
          <w:color w:val="000000"/>
        </w:rPr>
        <w:t>. prowadzenie wymaganej przepisami prawa dokumentacji przebiegu nauczania, wychowania i opieki;</w:t>
      </w:r>
    </w:p>
    <w:p w:rsidR="004A5BC7" w:rsidRPr="004A5BC7" w:rsidRDefault="00D30E6D" w:rsidP="004A5BC7">
      <w:pPr>
        <w:pStyle w:val="NormalnyWeb"/>
        <w:shd w:val="clear" w:color="auto" w:fill="FFFFFF"/>
        <w:spacing w:before="0" w:beforeAutospacing="0" w:after="0" w:afterAutospacing="0"/>
        <w:ind w:left="708"/>
        <w:rPr>
          <w:color w:val="2F2F2F"/>
          <w:sz w:val="20"/>
          <w:szCs w:val="20"/>
        </w:rPr>
      </w:pPr>
      <w:proofErr w:type="spellStart"/>
      <w:r>
        <w:rPr>
          <w:color w:val="000000"/>
        </w:rPr>
        <w:t>e</w:t>
      </w:r>
      <w:r w:rsidR="004A5BC7" w:rsidRPr="004A5BC7">
        <w:rPr>
          <w:color w:val="000000"/>
        </w:rPr>
        <w:t>.</w:t>
      </w:r>
      <w:r w:rsidR="004A5BC7">
        <w:rPr>
          <w:color w:val="000000"/>
        </w:rPr>
        <w:t>organizację</w:t>
      </w:r>
      <w:proofErr w:type="spellEnd"/>
      <w:r w:rsidR="004A5BC7" w:rsidRPr="004A5BC7">
        <w:rPr>
          <w:color w:val="000000"/>
        </w:rPr>
        <w:t xml:space="preserve"> wycieczek przedmiotowych wynikających z realizowanego programu nauczania i wzbogacających proces dydaktyczny;</w:t>
      </w:r>
    </w:p>
    <w:p w:rsidR="004A5BC7" w:rsidRPr="004A5BC7" w:rsidRDefault="00D30E6D" w:rsidP="004A5BC7">
      <w:pPr>
        <w:pStyle w:val="NormalnyWeb"/>
        <w:shd w:val="clear" w:color="auto" w:fill="FFFFFF"/>
        <w:spacing w:before="0" w:beforeAutospacing="0" w:after="0" w:afterAutospacing="0"/>
        <w:ind w:left="708"/>
        <w:rPr>
          <w:color w:val="2F2F2F"/>
          <w:sz w:val="20"/>
          <w:szCs w:val="20"/>
        </w:rPr>
      </w:pPr>
      <w:r>
        <w:rPr>
          <w:color w:val="000000"/>
        </w:rPr>
        <w:t>f</w:t>
      </w:r>
      <w:r w:rsidR="004A5BC7" w:rsidRPr="004A5BC7">
        <w:rPr>
          <w:color w:val="000000"/>
        </w:rPr>
        <w:t xml:space="preserve">. organizację lub </w:t>
      </w:r>
      <w:proofErr w:type="spellStart"/>
      <w:r w:rsidR="004A5BC7" w:rsidRPr="004A5BC7">
        <w:rPr>
          <w:color w:val="000000"/>
        </w:rPr>
        <w:t>współorganizację</w:t>
      </w:r>
      <w:proofErr w:type="spellEnd"/>
      <w:r w:rsidR="004A5BC7" w:rsidRPr="004A5BC7">
        <w:rPr>
          <w:color w:val="000000"/>
        </w:rPr>
        <w:t xml:space="preserve"> imprez o charakterze wychowawczym lub rekreacyjno – sportowym zgodnie z programem wychowawczo – profilaktycznym szkoły i planem pracy szkoły.</w:t>
      </w:r>
    </w:p>
    <w:p w:rsidR="00C9188F" w:rsidRPr="004A5BC7" w:rsidRDefault="00C9188F" w:rsidP="005B6B4D">
      <w:pPr>
        <w:jc w:val="both"/>
        <w:rPr>
          <w:rFonts w:ascii="Times New Roman" w:hAnsi="Times New Roman" w:cs="Times New Roman"/>
          <w:sz w:val="24"/>
          <w:szCs w:val="24"/>
        </w:rPr>
      </w:pPr>
    </w:p>
    <w:p w:rsidR="00C9188F" w:rsidRPr="00C9188F" w:rsidRDefault="00C9188F" w:rsidP="005B6B4D">
      <w:pPr>
        <w:jc w:val="both"/>
        <w:rPr>
          <w:rFonts w:ascii="Times New Roman" w:hAnsi="Times New Roman" w:cs="Times New Roman"/>
          <w:sz w:val="24"/>
          <w:szCs w:val="24"/>
        </w:rPr>
      </w:pPr>
      <w:r w:rsidRPr="00C9188F">
        <w:rPr>
          <w:rFonts w:ascii="Times New Roman" w:hAnsi="Times New Roman" w:cs="Times New Roman"/>
          <w:sz w:val="24"/>
          <w:szCs w:val="24"/>
        </w:rPr>
        <w:t>3.</w:t>
      </w:r>
      <w:r>
        <w:rPr>
          <w:rFonts w:ascii="Times New Roman" w:hAnsi="Times New Roman" w:cs="Times New Roman"/>
          <w:sz w:val="24"/>
          <w:szCs w:val="24"/>
        </w:rPr>
        <w:t xml:space="preserve"> </w:t>
      </w:r>
      <w:r w:rsidRPr="00C9188F">
        <w:rPr>
          <w:rFonts w:ascii="Times New Roman" w:hAnsi="Times New Roman" w:cs="Times New Roman"/>
          <w:sz w:val="24"/>
          <w:szCs w:val="24"/>
        </w:rPr>
        <w:t xml:space="preserve">Nauczyciel powinien zwrócić uwagę na osoby postronne przebywające na terenie szkoły, </w:t>
      </w:r>
    </w:p>
    <w:p w:rsidR="00C9188F" w:rsidRPr="00C9188F" w:rsidRDefault="00C9188F" w:rsidP="005B6B4D">
      <w:pPr>
        <w:jc w:val="both"/>
        <w:rPr>
          <w:rFonts w:ascii="Times New Roman" w:hAnsi="Times New Roman" w:cs="Times New Roman"/>
          <w:sz w:val="24"/>
          <w:szCs w:val="24"/>
        </w:rPr>
      </w:pPr>
      <w:r w:rsidRPr="00C9188F">
        <w:rPr>
          <w:rFonts w:ascii="Times New Roman" w:hAnsi="Times New Roman" w:cs="Times New Roman"/>
          <w:sz w:val="24"/>
          <w:szCs w:val="24"/>
        </w:rPr>
        <w:t>w razie potrzeby zwrócić się o podanie celu pobytu na terenie szkoły, zawiadomić pracownika obsługi o fakcie przebywania osób postronnych.</w:t>
      </w:r>
    </w:p>
    <w:p w:rsidR="00C9188F" w:rsidRPr="00C9188F" w:rsidRDefault="00C9188F" w:rsidP="005B6B4D">
      <w:pPr>
        <w:jc w:val="both"/>
        <w:rPr>
          <w:rFonts w:ascii="Times New Roman" w:hAnsi="Times New Roman" w:cs="Times New Roman"/>
          <w:sz w:val="24"/>
          <w:szCs w:val="24"/>
        </w:rPr>
      </w:pPr>
    </w:p>
    <w:p w:rsidR="00C9188F" w:rsidRPr="00C9188F" w:rsidRDefault="00C9188F" w:rsidP="005B6B4D">
      <w:pPr>
        <w:jc w:val="both"/>
        <w:rPr>
          <w:rFonts w:ascii="Times New Roman" w:hAnsi="Times New Roman" w:cs="Times New Roman"/>
          <w:sz w:val="24"/>
          <w:szCs w:val="24"/>
        </w:rPr>
      </w:pPr>
      <w:r>
        <w:rPr>
          <w:rFonts w:ascii="Times New Roman" w:hAnsi="Times New Roman" w:cs="Times New Roman"/>
          <w:sz w:val="24"/>
          <w:szCs w:val="24"/>
        </w:rPr>
        <w:t xml:space="preserve">4. </w:t>
      </w:r>
      <w:r w:rsidRPr="00C9188F">
        <w:rPr>
          <w:rFonts w:ascii="Times New Roman" w:hAnsi="Times New Roman" w:cs="Times New Roman"/>
          <w:sz w:val="24"/>
          <w:szCs w:val="24"/>
        </w:rPr>
        <w:t>Nauczyciel powinien niezwłocznie zawiadomić dyrektora szkoły o wszystkich dostrzeżonych zdarzeniach noszących znamiona przestępstwa lub stanowiących zagrożenie dla zdrowia lub życia uczniów.</w:t>
      </w:r>
    </w:p>
    <w:p w:rsidR="00D958CE" w:rsidRPr="00070D41" w:rsidRDefault="00D958CE" w:rsidP="00D958CE">
      <w:pPr>
        <w:rPr>
          <w:rFonts w:ascii="Times New Roman" w:eastAsia="Cambria" w:hAnsi="Times New Roman" w:cs="Times New Roman"/>
          <w:sz w:val="24"/>
          <w:szCs w:val="24"/>
        </w:rPr>
      </w:pPr>
    </w:p>
    <w:p w:rsidR="00D958CE" w:rsidRDefault="00D958CE" w:rsidP="00D958CE">
      <w:pPr>
        <w:rPr>
          <w:rFonts w:ascii="Times New Roman" w:eastAsia="Cambria" w:hAnsi="Times New Roman" w:cs="Times New Roman"/>
          <w:b/>
          <w:sz w:val="24"/>
          <w:szCs w:val="24"/>
        </w:rPr>
      </w:pPr>
      <w:r>
        <w:rPr>
          <w:rFonts w:ascii="Times New Roman" w:eastAsia="Cambria" w:hAnsi="Times New Roman" w:cs="Times New Roman"/>
          <w:b/>
          <w:sz w:val="24"/>
          <w:szCs w:val="24"/>
        </w:rPr>
        <w:t>§ 26</w:t>
      </w:r>
    </w:p>
    <w:p w:rsidR="00C9188F" w:rsidRDefault="00C9188F" w:rsidP="00D958CE">
      <w:pPr>
        <w:rPr>
          <w:rFonts w:ascii="Times New Roman" w:eastAsia="Cambria" w:hAnsi="Times New Roman" w:cs="Times New Roman"/>
          <w:b/>
          <w:sz w:val="24"/>
          <w:szCs w:val="24"/>
        </w:rPr>
      </w:pPr>
    </w:p>
    <w:p w:rsidR="00AA61AD" w:rsidRDefault="00AA61AD" w:rsidP="005B6B4D">
      <w:pPr>
        <w:jc w:val="both"/>
        <w:rPr>
          <w:rFonts w:ascii="Times New Roman" w:hAnsi="Times New Roman" w:cs="Times New Roman"/>
          <w:sz w:val="24"/>
          <w:szCs w:val="24"/>
        </w:rPr>
      </w:pPr>
      <w:r w:rsidRPr="00AA61AD">
        <w:rPr>
          <w:rFonts w:ascii="Times New Roman" w:hAnsi="Times New Roman" w:cs="Times New Roman"/>
          <w:sz w:val="24"/>
          <w:szCs w:val="24"/>
        </w:rPr>
        <w:t>1.</w:t>
      </w:r>
      <w:r>
        <w:rPr>
          <w:rFonts w:ascii="Times New Roman" w:hAnsi="Times New Roman" w:cs="Times New Roman"/>
          <w:sz w:val="24"/>
          <w:szCs w:val="24"/>
        </w:rPr>
        <w:t xml:space="preserve"> </w:t>
      </w:r>
      <w:r w:rsidRPr="00AA61AD">
        <w:rPr>
          <w:rFonts w:ascii="Times New Roman" w:hAnsi="Times New Roman" w:cs="Times New Roman"/>
          <w:sz w:val="24"/>
          <w:szCs w:val="24"/>
        </w:rPr>
        <w:t xml:space="preserve">Zadaniem wychowawcy klasy jest sprawowanie opieki wychowawczej nad uczniami, </w:t>
      </w:r>
    </w:p>
    <w:p w:rsidR="00AA61AD" w:rsidRPr="00AA61AD" w:rsidRDefault="00AA61AD" w:rsidP="005B6B4D">
      <w:pPr>
        <w:jc w:val="both"/>
        <w:rPr>
          <w:rFonts w:ascii="Times New Roman" w:hAnsi="Times New Roman" w:cs="Times New Roman"/>
          <w:sz w:val="24"/>
          <w:szCs w:val="24"/>
        </w:rPr>
      </w:pPr>
      <w:r w:rsidRPr="00AA61AD">
        <w:rPr>
          <w:rFonts w:ascii="Times New Roman" w:hAnsi="Times New Roman" w:cs="Times New Roman"/>
          <w:sz w:val="24"/>
          <w:szCs w:val="24"/>
        </w:rPr>
        <w:t>a w szczególności:</w:t>
      </w:r>
    </w:p>
    <w:p w:rsidR="00AA61AD" w:rsidRPr="00AA61AD" w:rsidRDefault="00AA61AD" w:rsidP="005B6B4D">
      <w:pPr>
        <w:jc w:val="both"/>
        <w:rPr>
          <w:rFonts w:ascii="Times New Roman" w:hAnsi="Times New Roman" w:cs="Times New Roman"/>
          <w:sz w:val="24"/>
          <w:szCs w:val="24"/>
        </w:rPr>
      </w:pPr>
      <w:r w:rsidRPr="00AA61AD">
        <w:rPr>
          <w:rFonts w:ascii="Times New Roman" w:hAnsi="Times New Roman" w:cs="Times New Roman"/>
          <w:sz w:val="24"/>
          <w:szCs w:val="24"/>
        </w:rPr>
        <w:t xml:space="preserve">  </w:t>
      </w:r>
      <w:r>
        <w:rPr>
          <w:rFonts w:ascii="Times New Roman" w:hAnsi="Times New Roman" w:cs="Times New Roman"/>
          <w:sz w:val="24"/>
          <w:szCs w:val="24"/>
        </w:rPr>
        <w:t xml:space="preserve">      1) </w:t>
      </w:r>
      <w:r w:rsidRPr="00AA61AD">
        <w:rPr>
          <w:rFonts w:ascii="Times New Roman" w:hAnsi="Times New Roman" w:cs="Times New Roman"/>
          <w:sz w:val="24"/>
          <w:szCs w:val="24"/>
        </w:rPr>
        <w:t>tworzenie warunków wspomagających rozwój ucznia, proces jego uczenia oraz</w:t>
      </w:r>
    </w:p>
    <w:p w:rsidR="00AA61AD" w:rsidRPr="00AA61AD" w:rsidRDefault="00AA61AD" w:rsidP="005B6B4D">
      <w:pPr>
        <w:jc w:val="both"/>
        <w:rPr>
          <w:rFonts w:ascii="Times New Roman" w:hAnsi="Times New Roman" w:cs="Times New Roman"/>
          <w:sz w:val="24"/>
          <w:szCs w:val="24"/>
        </w:rPr>
      </w:pPr>
      <w:r>
        <w:rPr>
          <w:rFonts w:ascii="Times New Roman" w:hAnsi="Times New Roman" w:cs="Times New Roman"/>
          <w:sz w:val="24"/>
          <w:szCs w:val="24"/>
        </w:rPr>
        <w:t xml:space="preserve">           </w:t>
      </w:r>
      <w:r w:rsidRPr="00AA61AD">
        <w:rPr>
          <w:rFonts w:ascii="Times New Roman" w:hAnsi="Times New Roman" w:cs="Times New Roman"/>
          <w:sz w:val="24"/>
          <w:szCs w:val="24"/>
        </w:rPr>
        <w:t xml:space="preserve"> przygotowania do ży</w:t>
      </w:r>
      <w:r>
        <w:rPr>
          <w:rFonts w:ascii="Times New Roman" w:hAnsi="Times New Roman" w:cs="Times New Roman"/>
          <w:sz w:val="24"/>
          <w:szCs w:val="24"/>
        </w:rPr>
        <w:t>cia w rodzinie i społeczeństwie;</w:t>
      </w:r>
    </w:p>
    <w:p w:rsidR="00AA61AD" w:rsidRPr="00AA61AD" w:rsidRDefault="00AA61AD" w:rsidP="005B6B4D">
      <w:pPr>
        <w:jc w:val="both"/>
        <w:rPr>
          <w:rFonts w:ascii="Times New Roman" w:hAnsi="Times New Roman" w:cs="Times New Roman"/>
          <w:sz w:val="24"/>
          <w:szCs w:val="24"/>
        </w:rPr>
      </w:pPr>
      <w:r>
        <w:rPr>
          <w:rFonts w:ascii="Times New Roman" w:hAnsi="Times New Roman" w:cs="Times New Roman"/>
          <w:sz w:val="24"/>
          <w:szCs w:val="24"/>
        </w:rPr>
        <w:t xml:space="preserve">        2) </w:t>
      </w:r>
      <w:r w:rsidRPr="00AA61AD">
        <w:rPr>
          <w:rFonts w:ascii="Times New Roman" w:hAnsi="Times New Roman" w:cs="Times New Roman"/>
          <w:sz w:val="24"/>
          <w:szCs w:val="24"/>
        </w:rPr>
        <w:t>inspirowanie i wspomaga</w:t>
      </w:r>
      <w:r>
        <w:rPr>
          <w:rFonts w:ascii="Times New Roman" w:hAnsi="Times New Roman" w:cs="Times New Roman"/>
          <w:sz w:val="24"/>
          <w:szCs w:val="24"/>
        </w:rPr>
        <w:t>nie działań zespołowych uczniów;</w:t>
      </w:r>
    </w:p>
    <w:p w:rsidR="00AA61AD" w:rsidRDefault="00AA61AD" w:rsidP="005B6B4D">
      <w:pPr>
        <w:ind w:left="360"/>
        <w:jc w:val="both"/>
        <w:rPr>
          <w:rFonts w:ascii="Times New Roman" w:hAnsi="Times New Roman" w:cs="Times New Roman"/>
          <w:sz w:val="24"/>
          <w:szCs w:val="24"/>
        </w:rPr>
      </w:pPr>
      <w:r>
        <w:rPr>
          <w:rFonts w:ascii="Times New Roman" w:hAnsi="Times New Roman" w:cs="Times New Roman"/>
          <w:sz w:val="24"/>
          <w:szCs w:val="24"/>
        </w:rPr>
        <w:t xml:space="preserve">  3) </w:t>
      </w:r>
      <w:r w:rsidRPr="00AA61AD">
        <w:rPr>
          <w:rFonts w:ascii="Times New Roman" w:hAnsi="Times New Roman" w:cs="Times New Roman"/>
          <w:sz w:val="24"/>
          <w:szCs w:val="24"/>
        </w:rPr>
        <w:t>podejmowanie działań umożliwiających rozwiązywanie konfliktów w zespole</w:t>
      </w:r>
    </w:p>
    <w:p w:rsidR="00AA61AD" w:rsidRDefault="00AA61AD" w:rsidP="005B6B4D">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AA61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A61AD">
        <w:rPr>
          <w:rFonts w:ascii="Times New Roman" w:hAnsi="Times New Roman" w:cs="Times New Roman"/>
          <w:sz w:val="24"/>
          <w:szCs w:val="24"/>
        </w:rPr>
        <w:t>uczniów oraz między uczniami, a innymi członkami społeczności szkolnej.</w:t>
      </w:r>
    </w:p>
    <w:p w:rsidR="00AA61AD" w:rsidRPr="00AA61AD" w:rsidRDefault="00AA61AD" w:rsidP="005B6B4D">
      <w:pPr>
        <w:ind w:left="360"/>
        <w:jc w:val="both"/>
        <w:rPr>
          <w:rFonts w:ascii="Times New Roman" w:hAnsi="Times New Roman" w:cs="Times New Roman"/>
          <w:sz w:val="24"/>
          <w:szCs w:val="24"/>
        </w:rPr>
      </w:pPr>
    </w:p>
    <w:p w:rsidR="00AA61AD" w:rsidRDefault="00AA61AD" w:rsidP="005B6B4D">
      <w:pPr>
        <w:jc w:val="both"/>
        <w:rPr>
          <w:rFonts w:ascii="Times New Roman" w:hAnsi="Times New Roman" w:cs="Times New Roman"/>
          <w:sz w:val="24"/>
          <w:szCs w:val="24"/>
        </w:rPr>
      </w:pPr>
      <w:r w:rsidRPr="00AA61AD">
        <w:rPr>
          <w:rFonts w:ascii="Times New Roman" w:hAnsi="Times New Roman" w:cs="Times New Roman"/>
          <w:sz w:val="24"/>
          <w:szCs w:val="24"/>
        </w:rPr>
        <w:t>2.</w:t>
      </w:r>
      <w:r>
        <w:rPr>
          <w:rFonts w:ascii="Times New Roman" w:hAnsi="Times New Roman" w:cs="Times New Roman"/>
          <w:sz w:val="24"/>
          <w:szCs w:val="24"/>
        </w:rPr>
        <w:t xml:space="preserve"> </w:t>
      </w:r>
      <w:r w:rsidRPr="00AA61AD">
        <w:rPr>
          <w:rFonts w:ascii="Times New Roman" w:hAnsi="Times New Roman" w:cs="Times New Roman"/>
          <w:sz w:val="24"/>
          <w:szCs w:val="24"/>
        </w:rPr>
        <w:t>Wychowawca w celu realizacji zadań, o których mowa w ust. 1:</w:t>
      </w:r>
    </w:p>
    <w:p w:rsidR="00AA61AD" w:rsidRPr="00AA61AD" w:rsidRDefault="00AA61AD" w:rsidP="005B6B4D">
      <w:pPr>
        <w:jc w:val="both"/>
        <w:rPr>
          <w:rFonts w:ascii="Times New Roman" w:hAnsi="Times New Roman" w:cs="Times New Roman"/>
          <w:sz w:val="24"/>
          <w:szCs w:val="24"/>
        </w:rPr>
      </w:pPr>
    </w:p>
    <w:p w:rsidR="00AA61AD" w:rsidRPr="00AA61AD" w:rsidRDefault="00AA61AD" w:rsidP="005B6B4D">
      <w:pPr>
        <w:jc w:val="both"/>
        <w:rPr>
          <w:rFonts w:ascii="Times New Roman" w:hAnsi="Times New Roman" w:cs="Times New Roman"/>
          <w:sz w:val="24"/>
          <w:szCs w:val="24"/>
        </w:rPr>
      </w:pPr>
      <w:r w:rsidRPr="00AA61AD">
        <w:rPr>
          <w:rFonts w:ascii="Times New Roman" w:hAnsi="Times New Roman" w:cs="Times New Roman"/>
          <w:sz w:val="24"/>
          <w:szCs w:val="24"/>
        </w:rPr>
        <w:t xml:space="preserve">  </w:t>
      </w:r>
      <w:r>
        <w:rPr>
          <w:rFonts w:ascii="Times New Roman" w:hAnsi="Times New Roman" w:cs="Times New Roman"/>
          <w:sz w:val="24"/>
          <w:szCs w:val="24"/>
        </w:rPr>
        <w:t xml:space="preserve">     1) </w:t>
      </w:r>
      <w:r w:rsidRPr="00AA61AD">
        <w:rPr>
          <w:rFonts w:ascii="Times New Roman" w:hAnsi="Times New Roman" w:cs="Times New Roman"/>
          <w:sz w:val="24"/>
          <w:szCs w:val="24"/>
        </w:rPr>
        <w:t>otacza indywid</w:t>
      </w:r>
      <w:r>
        <w:rPr>
          <w:rFonts w:ascii="Times New Roman" w:hAnsi="Times New Roman" w:cs="Times New Roman"/>
          <w:sz w:val="24"/>
          <w:szCs w:val="24"/>
        </w:rPr>
        <w:t>ualną opieką każdego wychowanka;</w:t>
      </w:r>
    </w:p>
    <w:p w:rsidR="00AA61AD" w:rsidRPr="00AA61AD" w:rsidRDefault="00AA61AD" w:rsidP="005B6B4D">
      <w:pPr>
        <w:jc w:val="both"/>
        <w:rPr>
          <w:rFonts w:ascii="Times New Roman" w:hAnsi="Times New Roman" w:cs="Times New Roman"/>
          <w:sz w:val="24"/>
          <w:szCs w:val="24"/>
        </w:rPr>
      </w:pPr>
      <w:r>
        <w:rPr>
          <w:rFonts w:ascii="Times New Roman" w:hAnsi="Times New Roman" w:cs="Times New Roman"/>
          <w:sz w:val="24"/>
          <w:szCs w:val="24"/>
        </w:rPr>
        <w:t xml:space="preserve">       2) </w:t>
      </w:r>
      <w:r w:rsidRPr="00AA61AD">
        <w:rPr>
          <w:rFonts w:ascii="Times New Roman" w:hAnsi="Times New Roman" w:cs="Times New Roman"/>
          <w:sz w:val="24"/>
          <w:szCs w:val="24"/>
        </w:rPr>
        <w:t>planuje i organizuje wspólnie z uczniami i ich rodzicami:</w:t>
      </w:r>
    </w:p>
    <w:p w:rsidR="00AA61AD" w:rsidRPr="00AA61AD" w:rsidRDefault="00AA61AD" w:rsidP="005B6B4D">
      <w:pPr>
        <w:numPr>
          <w:ilvl w:val="0"/>
          <w:numId w:val="10"/>
        </w:numPr>
        <w:jc w:val="both"/>
        <w:rPr>
          <w:rFonts w:ascii="Times New Roman" w:hAnsi="Times New Roman" w:cs="Times New Roman"/>
          <w:sz w:val="24"/>
          <w:szCs w:val="24"/>
        </w:rPr>
      </w:pPr>
      <w:r w:rsidRPr="00AA61AD">
        <w:rPr>
          <w:rFonts w:ascii="Times New Roman" w:hAnsi="Times New Roman" w:cs="Times New Roman"/>
          <w:sz w:val="24"/>
          <w:szCs w:val="24"/>
        </w:rPr>
        <w:t>różne formy życia zespołowego, rozwijające jednostk</w:t>
      </w:r>
      <w:r>
        <w:rPr>
          <w:rFonts w:ascii="Times New Roman" w:hAnsi="Times New Roman" w:cs="Times New Roman"/>
          <w:sz w:val="24"/>
          <w:szCs w:val="24"/>
        </w:rPr>
        <w:t>i integrujące zespół uczniowski;</w:t>
      </w:r>
    </w:p>
    <w:p w:rsidR="00AA61AD" w:rsidRPr="00AA61AD" w:rsidRDefault="00AA61AD" w:rsidP="005B6B4D">
      <w:pPr>
        <w:numPr>
          <w:ilvl w:val="0"/>
          <w:numId w:val="10"/>
        </w:numPr>
        <w:jc w:val="both"/>
        <w:rPr>
          <w:rFonts w:ascii="Times New Roman" w:hAnsi="Times New Roman" w:cs="Times New Roman"/>
          <w:sz w:val="24"/>
          <w:szCs w:val="24"/>
        </w:rPr>
      </w:pPr>
      <w:r w:rsidRPr="00AA61AD">
        <w:rPr>
          <w:rFonts w:ascii="Times New Roman" w:hAnsi="Times New Roman" w:cs="Times New Roman"/>
          <w:sz w:val="24"/>
          <w:szCs w:val="24"/>
        </w:rPr>
        <w:t>ustala treści i formy zajęć tematycznych na god</w:t>
      </w:r>
      <w:r>
        <w:rPr>
          <w:rFonts w:ascii="Times New Roman" w:hAnsi="Times New Roman" w:cs="Times New Roman"/>
          <w:sz w:val="24"/>
          <w:szCs w:val="24"/>
        </w:rPr>
        <w:t>zinach do dyspozycji wychowawcy;</w:t>
      </w:r>
    </w:p>
    <w:p w:rsidR="00AA61AD" w:rsidRPr="00AA61AD" w:rsidRDefault="00AA61AD" w:rsidP="005B6B4D">
      <w:pPr>
        <w:jc w:val="both"/>
        <w:rPr>
          <w:rFonts w:ascii="Times New Roman" w:hAnsi="Times New Roman" w:cs="Times New Roman"/>
          <w:sz w:val="24"/>
          <w:szCs w:val="24"/>
        </w:rPr>
      </w:pPr>
      <w:r>
        <w:rPr>
          <w:rFonts w:ascii="Times New Roman" w:hAnsi="Times New Roman" w:cs="Times New Roman"/>
          <w:sz w:val="24"/>
          <w:szCs w:val="24"/>
        </w:rPr>
        <w:t xml:space="preserve">       3) </w:t>
      </w:r>
      <w:r w:rsidRPr="00AA61AD">
        <w:rPr>
          <w:rFonts w:ascii="Times New Roman" w:hAnsi="Times New Roman" w:cs="Times New Roman"/>
          <w:sz w:val="24"/>
          <w:szCs w:val="24"/>
        </w:rPr>
        <w:t xml:space="preserve">współdziała z nauczycielami uczącymi w jego klasie, uzgadniając z nimi </w:t>
      </w:r>
    </w:p>
    <w:p w:rsidR="00AA61AD" w:rsidRPr="00AA61AD" w:rsidRDefault="00AA61AD" w:rsidP="005B6B4D">
      <w:pPr>
        <w:pStyle w:val="Akapitzlist"/>
        <w:jc w:val="both"/>
        <w:rPr>
          <w:rFonts w:ascii="Times New Roman" w:hAnsi="Times New Roman" w:cs="Times New Roman"/>
          <w:sz w:val="24"/>
          <w:szCs w:val="24"/>
        </w:rPr>
      </w:pPr>
      <w:r w:rsidRPr="00AA61AD">
        <w:rPr>
          <w:rFonts w:ascii="Times New Roman" w:hAnsi="Times New Roman" w:cs="Times New Roman"/>
          <w:sz w:val="24"/>
          <w:szCs w:val="24"/>
        </w:rPr>
        <w:t xml:space="preserve">i koordynując ich działania wychowawcze wobec ogółu uczniów, a także tych, którym potrzebna jest indywidualna opieka (dotyczy to zarówno uczniów szczególnie uzdolnionych, jak i z różnymi </w:t>
      </w:r>
      <w:r w:rsidR="00C621FF">
        <w:rPr>
          <w:rFonts w:ascii="Times New Roman" w:hAnsi="Times New Roman" w:cs="Times New Roman"/>
          <w:sz w:val="24"/>
          <w:szCs w:val="24"/>
        </w:rPr>
        <w:t>trudnościami i niepowodzeniami);</w:t>
      </w:r>
    </w:p>
    <w:p w:rsidR="00AA61AD" w:rsidRPr="00AA61AD" w:rsidRDefault="00AA61AD" w:rsidP="005B6B4D">
      <w:pPr>
        <w:jc w:val="both"/>
        <w:rPr>
          <w:rFonts w:ascii="Times New Roman" w:hAnsi="Times New Roman" w:cs="Times New Roman"/>
          <w:sz w:val="24"/>
          <w:szCs w:val="24"/>
        </w:rPr>
      </w:pPr>
      <w:r w:rsidRPr="00AA61AD">
        <w:rPr>
          <w:rFonts w:ascii="Times New Roman" w:hAnsi="Times New Roman" w:cs="Times New Roman"/>
          <w:sz w:val="24"/>
          <w:szCs w:val="24"/>
        </w:rPr>
        <w:t xml:space="preserve">  </w:t>
      </w:r>
      <w:r>
        <w:rPr>
          <w:rFonts w:ascii="Times New Roman" w:hAnsi="Times New Roman" w:cs="Times New Roman"/>
          <w:sz w:val="24"/>
          <w:szCs w:val="24"/>
        </w:rPr>
        <w:t xml:space="preserve">     4) </w:t>
      </w:r>
      <w:r w:rsidRPr="00AA61AD">
        <w:rPr>
          <w:rFonts w:ascii="Times New Roman" w:hAnsi="Times New Roman" w:cs="Times New Roman"/>
          <w:sz w:val="24"/>
          <w:szCs w:val="24"/>
        </w:rPr>
        <w:t>utrzymuje kontakt z rodzicami uczniów, w celu:</w:t>
      </w:r>
    </w:p>
    <w:p w:rsidR="00AA61AD" w:rsidRPr="00AA61AD" w:rsidRDefault="00AA61AD" w:rsidP="005B6B4D">
      <w:pPr>
        <w:numPr>
          <w:ilvl w:val="0"/>
          <w:numId w:val="11"/>
        </w:numPr>
        <w:jc w:val="both"/>
        <w:rPr>
          <w:rFonts w:ascii="Times New Roman" w:hAnsi="Times New Roman" w:cs="Times New Roman"/>
          <w:sz w:val="24"/>
          <w:szCs w:val="24"/>
        </w:rPr>
      </w:pPr>
      <w:r w:rsidRPr="00AA61AD">
        <w:rPr>
          <w:rFonts w:ascii="Times New Roman" w:hAnsi="Times New Roman" w:cs="Times New Roman"/>
          <w:sz w:val="24"/>
          <w:szCs w:val="24"/>
        </w:rPr>
        <w:t>poznania i ustalenia potrzeb opie</w:t>
      </w:r>
      <w:r w:rsidR="00C621FF">
        <w:rPr>
          <w:rFonts w:ascii="Times New Roman" w:hAnsi="Times New Roman" w:cs="Times New Roman"/>
          <w:sz w:val="24"/>
          <w:szCs w:val="24"/>
        </w:rPr>
        <w:t>kuńczo-wychowawczych ich dzieci;</w:t>
      </w:r>
    </w:p>
    <w:p w:rsidR="00AA61AD" w:rsidRPr="00AA61AD" w:rsidRDefault="00AA61AD" w:rsidP="005B6B4D">
      <w:pPr>
        <w:numPr>
          <w:ilvl w:val="0"/>
          <w:numId w:val="11"/>
        </w:numPr>
        <w:jc w:val="both"/>
        <w:rPr>
          <w:rFonts w:ascii="Times New Roman" w:hAnsi="Times New Roman" w:cs="Times New Roman"/>
          <w:sz w:val="24"/>
          <w:szCs w:val="24"/>
        </w:rPr>
      </w:pPr>
      <w:r w:rsidRPr="00AA61AD">
        <w:rPr>
          <w:rFonts w:ascii="Times New Roman" w:hAnsi="Times New Roman" w:cs="Times New Roman"/>
          <w:sz w:val="24"/>
          <w:szCs w:val="24"/>
        </w:rPr>
        <w:t>współdziałania z rodzicami, tzn. okazywania im pomocy w działaniach wychowawczych wobec dzieci i otrzymywania od n</w:t>
      </w:r>
      <w:r w:rsidR="00C621FF">
        <w:rPr>
          <w:rFonts w:ascii="Times New Roman" w:hAnsi="Times New Roman" w:cs="Times New Roman"/>
          <w:sz w:val="24"/>
          <w:szCs w:val="24"/>
        </w:rPr>
        <w:t>ich pomocy w swoich działaniach;</w:t>
      </w:r>
    </w:p>
    <w:p w:rsidR="00AA61AD" w:rsidRPr="00AA61AD" w:rsidRDefault="00AA61AD" w:rsidP="005B6B4D">
      <w:pPr>
        <w:numPr>
          <w:ilvl w:val="0"/>
          <w:numId w:val="11"/>
        </w:numPr>
        <w:jc w:val="both"/>
        <w:rPr>
          <w:rFonts w:ascii="Times New Roman" w:hAnsi="Times New Roman" w:cs="Times New Roman"/>
          <w:sz w:val="24"/>
          <w:szCs w:val="24"/>
        </w:rPr>
      </w:pPr>
      <w:r w:rsidRPr="00AA61AD">
        <w:rPr>
          <w:rFonts w:ascii="Times New Roman" w:hAnsi="Times New Roman" w:cs="Times New Roman"/>
          <w:sz w:val="24"/>
          <w:szCs w:val="24"/>
        </w:rPr>
        <w:t>włączania ic</w:t>
      </w:r>
      <w:r w:rsidR="00C621FF">
        <w:rPr>
          <w:rFonts w:ascii="Times New Roman" w:hAnsi="Times New Roman" w:cs="Times New Roman"/>
          <w:sz w:val="24"/>
          <w:szCs w:val="24"/>
        </w:rPr>
        <w:t>h w sprawy życia klasy i szkoły;</w:t>
      </w:r>
    </w:p>
    <w:p w:rsidR="00AA61AD" w:rsidRPr="00AA61AD" w:rsidRDefault="00AA61AD" w:rsidP="005B6B4D">
      <w:pPr>
        <w:pStyle w:val="Akapitzlist"/>
        <w:numPr>
          <w:ilvl w:val="0"/>
          <w:numId w:val="8"/>
        </w:numPr>
        <w:jc w:val="both"/>
        <w:rPr>
          <w:rFonts w:ascii="Times New Roman" w:hAnsi="Times New Roman" w:cs="Times New Roman"/>
          <w:sz w:val="24"/>
          <w:szCs w:val="24"/>
        </w:rPr>
      </w:pPr>
      <w:r w:rsidRPr="00AA61AD">
        <w:rPr>
          <w:rFonts w:ascii="Times New Roman" w:hAnsi="Times New Roman" w:cs="Times New Roman"/>
          <w:sz w:val="24"/>
          <w:szCs w:val="24"/>
        </w:rPr>
        <w:t>współpracuje z pedagogiem i innymi specjalistami świadczącymi kwalifikowaną</w:t>
      </w:r>
    </w:p>
    <w:p w:rsidR="00AA61AD" w:rsidRPr="00AA61AD" w:rsidRDefault="00AA61AD" w:rsidP="005B6B4D">
      <w:pPr>
        <w:pStyle w:val="Akapitzlist"/>
        <w:jc w:val="both"/>
        <w:rPr>
          <w:rFonts w:ascii="Times New Roman" w:hAnsi="Times New Roman" w:cs="Times New Roman"/>
          <w:sz w:val="24"/>
          <w:szCs w:val="24"/>
        </w:rPr>
      </w:pPr>
      <w:r w:rsidRPr="00AA61AD">
        <w:rPr>
          <w:rFonts w:ascii="Times New Roman" w:hAnsi="Times New Roman" w:cs="Times New Roman"/>
          <w:sz w:val="24"/>
          <w:szCs w:val="24"/>
        </w:rPr>
        <w:t xml:space="preserve">pomoc w rozpoznawaniu potrzeb i trudności, także zdrowotnych, oraz zainteresowań </w:t>
      </w:r>
      <w:r>
        <w:rPr>
          <w:rFonts w:ascii="Times New Roman" w:hAnsi="Times New Roman" w:cs="Times New Roman"/>
          <w:sz w:val="24"/>
          <w:szCs w:val="24"/>
        </w:rPr>
        <w:t xml:space="preserve">  </w:t>
      </w:r>
      <w:r w:rsidRPr="00AA61AD">
        <w:rPr>
          <w:rFonts w:ascii="Times New Roman" w:hAnsi="Times New Roman" w:cs="Times New Roman"/>
          <w:sz w:val="24"/>
          <w:szCs w:val="24"/>
        </w:rPr>
        <w:t>i</w:t>
      </w:r>
      <w:r w:rsidR="00C621FF">
        <w:rPr>
          <w:rFonts w:ascii="Times New Roman" w:hAnsi="Times New Roman" w:cs="Times New Roman"/>
          <w:sz w:val="24"/>
          <w:szCs w:val="24"/>
        </w:rPr>
        <w:t xml:space="preserve"> szczególnych uzdolnień uczniów;</w:t>
      </w:r>
    </w:p>
    <w:p w:rsidR="00AA61AD" w:rsidRPr="00AA61AD" w:rsidRDefault="00AA61AD" w:rsidP="005B6B4D">
      <w:pPr>
        <w:pStyle w:val="Akapitzlist"/>
        <w:numPr>
          <w:ilvl w:val="0"/>
          <w:numId w:val="8"/>
        </w:numPr>
        <w:jc w:val="both"/>
        <w:rPr>
          <w:rFonts w:ascii="Times New Roman" w:hAnsi="Times New Roman" w:cs="Times New Roman"/>
          <w:sz w:val="24"/>
          <w:szCs w:val="24"/>
        </w:rPr>
      </w:pPr>
      <w:r w:rsidRPr="00AA61AD">
        <w:rPr>
          <w:rFonts w:ascii="Times New Roman" w:hAnsi="Times New Roman" w:cs="Times New Roman"/>
          <w:sz w:val="24"/>
          <w:szCs w:val="24"/>
        </w:rPr>
        <w:t>wykonuje czynności administracyjne dotyczące klasy zgodnie z odręb</w:t>
      </w:r>
      <w:r w:rsidR="00C621FF">
        <w:rPr>
          <w:rFonts w:ascii="Times New Roman" w:hAnsi="Times New Roman" w:cs="Times New Roman"/>
          <w:sz w:val="24"/>
          <w:szCs w:val="24"/>
        </w:rPr>
        <w:t>nymi przepisami;</w:t>
      </w:r>
    </w:p>
    <w:p w:rsidR="00AA61AD" w:rsidRDefault="00AA61AD" w:rsidP="005B6B4D">
      <w:pPr>
        <w:pStyle w:val="Akapitzlist"/>
        <w:numPr>
          <w:ilvl w:val="0"/>
          <w:numId w:val="8"/>
        </w:numPr>
        <w:jc w:val="both"/>
        <w:rPr>
          <w:rFonts w:ascii="Times New Roman" w:hAnsi="Times New Roman" w:cs="Times New Roman"/>
          <w:sz w:val="24"/>
          <w:szCs w:val="24"/>
        </w:rPr>
      </w:pPr>
      <w:r w:rsidRPr="00AA61AD">
        <w:rPr>
          <w:rFonts w:ascii="Times New Roman" w:hAnsi="Times New Roman" w:cs="Times New Roman"/>
          <w:sz w:val="24"/>
          <w:szCs w:val="24"/>
        </w:rPr>
        <w:t>prowadzi zebrania z rodzicami.</w:t>
      </w:r>
    </w:p>
    <w:p w:rsidR="00C621FF" w:rsidRPr="00AA61AD" w:rsidRDefault="00C621FF" w:rsidP="00C621FF">
      <w:pPr>
        <w:pStyle w:val="Akapitzlist"/>
        <w:rPr>
          <w:rFonts w:ascii="Times New Roman" w:hAnsi="Times New Roman" w:cs="Times New Roman"/>
          <w:sz w:val="24"/>
          <w:szCs w:val="24"/>
        </w:rPr>
      </w:pPr>
    </w:p>
    <w:p w:rsidR="00AA61AD" w:rsidRPr="00C621FF" w:rsidRDefault="00C621FF" w:rsidP="005B6B4D">
      <w:pPr>
        <w:jc w:val="both"/>
        <w:rPr>
          <w:rFonts w:ascii="Times New Roman" w:hAnsi="Times New Roman" w:cs="Times New Roman"/>
          <w:sz w:val="24"/>
          <w:szCs w:val="24"/>
        </w:rPr>
      </w:pPr>
      <w:r w:rsidRPr="00C621FF">
        <w:rPr>
          <w:rFonts w:ascii="Times New Roman" w:hAnsi="Times New Roman" w:cs="Times New Roman"/>
          <w:sz w:val="24"/>
          <w:szCs w:val="24"/>
        </w:rPr>
        <w:t>3.</w:t>
      </w:r>
      <w:r>
        <w:rPr>
          <w:rFonts w:ascii="Times New Roman" w:hAnsi="Times New Roman" w:cs="Times New Roman"/>
          <w:sz w:val="24"/>
          <w:szCs w:val="24"/>
        </w:rPr>
        <w:t xml:space="preserve"> </w:t>
      </w:r>
      <w:r w:rsidR="00AA61AD" w:rsidRPr="00C621FF">
        <w:rPr>
          <w:rFonts w:ascii="Times New Roman" w:hAnsi="Times New Roman" w:cs="Times New Roman"/>
          <w:sz w:val="24"/>
          <w:szCs w:val="24"/>
        </w:rPr>
        <w:t>Wychowawca korzysta w swej pracy z pomocy merytorycznej i metodycznej ze strony różnych placówek i instytucji oświatowych i naukowych.</w:t>
      </w:r>
    </w:p>
    <w:p w:rsidR="001637C5" w:rsidRDefault="001637C5" w:rsidP="00D958CE">
      <w:pPr>
        <w:rPr>
          <w:rFonts w:ascii="Times New Roman" w:eastAsia="Cambria" w:hAnsi="Times New Roman" w:cs="Times New Roman"/>
          <w:b/>
          <w:sz w:val="24"/>
          <w:szCs w:val="24"/>
        </w:rPr>
      </w:pPr>
    </w:p>
    <w:p w:rsidR="00D958CE" w:rsidRDefault="00D958CE" w:rsidP="00D958CE">
      <w:pPr>
        <w:rPr>
          <w:rFonts w:ascii="Times New Roman" w:eastAsia="Cambria" w:hAnsi="Times New Roman" w:cs="Times New Roman"/>
          <w:b/>
          <w:sz w:val="24"/>
          <w:szCs w:val="24"/>
        </w:rPr>
      </w:pPr>
      <w:r>
        <w:rPr>
          <w:rFonts w:ascii="Times New Roman" w:eastAsia="Cambria" w:hAnsi="Times New Roman" w:cs="Times New Roman"/>
          <w:b/>
          <w:sz w:val="24"/>
          <w:szCs w:val="24"/>
        </w:rPr>
        <w:t>§ 27</w:t>
      </w:r>
    </w:p>
    <w:p w:rsidR="00C621FF" w:rsidRDefault="00C621FF" w:rsidP="00C621FF">
      <w:pPr>
        <w:rPr>
          <w:rFonts w:ascii="Times New Roman" w:eastAsia="Cambria" w:hAnsi="Times New Roman" w:cs="Times New Roman"/>
          <w:b/>
          <w:sz w:val="24"/>
          <w:szCs w:val="24"/>
        </w:rPr>
      </w:pPr>
    </w:p>
    <w:p w:rsidR="00C621FF" w:rsidRPr="00C621FF" w:rsidRDefault="00C621FF" w:rsidP="005B6B4D">
      <w:pPr>
        <w:jc w:val="both"/>
        <w:rPr>
          <w:rFonts w:ascii="Times New Roman" w:hAnsi="Times New Roman" w:cs="Times New Roman"/>
          <w:sz w:val="24"/>
          <w:szCs w:val="24"/>
        </w:rPr>
      </w:pPr>
      <w:r w:rsidRPr="00C621FF">
        <w:rPr>
          <w:rFonts w:ascii="Times New Roman" w:eastAsia="Cambria" w:hAnsi="Times New Roman" w:cs="Times New Roman"/>
          <w:sz w:val="24"/>
          <w:szCs w:val="24"/>
        </w:rPr>
        <w:t>1.</w:t>
      </w:r>
      <w:r>
        <w:rPr>
          <w:rFonts w:ascii="Times New Roman" w:hAnsi="Times New Roman" w:cs="Times New Roman"/>
          <w:sz w:val="24"/>
          <w:szCs w:val="24"/>
        </w:rPr>
        <w:t xml:space="preserve"> </w:t>
      </w:r>
      <w:r w:rsidRPr="00C621FF">
        <w:rPr>
          <w:rFonts w:ascii="Times New Roman" w:hAnsi="Times New Roman" w:cs="Times New Roman"/>
          <w:sz w:val="24"/>
          <w:szCs w:val="24"/>
        </w:rPr>
        <w:t>Pracownicy obsługi zobowiązani są natychmiast reagować na wszystkie dostrzeżone sytuacje lub zachowania uczniów stanowiące zagrożenie ich bezpieczeństwa.</w:t>
      </w:r>
    </w:p>
    <w:p w:rsidR="00C621FF" w:rsidRDefault="00C621FF" w:rsidP="005B6B4D">
      <w:pPr>
        <w:jc w:val="both"/>
        <w:rPr>
          <w:rFonts w:ascii="Times New Roman" w:hAnsi="Times New Roman" w:cs="Times New Roman"/>
          <w:sz w:val="24"/>
          <w:szCs w:val="24"/>
        </w:rPr>
      </w:pPr>
    </w:p>
    <w:p w:rsidR="00C621FF" w:rsidRPr="00C621FF" w:rsidRDefault="00C621FF" w:rsidP="005B6B4D">
      <w:pPr>
        <w:jc w:val="both"/>
        <w:rPr>
          <w:rFonts w:ascii="Times New Roman" w:hAnsi="Times New Roman" w:cs="Times New Roman"/>
          <w:sz w:val="24"/>
          <w:szCs w:val="24"/>
        </w:rPr>
      </w:pPr>
      <w:r w:rsidRPr="00C621FF">
        <w:rPr>
          <w:rFonts w:ascii="Times New Roman" w:hAnsi="Times New Roman" w:cs="Times New Roman"/>
          <w:sz w:val="24"/>
          <w:szCs w:val="24"/>
        </w:rPr>
        <w:t>2.</w:t>
      </w:r>
      <w:r>
        <w:rPr>
          <w:rFonts w:ascii="Times New Roman" w:hAnsi="Times New Roman" w:cs="Times New Roman"/>
          <w:sz w:val="24"/>
          <w:szCs w:val="24"/>
        </w:rPr>
        <w:t xml:space="preserve"> </w:t>
      </w:r>
      <w:r w:rsidRPr="00C621FF">
        <w:rPr>
          <w:rFonts w:ascii="Times New Roman" w:hAnsi="Times New Roman" w:cs="Times New Roman"/>
          <w:sz w:val="24"/>
          <w:szCs w:val="24"/>
        </w:rPr>
        <w:t>Pracownicy obsługi powinni zwrócić się do osób postronnych wchodzących na teren         szkoły o podanie celu pobytu, w razie potrzeby zawiadomić o tym fakcie dyrektora szkoły lub skierować tę osobę do dyrektora.</w:t>
      </w:r>
    </w:p>
    <w:p w:rsidR="00C621FF" w:rsidRPr="00C621FF" w:rsidRDefault="00C621FF" w:rsidP="005B6B4D">
      <w:pPr>
        <w:jc w:val="both"/>
        <w:rPr>
          <w:rFonts w:ascii="Times New Roman" w:hAnsi="Times New Roman" w:cs="Times New Roman"/>
          <w:sz w:val="24"/>
          <w:szCs w:val="24"/>
        </w:rPr>
      </w:pPr>
    </w:p>
    <w:p w:rsidR="00C621FF" w:rsidRPr="00C621FF" w:rsidRDefault="00C621FF" w:rsidP="005B6B4D">
      <w:pPr>
        <w:jc w:val="both"/>
        <w:rPr>
          <w:rFonts w:ascii="Times New Roman" w:hAnsi="Times New Roman" w:cs="Times New Roman"/>
          <w:sz w:val="24"/>
          <w:szCs w:val="24"/>
        </w:rPr>
      </w:pPr>
      <w:r w:rsidRPr="00C621FF">
        <w:rPr>
          <w:rFonts w:ascii="Times New Roman" w:hAnsi="Times New Roman" w:cs="Times New Roman"/>
          <w:sz w:val="24"/>
          <w:szCs w:val="24"/>
        </w:rPr>
        <w:t>3.</w:t>
      </w:r>
      <w:r>
        <w:rPr>
          <w:rFonts w:ascii="Times New Roman" w:hAnsi="Times New Roman" w:cs="Times New Roman"/>
          <w:sz w:val="24"/>
          <w:szCs w:val="24"/>
        </w:rPr>
        <w:t xml:space="preserve"> </w:t>
      </w:r>
      <w:r w:rsidRPr="00C621FF">
        <w:rPr>
          <w:rFonts w:ascii="Times New Roman" w:hAnsi="Times New Roman" w:cs="Times New Roman"/>
          <w:sz w:val="24"/>
          <w:szCs w:val="24"/>
        </w:rPr>
        <w:t>Pracownicy obsługi powinni niezwłocznie zawiadomić dyrektora szkoły o wszystkich dostrzeżonych zdarzeniach noszących znamiona przestępstwa lub stanowiących zagrożenie dla zdrowia lub życia uczniów.</w:t>
      </w:r>
    </w:p>
    <w:p w:rsidR="00C621FF" w:rsidRDefault="00C621FF" w:rsidP="00D958CE">
      <w:pPr>
        <w:rPr>
          <w:rFonts w:ascii="Times New Roman" w:eastAsia="Cambria" w:hAnsi="Times New Roman" w:cs="Times New Roman"/>
          <w:b/>
          <w:sz w:val="24"/>
          <w:szCs w:val="24"/>
        </w:rPr>
      </w:pPr>
    </w:p>
    <w:p w:rsidR="00D958CE" w:rsidRDefault="00D958CE" w:rsidP="00D958CE">
      <w:pPr>
        <w:rPr>
          <w:rFonts w:ascii="Times New Roman" w:eastAsia="Cambria" w:hAnsi="Times New Roman" w:cs="Times New Roman"/>
          <w:b/>
          <w:sz w:val="24"/>
          <w:szCs w:val="24"/>
        </w:rPr>
      </w:pPr>
      <w:r>
        <w:rPr>
          <w:rFonts w:ascii="Times New Roman" w:eastAsia="Cambria" w:hAnsi="Times New Roman" w:cs="Times New Roman"/>
          <w:b/>
          <w:sz w:val="24"/>
          <w:szCs w:val="24"/>
        </w:rPr>
        <w:t>§ 28</w:t>
      </w:r>
    </w:p>
    <w:p w:rsidR="00C621FF" w:rsidRDefault="00C621FF" w:rsidP="005B6B4D">
      <w:pPr>
        <w:jc w:val="both"/>
        <w:rPr>
          <w:rFonts w:ascii="Times New Roman" w:eastAsia="Cambria" w:hAnsi="Times New Roman" w:cs="Times New Roman"/>
          <w:b/>
          <w:sz w:val="24"/>
          <w:szCs w:val="24"/>
        </w:rPr>
      </w:pPr>
    </w:p>
    <w:p w:rsidR="00C621FF" w:rsidRPr="00C621FF" w:rsidRDefault="00C621FF" w:rsidP="005B6B4D">
      <w:pPr>
        <w:jc w:val="both"/>
        <w:rPr>
          <w:rFonts w:ascii="Times New Roman" w:hAnsi="Times New Roman" w:cs="Times New Roman"/>
          <w:sz w:val="24"/>
          <w:szCs w:val="24"/>
        </w:rPr>
      </w:pPr>
      <w:r w:rsidRPr="00C621FF">
        <w:rPr>
          <w:rFonts w:ascii="Times New Roman" w:hAnsi="Times New Roman" w:cs="Times New Roman"/>
          <w:sz w:val="24"/>
          <w:szCs w:val="24"/>
        </w:rPr>
        <w:t>1.</w:t>
      </w:r>
      <w:r>
        <w:rPr>
          <w:rFonts w:ascii="Times New Roman" w:hAnsi="Times New Roman" w:cs="Times New Roman"/>
          <w:sz w:val="24"/>
          <w:szCs w:val="24"/>
        </w:rPr>
        <w:t xml:space="preserve"> </w:t>
      </w:r>
      <w:r w:rsidRPr="00C621FF">
        <w:rPr>
          <w:rFonts w:ascii="Times New Roman" w:hAnsi="Times New Roman" w:cs="Times New Roman"/>
          <w:sz w:val="24"/>
          <w:szCs w:val="24"/>
        </w:rPr>
        <w:t xml:space="preserve">Praca pedagogiczna nauczyciela - bibliotekarza obejmuje: </w:t>
      </w:r>
    </w:p>
    <w:p w:rsidR="00C621FF" w:rsidRPr="00C621FF" w:rsidRDefault="00C621FF" w:rsidP="00C621FF">
      <w:pPr>
        <w:rPr>
          <w:b/>
        </w:rPr>
      </w:pPr>
    </w:p>
    <w:p w:rsidR="00C621FF" w:rsidRPr="00C621FF" w:rsidRDefault="00C621FF" w:rsidP="00C621FF">
      <w:pPr>
        <w:pStyle w:val="Tekstpodstawowy"/>
        <w:spacing w:after="0"/>
        <w:ind w:left="-57" w:firstLine="765"/>
        <w:jc w:val="both"/>
      </w:pPr>
      <w:r>
        <w:t>1) udostępnianie zbiorów;</w:t>
      </w:r>
      <w:r w:rsidRPr="00C621FF">
        <w:t xml:space="preserve"> </w:t>
      </w:r>
    </w:p>
    <w:p w:rsidR="00C621FF" w:rsidRDefault="00C621FF" w:rsidP="00C621FF">
      <w:pPr>
        <w:pStyle w:val="Tekstpodstawowy"/>
        <w:spacing w:after="0"/>
        <w:ind w:left="708"/>
        <w:jc w:val="both"/>
      </w:pPr>
      <w:r>
        <w:t xml:space="preserve">2) </w:t>
      </w:r>
      <w:r w:rsidRPr="00C621FF">
        <w:t>udzielanie informacji bibliotecznych, katalogowych, bibliograficznych, rzeczowych</w:t>
      </w:r>
    </w:p>
    <w:p w:rsidR="00C621FF" w:rsidRDefault="00C621FF" w:rsidP="00C621FF">
      <w:pPr>
        <w:pStyle w:val="Tekstpodstawowy"/>
        <w:spacing w:after="0"/>
        <w:ind w:left="708"/>
        <w:jc w:val="both"/>
      </w:pPr>
      <w:r>
        <w:t xml:space="preserve"> </w:t>
      </w:r>
      <w:r w:rsidRPr="00C621FF">
        <w:t xml:space="preserve"> </w:t>
      </w:r>
      <w:r>
        <w:t xml:space="preserve">  </w:t>
      </w:r>
      <w:r w:rsidRPr="00C621FF">
        <w:t xml:space="preserve">i tekstowych, informowanie o nowych nabytkach poprzez aktualne gazetki </w:t>
      </w:r>
    </w:p>
    <w:p w:rsidR="00C621FF" w:rsidRPr="00C621FF" w:rsidRDefault="00C621FF" w:rsidP="00C621FF">
      <w:pPr>
        <w:pStyle w:val="Tekstpodstawowy"/>
        <w:spacing w:after="0"/>
        <w:ind w:left="708"/>
        <w:jc w:val="both"/>
      </w:pPr>
      <w:r>
        <w:t xml:space="preserve">    </w:t>
      </w:r>
      <w:r w:rsidRPr="00C621FF">
        <w:t>i wystawy prz</w:t>
      </w:r>
      <w:r>
        <w:t>ygotowywane wspólnie z uczniami;</w:t>
      </w:r>
      <w:r w:rsidRPr="00C621FF">
        <w:t xml:space="preserve"> </w:t>
      </w:r>
    </w:p>
    <w:p w:rsidR="00C621FF" w:rsidRDefault="00C621FF" w:rsidP="00C621FF">
      <w:pPr>
        <w:pStyle w:val="Tekstpodstawowy"/>
        <w:spacing w:after="0"/>
        <w:ind w:left="708"/>
        <w:jc w:val="both"/>
      </w:pPr>
      <w:r w:rsidRPr="00C621FF">
        <w:t>3)</w:t>
      </w:r>
      <w:r>
        <w:t xml:space="preserve"> </w:t>
      </w:r>
      <w:r w:rsidRPr="00C621FF">
        <w:t>poradnictwo w wyborach czytelniczych, zachęcanie uczniów do świadomego</w:t>
      </w:r>
      <w:r>
        <w:t xml:space="preserve">  </w:t>
      </w:r>
    </w:p>
    <w:p w:rsidR="00C621FF" w:rsidRPr="00C621FF" w:rsidRDefault="00C621FF" w:rsidP="00C621FF">
      <w:pPr>
        <w:pStyle w:val="Tekstpodstawowy"/>
        <w:spacing w:after="0"/>
        <w:ind w:left="708"/>
        <w:jc w:val="both"/>
      </w:pPr>
      <w:r>
        <w:t xml:space="preserve"> </w:t>
      </w:r>
      <w:r w:rsidRPr="00C621FF">
        <w:t xml:space="preserve"> </w:t>
      </w:r>
      <w:r>
        <w:t xml:space="preserve">  doboru lektury;</w:t>
      </w:r>
      <w:r w:rsidRPr="00C621FF">
        <w:t xml:space="preserve"> </w:t>
      </w:r>
    </w:p>
    <w:p w:rsidR="00C621FF" w:rsidRDefault="00C621FF" w:rsidP="00C621FF">
      <w:pPr>
        <w:pStyle w:val="Tekstpodstawowy"/>
        <w:spacing w:after="0"/>
        <w:ind w:left="708"/>
        <w:jc w:val="both"/>
      </w:pPr>
      <w:r w:rsidRPr="00C621FF">
        <w:t>4)</w:t>
      </w:r>
      <w:r>
        <w:t xml:space="preserve"> </w:t>
      </w:r>
      <w:r w:rsidRPr="00C621FF">
        <w:t>kształcenie uczniów jako użytkowników informacji, w formie pracy indywidualnej</w:t>
      </w:r>
    </w:p>
    <w:p w:rsidR="00C621FF" w:rsidRPr="00C621FF" w:rsidRDefault="00C621FF" w:rsidP="00C621FF">
      <w:pPr>
        <w:pStyle w:val="Tekstpodstawowy"/>
        <w:spacing w:after="0"/>
        <w:ind w:left="708"/>
        <w:jc w:val="both"/>
      </w:pPr>
      <w:r>
        <w:t xml:space="preserve">   </w:t>
      </w:r>
      <w:r w:rsidRPr="00C621FF">
        <w:t xml:space="preserve"> z czytelnikiem; zajęć grupowych oraz w</w:t>
      </w:r>
      <w:r>
        <w:t>spółpraca z innymi bibliotekami;</w:t>
      </w:r>
      <w:r w:rsidRPr="00C621FF">
        <w:t xml:space="preserve"> </w:t>
      </w:r>
    </w:p>
    <w:p w:rsidR="00C621FF" w:rsidRDefault="00C621FF" w:rsidP="00C621FF">
      <w:pPr>
        <w:pStyle w:val="Tekstpodstawowy"/>
        <w:spacing w:after="0"/>
        <w:ind w:left="360"/>
        <w:jc w:val="both"/>
      </w:pPr>
      <w:r w:rsidRPr="00C621FF">
        <w:t xml:space="preserve">  </w:t>
      </w:r>
      <w:r>
        <w:t xml:space="preserve">    5) </w:t>
      </w:r>
      <w:r w:rsidRPr="00C621FF">
        <w:t>udostępnianie nauczycielom, organizacjom młodzieżowym i kołom zainteresowań</w:t>
      </w:r>
    </w:p>
    <w:p w:rsidR="00C621FF" w:rsidRDefault="00C621FF" w:rsidP="00C621FF">
      <w:pPr>
        <w:pStyle w:val="Tekstpodstawowy"/>
        <w:spacing w:after="0"/>
        <w:ind w:left="720"/>
        <w:jc w:val="both"/>
      </w:pPr>
      <w:r w:rsidRPr="00C621FF">
        <w:t xml:space="preserve"> </w:t>
      </w:r>
      <w:r>
        <w:t xml:space="preserve">   </w:t>
      </w:r>
      <w:r w:rsidRPr="00C621FF">
        <w:t xml:space="preserve">potrzebnych im materiałów, pomoc w organizowaniu pracy z książką, czasopismem </w:t>
      </w:r>
    </w:p>
    <w:p w:rsidR="00C621FF" w:rsidRDefault="00C621FF" w:rsidP="00C621FF">
      <w:pPr>
        <w:pStyle w:val="Tekstpodstawowy"/>
        <w:spacing w:after="0"/>
        <w:ind w:left="720"/>
        <w:jc w:val="both"/>
      </w:pPr>
      <w:r>
        <w:t xml:space="preserve">    </w:t>
      </w:r>
      <w:r w:rsidRPr="00C621FF">
        <w:t>oraz w przygotowaniu przez różne grupy społeczności szkolnej imprez</w:t>
      </w:r>
    </w:p>
    <w:p w:rsidR="00C621FF" w:rsidRPr="00C621FF" w:rsidRDefault="00C621FF" w:rsidP="00C621FF">
      <w:pPr>
        <w:pStyle w:val="Tekstpodstawowy"/>
        <w:spacing w:after="0"/>
        <w:ind w:left="720"/>
        <w:jc w:val="both"/>
      </w:pPr>
      <w:r>
        <w:t xml:space="preserve">    czytelniczych;</w:t>
      </w:r>
      <w:r w:rsidRPr="00C621FF">
        <w:t xml:space="preserve"> </w:t>
      </w:r>
    </w:p>
    <w:p w:rsidR="00C621FF" w:rsidRDefault="00205F92" w:rsidP="00C621FF">
      <w:pPr>
        <w:pStyle w:val="Tekstpodstawowy"/>
        <w:spacing w:after="0"/>
        <w:ind w:left="708"/>
        <w:jc w:val="both"/>
      </w:pPr>
      <w:r>
        <w:t xml:space="preserve"> </w:t>
      </w:r>
      <w:r w:rsidR="00C621FF" w:rsidRPr="00C621FF">
        <w:t>6)</w:t>
      </w:r>
      <w:r w:rsidR="00C621FF">
        <w:t xml:space="preserve"> </w:t>
      </w:r>
      <w:r w:rsidR="00C621FF" w:rsidRPr="00C621FF">
        <w:t>informowanie nauczycieli o czytelnictwie uczniów, przygotowanie analiz stanu</w:t>
      </w:r>
    </w:p>
    <w:p w:rsidR="00C621FF" w:rsidRDefault="00C621FF" w:rsidP="00C621FF">
      <w:pPr>
        <w:pStyle w:val="Tekstpodstawowy"/>
        <w:spacing w:after="0"/>
        <w:ind w:left="708"/>
        <w:jc w:val="both"/>
      </w:pPr>
      <w:r>
        <w:t xml:space="preserve">   </w:t>
      </w:r>
      <w:r w:rsidRPr="00C621FF">
        <w:t xml:space="preserve"> czytelnictwa w szkole – na po</w:t>
      </w:r>
      <w:r w:rsidR="00BB7157">
        <w:t>siedzeniach rad pedagogicznych.</w:t>
      </w:r>
    </w:p>
    <w:p w:rsidR="00BB7157" w:rsidRPr="00C621FF" w:rsidRDefault="00BB7157" w:rsidP="00C621FF">
      <w:pPr>
        <w:pStyle w:val="Tekstpodstawowy"/>
        <w:spacing w:after="0"/>
        <w:ind w:left="708"/>
        <w:jc w:val="both"/>
      </w:pPr>
    </w:p>
    <w:p w:rsidR="00C621FF" w:rsidRDefault="00BB7157" w:rsidP="00BB7157">
      <w:pPr>
        <w:pStyle w:val="Tekstpodstawowy"/>
        <w:spacing w:after="0"/>
        <w:jc w:val="both"/>
      </w:pPr>
      <w:r w:rsidRPr="00BB7157">
        <w:t>2.</w:t>
      </w:r>
      <w:r>
        <w:t xml:space="preserve"> </w:t>
      </w:r>
      <w:r w:rsidR="00C621FF" w:rsidRPr="00C621FF">
        <w:t>Prace organizacyjne nauczyciela – bibliotekarza obejmują:</w:t>
      </w:r>
    </w:p>
    <w:p w:rsidR="00BB7157" w:rsidRPr="00C621FF" w:rsidRDefault="00BB7157" w:rsidP="00BB7157">
      <w:pPr>
        <w:pStyle w:val="Tekstpodstawowy"/>
        <w:spacing w:after="0"/>
        <w:jc w:val="both"/>
      </w:pPr>
    </w:p>
    <w:p w:rsidR="00C621FF" w:rsidRPr="00C621FF" w:rsidRDefault="00BB7157" w:rsidP="00C621FF">
      <w:pPr>
        <w:pStyle w:val="Tekstpodstawowy"/>
        <w:spacing w:after="0"/>
        <w:ind w:left="-57" w:firstLine="765"/>
        <w:jc w:val="both"/>
      </w:pPr>
      <w:r>
        <w:t xml:space="preserve"> 1) </w:t>
      </w:r>
      <w:r w:rsidR="00C621FF" w:rsidRPr="00C621FF">
        <w:t>prow</w:t>
      </w:r>
      <w:r>
        <w:t>adzenie dokumentacji biblioteki;</w:t>
      </w:r>
    </w:p>
    <w:p w:rsidR="00C621FF" w:rsidRPr="00C621FF" w:rsidRDefault="00C621FF" w:rsidP="00C621FF">
      <w:pPr>
        <w:pStyle w:val="Tekstpodstawowy"/>
        <w:spacing w:after="0"/>
        <w:ind w:left="-57"/>
        <w:jc w:val="both"/>
      </w:pPr>
      <w:r w:rsidRPr="00C621FF">
        <w:t xml:space="preserve"> </w:t>
      </w:r>
      <w:r w:rsidR="00BB7157">
        <w:tab/>
        <w:t xml:space="preserve"> 2) </w:t>
      </w:r>
      <w:r w:rsidRPr="00C621FF">
        <w:t>gromadzenie zbio</w:t>
      </w:r>
      <w:r w:rsidR="00BB7157">
        <w:t>rów zgodnie z potrzebami szkoły;</w:t>
      </w:r>
      <w:r w:rsidRPr="00C621FF">
        <w:t xml:space="preserve"> </w:t>
      </w:r>
    </w:p>
    <w:p w:rsidR="00C621FF" w:rsidRPr="00C621FF" w:rsidRDefault="00C621FF" w:rsidP="00C621FF">
      <w:pPr>
        <w:pStyle w:val="Tekstpodstawowy"/>
        <w:spacing w:after="0"/>
        <w:ind w:left="-57"/>
        <w:jc w:val="both"/>
      </w:pPr>
      <w:r w:rsidRPr="00C621FF">
        <w:softHyphen/>
        <w:t xml:space="preserve"> </w:t>
      </w:r>
      <w:r w:rsidR="00BB7157">
        <w:tab/>
        <w:t xml:space="preserve"> 3) </w:t>
      </w:r>
      <w:r w:rsidRPr="00C621FF">
        <w:t>ewidencjonowan</w:t>
      </w:r>
      <w:r w:rsidR="00BB7157">
        <w:t>ie zbiorów zgodnie z przepisami;</w:t>
      </w:r>
      <w:r w:rsidRPr="00C621FF">
        <w:t xml:space="preserve"> </w:t>
      </w:r>
    </w:p>
    <w:p w:rsidR="00C621FF" w:rsidRPr="00C621FF" w:rsidRDefault="00BB7157" w:rsidP="00BB7157">
      <w:pPr>
        <w:pStyle w:val="Tekstpodstawowy"/>
        <w:spacing w:after="0"/>
        <w:ind w:left="-57"/>
        <w:jc w:val="both"/>
      </w:pPr>
      <w:r w:rsidRPr="00BB7157">
        <w:t xml:space="preserve"> </w:t>
      </w:r>
      <w:r w:rsidRPr="00BB7157">
        <w:tab/>
      </w:r>
      <w:r>
        <w:t xml:space="preserve"> 4) </w:t>
      </w:r>
      <w:r w:rsidR="00C621FF" w:rsidRPr="00C621FF">
        <w:softHyphen/>
        <w:t>o</w:t>
      </w:r>
      <w:r>
        <w:t>pracowanie biblioteczne zbiorów;</w:t>
      </w:r>
    </w:p>
    <w:p w:rsidR="00C621FF" w:rsidRPr="00C621FF" w:rsidRDefault="00C621FF" w:rsidP="00C621FF">
      <w:pPr>
        <w:pStyle w:val="Tekstpodstawowy"/>
        <w:spacing w:after="0"/>
        <w:ind w:left="-57"/>
        <w:jc w:val="both"/>
      </w:pPr>
      <w:r w:rsidRPr="00C621FF">
        <w:softHyphen/>
      </w:r>
      <w:r w:rsidR="00BB7157">
        <w:tab/>
      </w:r>
      <w:r w:rsidR="00BB7157">
        <w:tab/>
        <w:t xml:space="preserve"> 5) selekcję zbiorów;</w:t>
      </w:r>
      <w:r w:rsidRPr="00C621FF">
        <w:t xml:space="preserve"> </w:t>
      </w:r>
    </w:p>
    <w:p w:rsidR="00C621FF" w:rsidRPr="00C621FF" w:rsidRDefault="00C621FF" w:rsidP="00C621FF">
      <w:pPr>
        <w:pStyle w:val="Tekstpodstawowy"/>
        <w:spacing w:after="0"/>
        <w:ind w:left="-57"/>
        <w:jc w:val="both"/>
      </w:pPr>
      <w:r w:rsidRPr="00C621FF">
        <w:softHyphen/>
      </w:r>
      <w:r w:rsidR="00BB7157">
        <w:tab/>
      </w:r>
      <w:r w:rsidR="00BB7157">
        <w:tab/>
        <w:t xml:space="preserve"> 6) konserwację zbiorów;</w:t>
      </w:r>
    </w:p>
    <w:p w:rsidR="00C621FF" w:rsidRPr="00C621FF" w:rsidRDefault="00BB7157" w:rsidP="00C621FF">
      <w:pPr>
        <w:pStyle w:val="Tekstpodstawowy"/>
        <w:spacing w:after="0"/>
        <w:ind w:left="-57" w:firstLine="765"/>
        <w:jc w:val="both"/>
      </w:pPr>
      <w:r>
        <w:t xml:space="preserve"> 7) </w:t>
      </w:r>
      <w:r w:rsidR="00C621FF" w:rsidRPr="00C621FF">
        <w:t>organ</w:t>
      </w:r>
      <w:r>
        <w:t>izację warsztatu informacyjnego;</w:t>
      </w:r>
    </w:p>
    <w:p w:rsidR="00C621FF" w:rsidRDefault="00BB7157" w:rsidP="00C621FF">
      <w:pPr>
        <w:pStyle w:val="Tekstpodstawowy"/>
        <w:spacing w:after="0"/>
        <w:ind w:left="-57"/>
        <w:jc w:val="both"/>
        <w:rPr>
          <w:color w:val="FF0000"/>
        </w:rPr>
      </w:pPr>
      <w:r>
        <w:t xml:space="preserve"> </w:t>
      </w:r>
      <w:r>
        <w:tab/>
        <w:t xml:space="preserve"> 8) </w:t>
      </w:r>
      <w:r w:rsidR="00C621FF" w:rsidRPr="00C621FF">
        <w:t>organizację udostępniania zbiorów</w:t>
      </w:r>
      <w:r w:rsidR="00C621FF" w:rsidRPr="00C621FF">
        <w:rPr>
          <w:color w:val="FF0000"/>
        </w:rPr>
        <w:t xml:space="preserve">. </w:t>
      </w:r>
    </w:p>
    <w:p w:rsidR="00BB7157" w:rsidRDefault="00BB7157" w:rsidP="00C621FF">
      <w:pPr>
        <w:pStyle w:val="Tekstpodstawowy"/>
        <w:spacing w:after="0"/>
        <w:ind w:left="-57"/>
        <w:jc w:val="both"/>
        <w:rPr>
          <w:color w:val="FF0000"/>
        </w:rPr>
      </w:pPr>
    </w:p>
    <w:p w:rsidR="00BB7157" w:rsidRDefault="00BB7157" w:rsidP="00BB7157">
      <w:pPr>
        <w:rPr>
          <w:rFonts w:ascii="Times New Roman" w:eastAsia="Times New Roman" w:hAnsi="Times New Roman" w:cs="Times New Roman"/>
          <w:sz w:val="24"/>
          <w:szCs w:val="24"/>
        </w:rPr>
      </w:pPr>
      <w:r w:rsidRPr="00BB7157">
        <w:rPr>
          <w:rFonts w:ascii="Times New Roman" w:eastAsia="Times New Roman" w:hAnsi="Times New Roman" w:cs="Times New Roman"/>
          <w:sz w:val="24"/>
          <w:szCs w:val="24"/>
        </w:rPr>
        <w:t>3.</w:t>
      </w:r>
      <w:r w:rsidRPr="00BB7157">
        <w:t xml:space="preserve"> </w:t>
      </w:r>
      <w:r w:rsidRPr="003E2AED">
        <w:rPr>
          <w:rFonts w:ascii="Times New Roman" w:eastAsia="Times New Roman" w:hAnsi="Times New Roman" w:cs="Times New Roman"/>
          <w:sz w:val="24"/>
          <w:szCs w:val="24"/>
        </w:rPr>
        <w:t xml:space="preserve">Realizacja podstawowych obowiązków odbywa się między innymi: </w:t>
      </w:r>
    </w:p>
    <w:p w:rsidR="00BB7157" w:rsidRPr="003E2AED" w:rsidRDefault="00BB7157" w:rsidP="00BB7157">
      <w:pPr>
        <w:rPr>
          <w:rFonts w:ascii="Times New Roman" w:eastAsia="Times New Roman" w:hAnsi="Times New Roman" w:cs="Times New Roman"/>
          <w:sz w:val="24"/>
          <w:szCs w:val="24"/>
        </w:rPr>
      </w:pPr>
    </w:p>
    <w:p w:rsidR="00BB7157" w:rsidRPr="00BB7157" w:rsidRDefault="00BB7157" w:rsidP="005B6B4D">
      <w:pPr>
        <w:jc w:val="both"/>
        <w:rPr>
          <w:rFonts w:ascii="Times New Roman" w:eastAsia="Times New Roman" w:hAnsi="Times New Roman" w:cs="Times New Roman"/>
          <w:sz w:val="24"/>
          <w:szCs w:val="24"/>
        </w:rPr>
      </w:pPr>
      <w:r w:rsidRPr="00BB715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 </w:t>
      </w:r>
      <w:r w:rsidRPr="00BB7157">
        <w:rPr>
          <w:rFonts w:ascii="Times New Roman" w:eastAsia="Times New Roman" w:hAnsi="Times New Roman" w:cs="Times New Roman"/>
          <w:sz w:val="24"/>
          <w:szCs w:val="24"/>
        </w:rPr>
        <w:t>w formie specjalnie przygotowanych lekcji bibliotec</w:t>
      </w:r>
      <w:r>
        <w:rPr>
          <w:rFonts w:ascii="Times New Roman" w:eastAsia="Times New Roman" w:hAnsi="Times New Roman" w:cs="Times New Roman"/>
          <w:sz w:val="24"/>
          <w:szCs w:val="24"/>
        </w:rPr>
        <w:t>znych;</w:t>
      </w:r>
      <w:r w:rsidRPr="00BB7157">
        <w:rPr>
          <w:rFonts w:ascii="Times New Roman" w:eastAsia="Times New Roman" w:hAnsi="Times New Roman" w:cs="Times New Roman"/>
          <w:sz w:val="24"/>
          <w:szCs w:val="24"/>
        </w:rPr>
        <w:t xml:space="preserve"> </w:t>
      </w:r>
    </w:p>
    <w:p w:rsidR="00BB7157" w:rsidRPr="003E2AED" w:rsidRDefault="00BB7157" w:rsidP="005B6B4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2) </w:t>
      </w:r>
      <w:r w:rsidRPr="003E2AED">
        <w:rPr>
          <w:rFonts w:ascii="Times New Roman" w:eastAsia="Times New Roman" w:hAnsi="Times New Roman" w:cs="Times New Roman"/>
          <w:sz w:val="24"/>
          <w:szCs w:val="24"/>
        </w:rPr>
        <w:t xml:space="preserve">w ramach zajęć </w:t>
      </w:r>
      <w:r>
        <w:rPr>
          <w:rFonts w:ascii="Times New Roman" w:eastAsia="Times New Roman" w:hAnsi="Times New Roman" w:cs="Times New Roman"/>
          <w:sz w:val="24"/>
          <w:szCs w:val="24"/>
        </w:rPr>
        <w:t>pozalekcyjnych;</w:t>
      </w:r>
      <w:r w:rsidRPr="003E2AED">
        <w:rPr>
          <w:rFonts w:ascii="Times New Roman" w:eastAsia="Times New Roman" w:hAnsi="Times New Roman" w:cs="Times New Roman"/>
          <w:sz w:val="24"/>
          <w:szCs w:val="24"/>
        </w:rPr>
        <w:t xml:space="preserve"> </w:t>
      </w:r>
    </w:p>
    <w:p w:rsidR="00BB7157" w:rsidRPr="003E2AED" w:rsidRDefault="00BB7157" w:rsidP="005B6B4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Pr="003E2AED">
        <w:rPr>
          <w:rFonts w:ascii="Times New Roman" w:eastAsia="Times New Roman" w:hAnsi="Times New Roman" w:cs="Times New Roman"/>
          <w:sz w:val="24"/>
          <w:szCs w:val="24"/>
        </w:rPr>
        <w:t>w toku ind</w:t>
      </w:r>
      <w:r>
        <w:rPr>
          <w:rFonts w:ascii="Times New Roman" w:eastAsia="Times New Roman" w:hAnsi="Times New Roman" w:cs="Times New Roman"/>
          <w:sz w:val="24"/>
          <w:szCs w:val="24"/>
        </w:rPr>
        <w:t>ywidualnej pracy z czytelnikiem;</w:t>
      </w:r>
      <w:r w:rsidRPr="003E2AED">
        <w:rPr>
          <w:rFonts w:ascii="Times New Roman" w:eastAsia="Times New Roman" w:hAnsi="Times New Roman" w:cs="Times New Roman"/>
          <w:sz w:val="24"/>
          <w:szCs w:val="24"/>
        </w:rPr>
        <w:t xml:space="preserve"> </w:t>
      </w:r>
    </w:p>
    <w:p w:rsidR="00BB7157" w:rsidRPr="003E2AED" w:rsidRDefault="00BB7157" w:rsidP="005B6B4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w:t>
      </w:r>
      <w:r w:rsidRPr="003E2AED">
        <w:rPr>
          <w:rFonts w:ascii="Times New Roman" w:eastAsia="Times New Roman" w:hAnsi="Times New Roman" w:cs="Times New Roman"/>
          <w:sz w:val="24"/>
          <w:szCs w:val="24"/>
        </w:rPr>
        <w:t xml:space="preserve">w czasie codziennej obsługi czytelnika, </w:t>
      </w:r>
    </w:p>
    <w:p w:rsidR="00BB7157" w:rsidRDefault="00BB7157" w:rsidP="005B6B4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w:t>
      </w:r>
      <w:r w:rsidRPr="003E2AED">
        <w:rPr>
          <w:rFonts w:ascii="Times New Roman" w:eastAsia="Times New Roman" w:hAnsi="Times New Roman" w:cs="Times New Roman"/>
          <w:sz w:val="24"/>
          <w:szCs w:val="24"/>
        </w:rPr>
        <w:t>poprzez imprezy czytelnicze (konkursy, wystawy, spotkania autorskie, apele</w:t>
      </w:r>
    </w:p>
    <w:p w:rsidR="00BB7157" w:rsidRPr="003E2AED" w:rsidRDefault="00BB7157" w:rsidP="005B6B4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E2AED">
        <w:rPr>
          <w:rFonts w:ascii="Times New Roman" w:eastAsia="Times New Roman" w:hAnsi="Times New Roman" w:cs="Times New Roman"/>
          <w:sz w:val="24"/>
          <w:szCs w:val="24"/>
        </w:rPr>
        <w:t xml:space="preserve"> i uroczystoś</w:t>
      </w:r>
      <w:r>
        <w:rPr>
          <w:rFonts w:ascii="Times New Roman" w:eastAsia="Times New Roman" w:hAnsi="Times New Roman" w:cs="Times New Roman"/>
          <w:sz w:val="24"/>
          <w:szCs w:val="24"/>
        </w:rPr>
        <w:t xml:space="preserve">ci </w:t>
      </w:r>
      <w:r w:rsidRPr="003E2AED">
        <w:rPr>
          <w:rFonts w:ascii="Times New Roman" w:eastAsia="Times New Roman" w:hAnsi="Times New Roman" w:cs="Times New Roman"/>
          <w:sz w:val="24"/>
          <w:szCs w:val="24"/>
        </w:rPr>
        <w:t xml:space="preserve">szkolne). </w:t>
      </w:r>
    </w:p>
    <w:p w:rsidR="00BB7157" w:rsidRDefault="00BB7157" w:rsidP="00BB7157">
      <w:pPr>
        <w:pStyle w:val="Tekstpodstawowy"/>
        <w:spacing w:after="0"/>
        <w:jc w:val="both"/>
        <w:rPr>
          <w:color w:val="FF0000"/>
        </w:rPr>
      </w:pPr>
    </w:p>
    <w:p w:rsidR="00BB7157" w:rsidRPr="00525520" w:rsidRDefault="00BB7157" w:rsidP="00BB7157">
      <w:pPr>
        <w:pStyle w:val="NormalnyWeb1"/>
        <w:spacing w:before="0" w:after="0"/>
        <w:jc w:val="both"/>
        <w:rPr>
          <w:rFonts w:cs="Times New Roman"/>
        </w:rPr>
      </w:pPr>
      <w:r>
        <w:rPr>
          <w:rFonts w:eastAsia="Times New Roman" w:cs="Times New Roman"/>
        </w:rPr>
        <w:t>4</w:t>
      </w:r>
      <w:r w:rsidRPr="00BB7157">
        <w:rPr>
          <w:rFonts w:eastAsia="Times New Roman" w:cs="Times New Roman"/>
        </w:rPr>
        <w:t>.</w:t>
      </w:r>
      <w:r>
        <w:t xml:space="preserve"> </w:t>
      </w:r>
      <w:r>
        <w:rPr>
          <w:rFonts w:cs="Times New Roman"/>
        </w:rPr>
        <w:t>Nauczyciele</w:t>
      </w:r>
      <w:r w:rsidRPr="00525520">
        <w:rPr>
          <w:rFonts w:cs="Times New Roman"/>
        </w:rPr>
        <w:t xml:space="preserve"> bibliotekarze składają roczne sprawozdania ze swojej pracy na posiedzeniach rady pedagogicznej.</w:t>
      </w:r>
    </w:p>
    <w:p w:rsidR="00C621FF" w:rsidRDefault="00C621FF" w:rsidP="00D958CE">
      <w:pPr>
        <w:rPr>
          <w:rFonts w:ascii="Times New Roman" w:eastAsia="Cambria" w:hAnsi="Times New Roman" w:cs="Times New Roman"/>
          <w:b/>
          <w:sz w:val="24"/>
          <w:szCs w:val="24"/>
        </w:rPr>
      </w:pPr>
    </w:p>
    <w:p w:rsidR="00C621FF" w:rsidRDefault="00C621FF" w:rsidP="00C621FF">
      <w:pPr>
        <w:rPr>
          <w:rFonts w:ascii="Times New Roman" w:eastAsia="Cambria" w:hAnsi="Times New Roman" w:cs="Times New Roman"/>
          <w:b/>
          <w:sz w:val="24"/>
          <w:szCs w:val="24"/>
        </w:rPr>
      </w:pPr>
      <w:r>
        <w:rPr>
          <w:rFonts w:ascii="Times New Roman" w:eastAsia="Cambria" w:hAnsi="Times New Roman" w:cs="Times New Roman"/>
          <w:b/>
          <w:sz w:val="24"/>
          <w:szCs w:val="24"/>
        </w:rPr>
        <w:t>§ 29</w:t>
      </w:r>
    </w:p>
    <w:p w:rsidR="00BB7157" w:rsidRDefault="00BB7157" w:rsidP="00C621FF">
      <w:pPr>
        <w:rPr>
          <w:rFonts w:ascii="Times New Roman" w:eastAsia="Cambria" w:hAnsi="Times New Roman" w:cs="Times New Roman"/>
          <w:b/>
          <w:sz w:val="24"/>
          <w:szCs w:val="24"/>
        </w:rPr>
      </w:pPr>
    </w:p>
    <w:p w:rsidR="00BB7157" w:rsidRDefault="003D77D8" w:rsidP="005B6B4D">
      <w:pPr>
        <w:jc w:val="both"/>
        <w:rPr>
          <w:rFonts w:ascii="Times New Roman" w:hAnsi="Times New Roman" w:cs="Times New Roman"/>
          <w:sz w:val="24"/>
          <w:szCs w:val="24"/>
        </w:rPr>
      </w:pPr>
      <w:r w:rsidRPr="003D77D8">
        <w:rPr>
          <w:rFonts w:ascii="Times New Roman" w:hAnsi="Times New Roman" w:cs="Times New Roman"/>
          <w:sz w:val="24"/>
          <w:szCs w:val="24"/>
        </w:rPr>
        <w:t>1.</w:t>
      </w:r>
      <w:r>
        <w:rPr>
          <w:rFonts w:ascii="Times New Roman" w:hAnsi="Times New Roman" w:cs="Times New Roman"/>
          <w:sz w:val="24"/>
          <w:szCs w:val="24"/>
        </w:rPr>
        <w:t xml:space="preserve"> </w:t>
      </w:r>
      <w:r w:rsidR="00BB7157" w:rsidRPr="003D77D8">
        <w:rPr>
          <w:rFonts w:ascii="Times New Roman" w:hAnsi="Times New Roman" w:cs="Times New Roman"/>
          <w:sz w:val="24"/>
          <w:szCs w:val="24"/>
        </w:rPr>
        <w:t>Nauczyciel - logoped</w:t>
      </w:r>
      <w:r w:rsidR="000705CF">
        <w:rPr>
          <w:rFonts w:ascii="Times New Roman" w:hAnsi="Times New Roman" w:cs="Times New Roman"/>
          <w:sz w:val="24"/>
          <w:szCs w:val="24"/>
        </w:rPr>
        <w:t>a zatrudniony w szkole podlega d</w:t>
      </w:r>
      <w:r w:rsidR="00BB7157" w:rsidRPr="003D77D8">
        <w:rPr>
          <w:rFonts w:ascii="Times New Roman" w:hAnsi="Times New Roman" w:cs="Times New Roman"/>
          <w:sz w:val="24"/>
          <w:szCs w:val="24"/>
        </w:rPr>
        <w:t>yrektorowi.</w:t>
      </w:r>
    </w:p>
    <w:p w:rsidR="003D77D8" w:rsidRDefault="003D77D8" w:rsidP="003D77D8">
      <w:pPr>
        <w:rPr>
          <w:rFonts w:ascii="Times New Roman" w:hAnsi="Times New Roman" w:cs="Times New Roman"/>
          <w:sz w:val="24"/>
          <w:szCs w:val="24"/>
        </w:rPr>
      </w:pPr>
    </w:p>
    <w:p w:rsidR="003D77D8" w:rsidRPr="002E1859" w:rsidRDefault="002E1859" w:rsidP="002E1859">
      <w:pPr>
        <w:jc w:val="both"/>
        <w:rPr>
          <w:rFonts w:ascii="Times New Roman" w:hAnsi="Times New Roman" w:cs="Times New Roman"/>
          <w:sz w:val="24"/>
          <w:szCs w:val="24"/>
        </w:rPr>
      </w:pPr>
      <w:r w:rsidRPr="002E1859">
        <w:rPr>
          <w:rFonts w:ascii="Times New Roman" w:hAnsi="Times New Roman" w:cs="Times New Roman"/>
          <w:sz w:val="24"/>
          <w:szCs w:val="24"/>
        </w:rPr>
        <w:t>2.</w:t>
      </w:r>
      <w:r>
        <w:rPr>
          <w:rFonts w:ascii="Times New Roman" w:hAnsi="Times New Roman" w:cs="Times New Roman"/>
          <w:sz w:val="24"/>
          <w:szCs w:val="24"/>
        </w:rPr>
        <w:t xml:space="preserve"> </w:t>
      </w:r>
      <w:r w:rsidR="003D77D8" w:rsidRPr="002E1859">
        <w:rPr>
          <w:rFonts w:ascii="Times New Roman" w:hAnsi="Times New Roman" w:cs="Times New Roman"/>
          <w:sz w:val="24"/>
          <w:szCs w:val="24"/>
        </w:rPr>
        <w:t>Zakres zadań nauczyciela – logopedy:</w:t>
      </w:r>
    </w:p>
    <w:p w:rsidR="002E1859" w:rsidRDefault="002E1859" w:rsidP="002E1859"/>
    <w:p w:rsidR="002E1859" w:rsidRPr="002E1859" w:rsidRDefault="002E1859" w:rsidP="00723858">
      <w:pPr>
        <w:pStyle w:val="Akapitzlist"/>
        <w:numPr>
          <w:ilvl w:val="0"/>
          <w:numId w:val="52"/>
        </w:numPr>
        <w:autoSpaceDE w:val="0"/>
        <w:autoSpaceDN w:val="0"/>
        <w:adjustRightInd w:val="0"/>
        <w:jc w:val="both"/>
        <w:rPr>
          <w:rFonts w:ascii="Times New Roman" w:hAnsi="Times New Roman" w:cs="Times New Roman"/>
          <w:sz w:val="24"/>
          <w:szCs w:val="24"/>
        </w:rPr>
      </w:pPr>
      <w:r w:rsidRPr="002E1859">
        <w:rPr>
          <w:rFonts w:ascii="Times New Roman" w:hAnsi="Times New Roman" w:cs="Times New Roman"/>
          <w:sz w:val="24"/>
          <w:szCs w:val="24"/>
        </w:rPr>
        <w:t>diagnozowanie logopedyczne, w tym prowadzenie badań przesiewowych w celu</w:t>
      </w:r>
    </w:p>
    <w:p w:rsidR="002E1859" w:rsidRPr="002E1859" w:rsidRDefault="002E1859" w:rsidP="002E1859">
      <w:pPr>
        <w:pStyle w:val="Akapitzlist"/>
        <w:jc w:val="both"/>
        <w:rPr>
          <w:rFonts w:ascii="Times New Roman" w:hAnsi="Times New Roman" w:cs="Times New Roman"/>
          <w:sz w:val="24"/>
          <w:szCs w:val="24"/>
        </w:rPr>
      </w:pPr>
      <w:r w:rsidRPr="002E1859">
        <w:rPr>
          <w:rFonts w:ascii="Times New Roman" w:hAnsi="Times New Roman" w:cs="Times New Roman"/>
          <w:sz w:val="24"/>
          <w:szCs w:val="24"/>
        </w:rPr>
        <w:t>ustalenia stanu mowy uczniów;</w:t>
      </w:r>
    </w:p>
    <w:p w:rsidR="003D77D8" w:rsidRPr="002E1859" w:rsidRDefault="007C6443" w:rsidP="00723858">
      <w:pPr>
        <w:pStyle w:val="Akapitzlist"/>
        <w:numPr>
          <w:ilvl w:val="0"/>
          <w:numId w:val="52"/>
        </w:numPr>
      </w:pPr>
      <w:r w:rsidRPr="002E1859">
        <w:rPr>
          <w:rFonts w:ascii="Times New Roman" w:hAnsi="Times New Roman" w:cs="Times New Roman"/>
          <w:sz w:val="24"/>
          <w:szCs w:val="24"/>
        </w:rPr>
        <w:t>m</w:t>
      </w:r>
      <w:r w:rsidR="003D77D8" w:rsidRPr="002E1859">
        <w:rPr>
          <w:rFonts w:ascii="Times New Roman" w:hAnsi="Times New Roman" w:cs="Times New Roman"/>
          <w:sz w:val="24"/>
          <w:szCs w:val="24"/>
        </w:rPr>
        <w:t>onitorowanie poziomu r</w:t>
      </w:r>
      <w:r w:rsidRPr="002E1859">
        <w:rPr>
          <w:rFonts w:ascii="Times New Roman" w:hAnsi="Times New Roman" w:cs="Times New Roman"/>
          <w:sz w:val="24"/>
          <w:szCs w:val="24"/>
        </w:rPr>
        <w:t>ozwoju mowy powierzonych dzieci;</w:t>
      </w:r>
    </w:p>
    <w:p w:rsidR="003D77D8" w:rsidRPr="002E1859" w:rsidRDefault="007C6443" w:rsidP="00723858">
      <w:pPr>
        <w:pStyle w:val="Akapitzlist"/>
        <w:numPr>
          <w:ilvl w:val="0"/>
          <w:numId w:val="52"/>
        </w:numPr>
      </w:pPr>
      <w:r w:rsidRPr="002E1859">
        <w:rPr>
          <w:rFonts w:ascii="Times New Roman" w:hAnsi="Times New Roman" w:cs="Times New Roman"/>
          <w:sz w:val="24"/>
          <w:szCs w:val="24"/>
        </w:rPr>
        <w:t>p</w:t>
      </w:r>
      <w:r w:rsidR="003D77D8" w:rsidRPr="002E1859">
        <w:rPr>
          <w:rFonts w:ascii="Times New Roman" w:hAnsi="Times New Roman" w:cs="Times New Roman"/>
          <w:sz w:val="24"/>
          <w:szCs w:val="24"/>
        </w:rPr>
        <w:t xml:space="preserve">rowadzenie zajęć logopedycznych oraz porad i konsultacji dla dzieci i rodziców </w:t>
      </w:r>
      <w:r w:rsidRPr="002E1859">
        <w:rPr>
          <w:rFonts w:ascii="Times New Roman" w:hAnsi="Times New Roman" w:cs="Times New Roman"/>
          <w:sz w:val="24"/>
          <w:szCs w:val="24"/>
        </w:rPr>
        <w:t xml:space="preserve">w </w:t>
      </w:r>
      <w:r w:rsidR="003D77D8" w:rsidRPr="002E1859">
        <w:rPr>
          <w:rFonts w:ascii="Times New Roman" w:hAnsi="Times New Roman" w:cs="Times New Roman"/>
          <w:sz w:val="24"/>
          <w:szCs w:val="24"/>
        </w:rPr>
        <w:t>zakresie stymulacji rozwoju mowy dzi</w:t>
      </w:r>
      <w:r w:rsidRPr="002E1859">
        <w:rPr>
          <w:rFonts w:ascii="Times New Roman" w:hAnsi="Times New Roman" w:cs="Times New Roman"/>
          <w:sz w:val="24"/>
          <w:szCs w:val="24"/>
        </w:rPr>
        <w:t>eci i eliminowania jej zaburzeń;</w:t>
      </w:r>
    </w:p>
    <w:p w:rsidR="003D77D8" w:rsidRPr="002E1859" w:rsidRDefault="007C6443" w:rsidP="00723858">
      <w:pPr>
        <w:pStyle w:val="Akapitzlist"/>
        <w:numPr>
          <w:ilvl w:val="0"/>
          <w:numId w:val="52"/>
        </w:numPr>
      </w:pPr>
      <w:r w:rsidRPr="002E1859">
        <w:rPr>
          <w:rFonts w:ascii="Times New Roman" w:hAnsi="Times New Roman" w:cs="Times New Roman"/>
          <w:sz w:val="24"/>
          <w:szCs w:val="24"/>
        </w:rPr>
        <w:t>o</w:t>
      </w:r>
      <w:r w:rsidR="003D77D8" w:rsidRPr="002E1859">
        <w:rPr>
          <w:rFonts w:ascii="Times New Roman" w:hAnsi="Times New Roman" w:cs="Times New Roman"/>
          <w:sz w:val="24"/>
          <w:szCs w:val="24"/>
        </w:rPr>
        <w:t>bserwacja i ocena postępów dziecka oraz przedstawienie opinii o dziecku</w:t>
      </w:r>
      <w:r w:rsidRPr="002E1859">
        <w:rPr>
          <w:rFonts w:ascii="Times New Roman" w:hAnsi="Times New Roman" w:cs="Times New Roman"/>
          <w:sz w:val="24"/>
          <w:szCs w:val="24"/>
        </w:rPr>
        <w:t xml:space="preserve"> nauczycielowi prowadzącemu;</w:t>
      </w:r>
    </w:p>
    <w:p w:rsidR="003D77D8" w:rsidRPr="002E1859" w:rsidRDefault="007C6443" w:rsidP="00723858">
      <w:pPr>
        <w:pStyle w:val="Akapitzlist"/>
        <w:numPr>
          <w:ilvl w:val="0"/>
          <w:numId w:val="52"/>
        </w:numPr>
      </w:pPr>
      <w:r w:rsidRPr="002E1859">
        <w:rPr>
          <w:rFonts w:ascii="Times New Roman" w:hAnsi="Times New Roman" w:cs="Times New Roman"/>
          <w:sz w:val="24"/>
          <w:szCs w:val="24"/>
        </w:rPr>
        <w:t>w</w:t>
      </w:r>
      <w:r w:rsidR="003D77D8" w:rsidRPr="002E1859">
        <w:rPr>
          <w:rFonts w:ascii="Times New Roman" w:hAnsi="Times New Roman" w:cs="Times New Roman"/>
          <w:sz w:val="24"/>
          <w:szCs w:val="24"/>
        </w:rPr>
        <w:t>spółpraca z na</w:t>
      </w:r>
      <w:r w:rsidRPr="002E1859">
        <w:rPr>
          <w:rFonts w:ascii="Times New Roman" w:hAnsi="Times New Roman" w:cs="Times New Roman"/>
          <w:sz w:val="24"/>
          <w:szCs w:val="24"/>
        </w:rPr>
        <w:t>uczycielami poszczególnych oddziałów;</w:t>
      </w:r>
    </w:p>
    <w:p w:rsidR="003D77D8" w:rsidRPr="002E1859" w:rsidRDefault="007C6443" w:rsidP="00723858">
      <w:pPr>
        <w:pStyle w:val="Akapitzlist"/>
        <w:numPr>
          <w:ilvl w:val="0"/>
          <w:numId w:val="52"/>
        </w:numPr>
      </w:pPr>
      <w:r w:rsidRPr="002E1859">
        <w:rPr>
          <w:rFonts w:ascii="Times New Roman" w:hAnsi="Times New Roman" w:cs="Times New Roman"/>
          <w:sz w:val="24"/>
          <w:szCs w:val="24"/>
        </w:rPr>
        <w:t>p</w:t>
      </w:r>
      <w:r w:rsidR="003D77D8" w:rsidRPr="002E1859">
        <w:rPr>
          <w:rFonts w:ascii="Times New Roman" w:hAnsi="Times New Roman" w:cs="Times New Roman"/>
          <w:sz w:val="24"/>
          <w:szCs w:val="24"/>
        </w:rPr>
        <w:t>odejmowanie działań profilaktycznych zapobiegających powstawaniu zaburzeń  komunikacji językowej we</w:t>
      </w:r>
      <w:r w:rsidRPr="002E1859">
        <w:rPr>
          <w:rFonts w:ascii="Times New Roman" w:hAnsi="Times New Roman" w:cs="Times New Roman"/>
          <w:sz w:val="24"/>
          <w:szCs w:val="24"/>
        </w:rPr>
        <w:t xml:space="preserve"> współpracy z rodzicami uczniów;</w:t>
      </w:r>
    </w:p>
    <w:p w:rsidR="003D77D8" w:rsidRPr="002E1859" w:rsidRDefault="007C6443" w:rsidP="00723858">
      <w:pPr>
        <w:pStyle w:val="Akapitzlist"/>
        <w:numPr>
          <w:ilvl w:val="0"/>
          <w:numId w:val="52"/>
        </w:numPr>
      </w:pPr>
      <w:r w:rsidRPr="002E1859">
        <w:rPr>
          <w:rFonts w:ascii="Times New Roman" w:hAnsi="Times New Roman" w:cs="Times New Roman"/>
          <w:sz w:val="24"/>
          <w:szCs w:val="24"/>
        </w:rPr>
        <w:t>w</w:t>
      </w:r>
      <w:r w:rsidR="003D77D8" w:rsidRPr="002E1859">
        <w:rPr>
          <w:rFonts w:ascii="Times New Roman" w:hAnsi="Times New Roman" w:cs="Times New Roman"/>
          <w:sz w:val="24"/>
          <w:szCs w:val="24"/>
        </w:rPr>
        <w:t>spieranie nauczycieli w udzielaniu pomo</w:t>
      </w:r>
      <w:r w:rsidRPr="002E1859">
        <w:rPr>
          <w:rFonts w:ascii="Times New Roman" w:hAnsi="Times New Roman" w:cs="Times New Roman"/>
          <w:sz w:val="24"/>
          <w:szCs w:val="24"/>
        </w:rPr>
        <w:t>cy psychologiczno-pedagogicznej;</w:t>
      </w:r>
    </w:p>
    <w:p w:rsidR="003D77D8" w:rsidRPr="002E1859" w:rsidRDefault="007C6443" w:rsidP="00723858">
      <w:pPr>
        <w:pStyle w:val="Akapitzlist"/>
        <w:numPr>
          <w:ilvl w:val="0"/>
          <w:numId w:val="52"/>
        </w:numPr>
        <w:jc w:val="both"/>
        <w:rPr>
          <w:rFonts w:ascii="Times New Roman" w:hAnsi="Times New Roman" w:cs="Times New Roman"/>
          <w:sz w:val="24"/>
          <w:szCs w:val="24"/>
        </w:rPr>
      </w:pPr>
      <w:r w:rsidRPr="002E1859">
        <w:rPr>
          <w:rFonts w:ascii="Times New Roman" w:hAnsi="Times New Roman" w:cs="Times New Roman"/>
          <w:sz w:val="24"/>
          <w:szCs w:val="24"/>
        </w:rPr>
        <w:t>s</w:t>
      </w:r>
      <w:r w:rsidR="003D77D8" w:rsidRPr="002E1859">
        <w:rPr>
          <w:rFonts w:ascii="Times New Roman" w:hAnsi="Times New Roman" w:cs="Times New Roman"/>
          <w:sz w:val="24"/>
          <w:szCs w:val="24"/>
        </w:rPr>
        <w:t>ystematyczne prowadz</w:t>
      </w:r>
      <w:r w:rsidRPr="002E1859">
        <w:rPr>
          <w:rFonts w:ascii="Times New Roman" w:hAnsi="Times New Roman" w:cs="Times New Roman"/>
          <w:sz w:val="24"/>
          <w:szCs w:val="24"/>
        </w:rPr>
        <w:t>enie obowiązującej dokumentacji;</w:t>
      </w:r>
    </w:p>
    <w:p w:rsidR="003D77D8" w:rsidRDefault="007C6443" w:rsidP="00723858">
      <w:pPr>
        <w:pStyle w:val="Akapitzlist"/>
        <w:numPr>
          <w:ilvl w:val="0"/>
          <w:numId w:val="52"/>
        </w:numPr>
        <w:jc w:val="both"/>
        <w:rPr>
          <w:rFonts w:ascii="Times New Roman" w:hAnsi="Times New Roman" w:cs="Times New Roman"/>
          <w:sz w:val="24"/>
          <w:szCs w:val="24"/>
        </w:rPr>
      </w:pPr>
      <w:r w:rsidRPr="002E1859">
        <w:rPr>
          <w:rFonts w:ascii="Times New Roman" w:hAnsi="Times New Roman" w:cs="Times New Roman"/>
          <w:sz w:val="24"/>
          <w:szCs w:val="24"/>
        </w:rPr>
        <w:t>t</w:t>
      </w:r>
      <w:r w:rsidR="003D77D8" w:rsidRPr="002E1859">
        <w:rPr>
          <w:rFonts w:ascii="Times New Roman" w:hAnsi="Times New Roman" w:cs="Times New Roman"/>
          <w:sz w:val="24"/>
          <w:szCs w:val="24"/>
        </w:rPr>
        <w:t xml:space="preserve">worzenie  programów w zakresie </w:t>
      </w:r>
      <w:r w:rsidRPr="002E1859">
        <w:rPr>
          <w:rFonts w:ascii="Times New Roman" w:hAnsi="Times New Roman" w:cs="Times New Roman"/>
          <w:sz w:val="24"/>
          <w:szCs w:val="24"/>
        </w:rPr>
        <w:t>pracy logopedycznej z dzieckiem;</w:t>
      </w:r>
    </w:p>
    <w:p w:rsidR="003D77D8" w:rsidRDefault="007C6443" w:rsidP="00723858">
      <w:pPr>
        <w:pStyle w:val="Akapitzlist"/>
        <w:numPr>
          <w:ilvl w:val="0"/>
          <w:numId w:val="52"/>
        </w:numPr>
        <w:jc w:val="both"/>
        <w:rPr>
          <w:rFonts w:ascii="Times New Roman" w:hAnsi="Times New Roman" w:cs="Times New Roman"/>
          <w:sz w:val="24"/>
          <w:szCs w:val="24"/>
        </w:rPr>
      </w:pPr>
      <w:r w:rsidRPr="002E1859">
        <w:rPr>
          <w:rFonts w:ascii="Times New Roman" w:hAnsi="Times New Roman" w:cs="Times New Roman"/>
          <w:sz w:val="24"/>
          <w:szCs w:val="24"/>
        </w:rPr>
        <w:t>d</w:t>
      </w:r>
      <w:r w:rsidR="003D77D8" w:rsidRPr="002E1859">
        <w:rPr>
          <w:rFonts w:ascii="Times New Roman" w:hAnsi="Times New Roman" w:cs="Times New Roman"/>
          <w:sz w:val="24"/>
          <w:szCs w:val="24"/>
        </w:rPr>
        <w:t>banie o warsztat pracy: samodzielne wykonywanie pomocy oraz efektywne   wykorzystywanie pomocy już istniejących, przygotowywanie materiałów pomocniczych do pracy z dzieckiem</w:t>
      </w:r>
      <w:r w:rsidRPr="002E1859">
        <w:rPr>
          <w:rFonts w:ascii="Times New Roman" w:hAnsi="Times New Roman" w:cs="Times New Roman"/>
          <w:sz w:val="24"/>
          <w:szCs w:val="24"/>
        </w:rPr>
        <w:t>;</w:t>
      </w:r>
    </w:p>
    <w:p w:rsidR="003D77D8" w:rsidRDefault="007C6443" w:rsidP="00723858">
      <w:pPr>
        <w:pStyle w:val="Akapitzlist"/>
        <w:numPr>
          <w:ilvl w:val="0"/>
          <w:numId w:val="52"/>
        </w:numPr>
        <w:jc w:val="both"/>
        <w:rPr>
          <w:rFonts w:ascii="Times New Roman" w:hAnsi="Times New Roman" w:cs="Times New Roman"/>
          <w:sz w:val="24"/>
          <w:szCs w:val="24"/>
        </w:rPr>
      </w:pPr>
      <w:r w:rsidRPr="002E1859">
        <w:rPr>
          <w:rFonts w:ascii="Times New Roman" w:hAnsi="Times New Roman" w:cs="Times New Roman"/>
          <w:sz w:val="24"/>
          <w:szCs w:val="24"/>
        </w:rPr>
        <w:t>u</w:t>
      </w:r>
      <w:r w:rsidR="003D77D8" w:rsidRPr="002E1859">
        <w:rPr>
          <w:rFonts w:ascii="Times New Roman" w:hAnsi="Times New Roman" w:cs="Times New Roman"/>
          <w:sz w:val="24"/>
          <w:szCs w:val="24"/>
        </w:rPr>
        <w:t xml:space="preserve">czestnictwo w szkoleniach i imprezach organizowanych w ramach współpracy z  </w:t>
      </w:r>
      <w:r w:rsidRPr="002E1859">
        <w:rPr>
          <w:rFonts w:ascii="Times New Roman" w:hAnsi="Times New Roman" w:cs="Times New Roman"/>
          <w:sz w:val="24"/>
          <w:szCs w:val="24"/>
        </w:rPr>
        <w:t>różnymi instytucjami;</w:t>
      </w:r>
    </w:p>
    <w:p w:rsidR="003D77D8" w:rsidRDefault="007C6443" w:rsidP="00723858">
      <w:pPr>
        <w:pStyle w:val="Akapitzlist"/>
        <w:numPr>
          <w:ilvl w:val="0"/>
          <w:numId w:val="52"/>
        </w:numPr>
        <w:jc w:val="both"/>
        <w:rPr>
          <w:rFonts w:ascii="Times New Roman" w:hAnsi="Times New Roman" w:cs="Times New Roman"/>
          <w:sz w:val="24"/>
          <w:szCs w:val="24"/>
        </w:rPr>
      </w:pPr>
      <w:r w:rsidRPr="002E1859">
        <w:rPr>
          <w:rFonts w:ascii="Times New Roman" w:hAnsi="Times New Roman" w:cs="Times New Roman"/>
          <w:sz w:val="24"/>
          <w:szCs w:val="24"/>
        </w:rPr>
        <w:t>w</w:t>
      </w:r>
      <w:r w:rsidR="003D77D8" w:rsidRPr="002E1859">
        <w:rPr>
          <w:rFonts w:ascii="Times New Roman" w:hAnsi="Times New Roman" w:cs="Times New Roman"/>
          <w:sz w:val="24"/>
          <w:szCs w:val="24"/>
        </w:rPr>
        <w:t>spółpraca z Poradnią Psychologiczno-Pedagogiczną i innymi instytucjami sprawującymi opiekę nad dziecki</w:t>
      </w:r>
      <w:r w:rsidRPr="002E1859">
        <w:rPr>
          <w:rFonts w:ascii="Times New Roman" w:hAnsi="Times New Roman" w:cs="Times New Roman"/>
          <w:sz w:val="24"/>
          <w:szCs w:val="24"/>
        </w:rPr>
        <w:t>em;</w:t>
      </w:r>
    </w:p>
    <w:p w:rsidR="003D77D8" w:rsidRPr="002E1859" w:rsidRDefault="007C6443" w:rsidP="00723858">
      <w:pPr>
        <w:pStyle w:val="Akapitzlist"/>
        <w:numPr>
          <w:ilvl w:val="0"/>
          <w:numId w:val="52"/>
        </w:numPr>
        <w:jc w:val="both"/>
        <w:rPr>
          <w:rFonts w:ascii="Times New Roman" w:hAnsi="Times New Roman" w:cs="Times New Roman"/>
          <w:sz w:val="24"/>
          <w:szCs w:val="24"/>
        </w:rPr>
      </w:pPr>
      <w:r w:rsidRPr="002E1859">
        <w:rPr>
          <w:rFonts w:ascii="Times New Roman" w:hAnsi="Times New Roman" w:cs="Times New Roman"/>
          <w:sz w:val="24"/>
          <w:szCs w:val="24"/>
        </w:rPr>
        <w:t>w</w:t>
      </w:r>
      <w:r w:rsidR="00E42A80">
        <w:rPr>
          <w:rFonts w:ascii="Times New Roman" w:hAnsi="Times New Roman" w:cs="Times New Roman"/>
          <w:sz w:val="24"/>
          <w:szCs w:val="24"/>
        </w:rPr>
        <w:t>ykonywanie innych poleceń d</w:t>
      </w:r>
      <w:r w:rsidR="003D77D8" w:rsidRPr="002E1859">
        <w:rPr>
          <w:rFonts w:ascii="Times New Roman" w:hAnsi="Times New Roman" w:cs="Times New Roman"/>
          <w:sz w:val="24"/>
          <w:szCs w:val="24"/>
        </w:rPr>
        <w:t>yrektora  wy</w:t>
      </w:r>
      <w:r w:rsidRPr="002E1859">
        <w:rPr>
          <w:rFonts w:ascii="Times New Roman" w:hAnsi="Times New Roman" w:cs="Times New Roman"/>
          <w:sz w:val="24"/>
          <w:szCs w:val="24"/>
        </w:rPr>
        <w:t>nikających z potrzeb szkoły.</w:t>
      </w:r>
    </w:p>
    <w:p w:rsidR="007C6443" w:rsidRDefault="007C6443" w:rsidP="005B6B4D">
      <w:pPr>
        <w:jc w:val="both"/>
        <w:rPr>
          <w:rFonts w:ascii="Times New Roman" w:hAnsi="Times New Roman" w:cs="Times New Roman"/>
          <w:sz w:val="24"/>
          <w:szCs w:val="24"/>
        </w:rPr>
      </w:pPr>
    </w:p>
    <w:p w:rsidR="007C6443" w:rsidRPr="00723858" w:rsidRDefault="00723858" w:rsidP="00723858">
      <w:pPr>
        <w:jc w:val="both"/>
        <w:rPr>
          <w:rFonts w:ascii="Times New Roman" w:hAnsi="Times New Roman" w:cs="Times New Roman"/>
          <w:sz w:val="24"/>
          <w:szCs w:val="24"/>
        </w:rPr>
      </w:pPr>
      <w:r w:rsidRPr="00723858">
        <w:rPr>
          <w:rFonts w:ascii="Times New Roman" w:hAnsi="Times New Roman" w:cs="Times New Roman"/>
          <w:sz w:val="24"/>
          <w:szCs w:val="24"/>
        </w:rPr>
        <w:t>3.</w:t>
      </w:r>
      <w:r>
        <w:rPr>
          <w:rFonts w:ascii="Times New Roman" w:hAnsi="Times New Roman" w:cs="Times New Roman"/>
          <w:sz w:val="24"/>
          <w:szCs w:val="24"/>
        </w:rPr>
        <w:t xml:space="preserve"> </w:t>
      </w:r>
      <w:r w:rsidR="007C6443" w:rsidRPr="00723858">
        <w:rPr>
          <w:rFonts w:ascii="Times New Roman" w:hAnsi="Times New Roman" w:cs="Times New Roman"/>
          <w:sz w:val="24"/>
          <w:szCs w:val="24"/>
        </w:rPr>
        <w:t>Nauczyciel – logopeda:</w:t>
      </w:r>
    </w:p>
    <w:p w:rsidR="00723858" w:rsidRDefault="00723858" w:rsidP="00723858"/>
    <w:p w:rsidR="007C6443" w:rsidRDefault="007C6443" w:rsidP="00723858">
      <w:pPr>
        <w:pStyle w:val="Akapitzlist"/>
        <w:numPr>
          <w:ilvl w:val="0"/>
          <w:numId w:val="53"/>
        </w:numPr>
        <w:rPr>
          <w:rFonts w:ascii="Times New Roman" w:hAnsi="Times New Roman" w:cs="Times New Roman"/>
          <w:sz w:val="24"/>
          <w:szCs w:val="24"/>
        </w:rPr>
      </w:pPr>
      <w:r w:rsidRPr="00723858">
        <w:rPr>
          <w:rFonts w:ascii="Times New Roman" w:hAnsi="Times New Roman" w:cs="Times New Roman"/>
          <w:sz w:val="24"/>
          <w:szCs w:val="24"/>
        </w:rPr>
        <w:t>przestrzega przepisów</w:t>
      </w:r>
      <w:r w:rsidR="004C3A76" w:rsidRPr="00723858">
        <w:rPr>
          <w:rFonts w:ascii="Times New Roman" w:hAnsi="Times New Roman" w:cs="Times New Roman"/>
          <w:sz w:val="24"/>
          <w:szCs w:val="24"/>
        </w:rPr>
        <w:t xml:space="preserve"> z zakresu bhp i ppoż</w:t>
      </w:r>
      <w:r w:rsidR="00C40BF7" w:rsidRPr="00723858">
        <w:rPr>
          <w:rFonts w:ascii="Times New Roman" w:hAnsi="Times New Roman" w:cs="Times New Roman"/>
          <w:sz w:val="24"/>
          <w:szCs w:val="24"/>
        </w:rPr>
        <w:t>.;</w:t>
      </w:r>
    </w:p>
    <w:p w:rsidR="007C6443" w:rsidRDefault="007C6443" w:rsidP="00723858">
      <w:pPr>
        <w:pStyle w:val="Akapitzlist"/>
        <w:numPr>
          <w:ilvl w:val="0"/>
          <w:numId w:val="53"/>
        </w:numPr>
        <w:rPr>
          <w:rFonts w:ascii="Times New Roman" w:hAnsi="Times New Roman" w:cs="Times New Roman"/>
          <w:sz w:val="24"/>
          <w:szCs w:val="24"/>
        </w:rPr>
      </w:pPr>
      <w:r w:rsidRPr="00723858">
        <w:rPr>
          <w:rFonts w:ascii="Times New Roman" w:hAnsi="Times New Roman" w:cs="Times New Roman"/>
          <w:sz w:val="24"/>
          <w:szCs w:val="24"/>
        </w:rPr>
        <w:t>rozpoznaje  rozmieszczenia sprzętu i ur</w:t>
      </w:r>
      <w:r w:rsidR="00C40BF7" w:rsidRPr="00723858">
        <w:rPr>
          <w:rFonts w:ascii="Times New Roman" w:hAnsi="Times New Roman" w:cs="Times New Roman"/>
          <w:sz w:val="24"/>
          <w:szCs w:val="24"/>
        </w:rPr>
        <w:t>ządzeń z zakresu bhp i ppoż.;</w:t>
      </w:r>
    </w:p>
    <w:p w:rsidR="007C6443" w:rsidRDefault="007C6443" w:rsidP="00723858">
      <w:pPr>
        <w:pStyle w:val="Akapitzlist"/>
        <w:numPr>
          <w:ilvl w:val="0"/>
          <w:numId w:val="53"/>
        </w:numPr>
        <w:rPr>
          <w:rFonts w:ascii="Times New Roman" w:hAnsi="Times New Roman" w:cs="Times New Roman"/>
          <w:sz w:val="24"/>
          <w:szCs w:val="24"/>
        </w:rPr>
      </w:pPr>
      <w:r w:rsidRPr="00723858">
        <w:rPr>
          <w:rFonts w:ascii="Times New Roman" w:hAnsi="Times New Roman" w:cs="Times New Roman"/>
          <w:sz w:val="24"/>
          <w:szCs w:val="24"/>
        </w:rPr>
        <w:t>bierze  udział w organizowanych sz</w:t>
      </w:r>
      <w:r w:rsidR="00C40BF7" w:rsidRPr="00723858">
        <w:rPr>
          <w:rFonts w:ascii="Times New Roman" w:hAnsi="Times New Roman" w:cs="Times New Roman"/>
          <w:sz w:val="24"/>
          <w:szCs w:val="24"/>
        </w:rPr>
        <w:t>koleniach z zakresu bhp i ppoż.;</w:t>
      </w:r>
    </w:p>
    <w:p w:rsidR="007C6443" w:rsidRDefault="007C6443" w:rsidP="00723858">
      <w:pPr>
        <w:pStyle w:val="Akapitzlist"/>
        <w:numPr>
          <w:ilvl w:val="0"/>
          <w:numId w:val="53"/>
        </w:numPr>
        <w:rPr>
          <w:rFonts w:ascii="Times New Roman" w:hAnsi="Times New Roman" w:cs="Times New Roman"/>
          <w:sz w:val="24"/>
          <w:szCs w:val="24"/>
        </w:rPr>
      </w:pPr>
      <w:r w:rsidRPr="00723858">
        <w:rPr>
          <w:rFonts w:ascii="Times New Roman" w:hAnsi="Times New Roman" w:cs="Times New Roman"/>
          <w:sz w:val="24"/>
          <w:szCs w:val="24"/>
        </w:rPr>
        <w:t>kontroluje miejsca zabaw, nauki i pracy pod kątem stanu bezpieczeństwa</w:t>
      </w:r>
      <w:r w:rsidR="00C40BF7" w:rsidRPr="00723858">
        <w:rPr>
          <w:rFonts w:ascii="Times New Roman" w:hAnsi="Times New Roman" w:cs="Times New Roman"/>
          <w:sz w:val="24"/>
          <w:szCs w:val="24"/>
        </w:rPr>
        <w:t>;</w:t>
      </w:r>
    </w:p>
    <w:p w:rsidR="007C6443" w:rsidRDefault="007C6443" w:rsidP="00723858">
      <w:pPr>
        <w:pStyle w:val="Akapitzlist"/>
        <w:numPr>
          <w:ilvl w:val="0"/>
          <w:numId w:val="53"/>
        </w:numPr>
        <w:rPr>
          <w:rFonts w:ascii="Times New Roman" w:hAnsi="Times New Roman" w:cs="Times New Roman"/>
          <w:sz w:val="24"/>
          <w:szCs w:val="24"/>
        </w:rPr>
      </w:pPr>
      <w:r w:rsidRPr="00723858">
        <w:rPr>
          <w:rFonts w:ascii="Times New Roman" w:hAnsi="Times New Roman" w:cs="Times New Roman"/>
          <w:sz w:val="24"/>
          <w:szCs w:val="24"/>
        </w:rPr>
        <w:t>zgłasza i w miarę możliwości usuwa wszelkie dostrzeżone zagrożenia, a każdorazowo przed rozpoczęciem zajęć  kontroluje stan sali lub innego terenu, na którym mają</w:t>
      </w:r>
      <w:r w:rsidR="00C40BF7" w:rsidRPr="00723858">
        <w:rPr>
          <w:rFonts w:ascii="Times New Roman" w:hAnsi="Times New Roman" w:cs="Times New Roman"/>
          <w:sz w:val="24"/>
          <w:szCs w:val="24"/>
        </w:rPr>
        <w:t xml:space="preserve"> być prowadzone zajęcia;</w:t>
      </w:r>
    </w:p>
    <w:p w:rsidR="007C6443" w:rsidRDefault="007C6443" w:rsidP="00723858">
      <w:pPr>
        <w:pStyle w:val="Akapitzlist"/>
        <w:numPr>
          <w:ilvl w:val="0"/>
          <w:numId w:val="53"/>
        </w:numPr>
        <w:rPr>
          <w:rFonts w:ascii="Times New Roman" w:hAnsi="Times New Roman" w:cs="Times New Roman"/>
          <w:sz w:val="24"/>
          <w:szCs w:val="24"/>
        </w:rPr>
      </w:pPr>
      <w:r w:rsidRPr="00723858">
        <w:rPr>
          <w:rFonts w:ascii="Times New Roman" w:hAnsi="Times New Roman" w:cs="Times New Roman"/>
          <w:sz w:val="24"/>
          <w:szCs w:val="24"/>
        </w:rPr>
        <w:t xml:space="preserve">przerywa zajęcia, gdy stan terenu, pomieszczenia lub sprzętu zagraża dzieciom, </w:t>
      </w:r>
      <w:r w:rsidR="00C40BF7" w:rsidRPr="00723858">
        <w:rPr>
          <w:rFonts w:ascii="Times New Roman" w:hAnsi="Times New Roman" w:cs="Times New Roman"/>
          <w:sz w:val="24"/>
          <w:szCs w:val="24"/>
        </w:rPr>
        <w:t>pracownikom lub innym osobom;</w:t>
      </w:r>
    </w:p>
    <w:p w:rsidR="005B6B4D" w:rsidRPr="006E377A" w:rsidRDefault="007C6443" w:rsidP="006E377A">
      <w:pPr>
        <w:pStyle w:val="Akapitzlist"/>
        <w:numPr>
          <w:ilvl w:val="0"/>
          <w:numId w:val="53"/>
        </w:numPr>
        <w:rPr>
          <w:rFonts w:ascii="Times New Roman" w:hAnsi="Times New Roman" w:cs="Times New Roman"/>
          <w:sz w:val="24"/>
          <w:szCs w:val="24"/>
        </w:rPr>
      </w:pPr>
      <w:r w:rsidRPr="00723858">
        <w:rPr>
          <w:rFonts w:ascii="Times New Roman" w:hAnsi="Times New Roman" w:cs="Times New Roman"/>
          <w:sz w:val="24"/>
          <w:szCs w:val="24"/>
        </w:rPr>
        <w:t>w razie wypadku udziela pi</w:t>
      </w:r>
      <w:r w:rsidR="00E42A80">
        <w:rPr>
          <w:rFonts w:ascii="Times New Roman" w:hAnsi="Times New Roman" w:cs="Times New Roman"/>
          <w:sz w:val="24"/>
          <w:szCs w:val="24"/>
        </w:rPr>
        <w:t>erwszej pomocy oraz powiadamia d</w:t>
      </w:r>
      <w:r w:rsidRPr="00723858">
        <w:rPr>
          <w:rFonts w:ascii="Times New Roman" w:hAnsi="Times New Roman" w:cs="Times New Roman"/>
          <w:sz w:val="24"/>
          <w:szCs w:val="24"/>
        </w:rPr>
        <w:t xml:space="preserve">yrektora </w:t>
      </w:r>
      <w:r w:rsidR="00C40BF7" w:rsidRPr="00723858">
        <w:rPr>
          <w:rFonts w:ascii="Times New Roman" w:hAnsi="Times New Roman" w:cs="Times New Roman"/>
          <w:sz w:val="24"/>
          <w:szCs w:val="24"/>
        </w:rPr>
        <w:t xml:space="preserve">szkoły,  </w:t>
      </w:r>
      <w:r w:rsidRPr="00723858">
        <w:rPr>
          <w:rFonts w:ascii="Times New Roman" w:hAnsi="Times New Roman" w:cs="Times New Roman"/>
          <w:sz w:val="24"/>
          <w:szCs w:val="24"/>
        </w:rPr>
        <w:t xml:space="preserve">rodziców, bądź prawnych opiekunów. </w:t>
      </w:r>
    </w:p>
    <w:p w:rsidR="00EA1C85" w:rsidRDefault="00EA1C85" w:rsidP="004C3A76">
      <w:pPr>
        <w:spacing w:line="0" w:lineRule="atLeast"/>
        <w:ind w:left="424"/>
        <w:jc w:val="center"/>
        <w:rPr>
          <w:rFonts w:ascii="Times New Roman" w:eastAsia="Cambria" w:hAnsi="Times New Roman" w:cs="Times New Roman"/>
          <w:b/>
          <w:sz w:val="24"/>
          <w:szCs w:val="24"/>
        </w:rPr>
      </w:pPr>
    </w:p>
    <w:p w:rsidR="004C3A76" w:rsidRPr="00B94008" w:rsidRDefault="001637C5" w:rsidP="00AB32BF">
      <w:pPr>
        <w:pStyle w:val="Nagwek1"/>
        <w:rPr>
          <w:rFonts w:eastAsia="Cambria"/>
        </w:rPr>
      </w:pPr>
      <w:bookmarkStart w:id="14" w:name="_Toc496971323"/>
      <w:r>
        <w:rPr>
          <w:rFonts w:eastAsia="Cambria"/>
        </w:rPr>
        <w:t xml:space="preserve">    </w:t>
      </w:r>
      <w:r w:rsidR="004C3A76">
        <w:rPr>
          <w:rFonts w:eastAsia="Cambria"/>
        </w:rPr>
        <w:t>Rozdział 8</w:t>
      </w:r>
      <w:bookmarkEnd w:id="14"/>
    </w:p>
    <w:p w:rsidR="004C3A76" w:rsidRDefault="004C3A76" w:rsidP="00AB32BF">
      <w:pPr>
        <w:pStyle w:val="Nagwek1"/>
      </w:pPr>
    </w:p>
    <w:p w:rsidR="00C40BF7" w:rsidRDefault="004C3A76" w:rsidP="00AB32BF">
      <w:pPr>
        <w:pStyle w:val="Nagwek1"/>
        <w:rPr>
          <w:rFonts w:eastAsia="Cambria"/>
        </w:rPr>
      </w:pPr>
      <w:r>
        <w:rPr>
          <w:rFonts w:eastAsia="Cambria"/>
        </w:rPr>
        <w:t xml:space="preserve">      </w:t>
      </w:r>
      <w:r w:rsidR="00BA3132">
        <w:rPr>
          <w:rFonts w:eastAsia="Cambria"/>
        </w:rPr>
        <w:t>Wewnątrzszkolne zasady oceniania</w:t>
      </w:r>
    </w:p>
    <w:p w:rsidR="004C3A76" w:rsidRDefault="00BA3132" w:rsidP="00BA3132">
      <w:pPr>
        <w:pStyle w:val="Nagwek1"/>
        <w:tabs>
          <w:tab w:val="left" w:pos="5475"/>
        </w:tabs>
        <w:jc w:val="left"/>
        <w:rPr>
          <w:rFonts w:eastAsia="Cambria"/>
        </w:rPr>
      </w:pPr>
      <w:r>
        <w:rPr>
          <w:rFonts w:eastAsia="Cambria"/>
        </w:rPr>
        <w:tab/>
      </w:r>
    </w:p>
    <w:p w:rsidR="00C621FF" w:rsidRDefault="00C621FF" w:rsidP="00C621FF">
      <w:pPr>
        <w:rPr>
          <w:rFonts w:ascii="Times New Roman" w:eastAsia="Cambria" w:hAnsi="Times New Roman" w:cs="Times New Roman"/>
          <w:b/>
          <w:sz w:val="24"/>
          <w:szCs w:val="24"/>
        </w:rPr>
      </w:pPr>
      <w:r>
        <w:rPr>
          <w:rFonts w:ascii="Times New Roman" w:eastAsia="Cambria" w:hAnsi="Times New Roman" w:cs="Times New Roman"/>
          <w:b/>
          <w:sz w:val="24"/>
          <w:szCs w:val="24"/>
        </w:rPr>
        <w:t>§ 30</w:t>
      </w:r>
    </w:p>
    <w:p w:rsidR="004C3A76" w:rsidRDefault="004C3A76" w:rsidP="00C621FF">
      <w:pPr>
        <w:rPr>
          <w:rFonts w:ascii="Times New Roman" w:eastAsia="Cambria" w:hAnsi="Times New Roman" w:cs="Times New Roman"/>
          <w:b/>
          <w:sz w:val="24"/>
          <w:szCs w:val="24"/>
        </w:rPr>
      </w:pPr>
    </w:p>
    <w:p w:rsidR="00F858E0" w:rsidRPr="00F858E0" w:rsidRDefault="00F858E0" w:rsidP="005B6B4D">
      <w:pPr>
        <w:tabs>
          <w:tab w:val="left" w:pos="884"/>
        </w:tabs>
        <w:spacing w:line="0" w:lineRule="atLeast"/>
        <w:jc w:val="both"/>
        <w:rPr>
          <w:rFonts w:ascii="Times New Roman" w:eastAsia="Cambria" w:hAnsi="Times New Roman" w:cs="Times New Roman"/>
          <w:b/>
          <w:sz w:val="24"/>
          <w:szCs w:val="24"/>
        </w:rPr>
      </w:pPr>
      <w:r w:rsidRPr="00F858E0">
        <w:rPr>
          <w:rFonts w:ascii="Times New Roman" w:eastAsia="Cambria" w:hAnsi="Times New Roman" w:cs="Times New Roman"/>
          <w:sz w:val="24"/>
          <w:szCs w:val="24"/>
        </w:rPr>
        <w:t>1. Ocenianiu podlegają:</w:t>
      </w:r>
    </w:p>
    <w:p w:rsidR="00F858E0" w:rsidRPr="00F858E0" w:rsidRDefault="00F858E0" w:rsidP="005B6B4D">
      <w:pPr>
        <w:spacing w:line="258" w:lineRule="exact"/>
        <w:jc w:val="both"/>
        <w:rPr>
          <w:rFonts w:ascii="Times New Roman" w:eastAsia="Cambria" w:hAnsi="Times New Roman" w:cs="Times New Roman"/>
          <w:b/>
          <w:sz w:val="24"/>
          <w:szCs w:val="24"/>
        </w:rPr>
      </w:pPr>
    </w:p>
    <w:p w:rsidR="00F858E0" w:rsidRPr="00F858E0" w:rsidRDefault="00F858E0" w:rsidP="005B6B4D">
      <w:pPr>
        <w:tabs>
          <w:tab w:val="left" w:pos="424"/>
        </w:tabs>
        <w:spacing w:line="0" w:lineRule="atLeast"/>
        <w:jc w:val="both"/>
        <w:rPr>
          <w:rFonts w:ascii="Times New Roman" w:eastAsia="Cambria" w:hAnsi="Times New Roman" w:cs="Times New Roman"/>
          <w:sz w:val="24"/>
          <w:szCs w:val="24"/>
        </w:rPr>
      </w:pPr>
      <w:r w:rsidRPr="00F858E0">
        <w:rPr>
          <w:rFonts w:ascii="Times New Roman" w:eastAsia="Cambria" w:hAnsi="Times New Roman" w:cs="Times New Roman"/>
          <w:sz w:val="24"/>
          <w:szCs w:val="24"/>
        </w:rPr>
        <w:t xml:space="preserve">                 1) osiągnięcia edukacyjne ucznia;</w:t>
      </w:r>
    </w:p>
    <w:p w:rsidR="00F858E0" w:rsidRPr="00F858E0" w:rsidRDefault="00F858E0" w:rsidP="005B6B4D">
      <w:pPr>
        <w:spacing w:line="37" w:lineRule="exact"/>
        <w:jc w:val="both"/>
        <w:rPr>
          <w:rFonts w:ascii="Times New Roman" w:eastAsia="Cambria" w:hAnsi="Times New Roman" w:cs="Times New Roman"/>
          <w:sz w:val="24"/>
          <w:szCs w:val="24"/>
        </w:rPr>
      </w:pPr>
    </w:p>
    <w:p w:rsidR="00F858E0" w:rsidRPr="00F858E0" w:rsidRDefault="00F858E0" w:rsidP="005B6B4D">
      <w:pPr>
        <w:tabs>
          <w:tab w:val="left" w:pos="424"/>
        </w:tabs>
        <w:spacing w:line="0" w:lineRule="atLeast"/>
        <w:jc w:val="both"/>
        <w:rPr>
          <w:rFonts w:ascii="Times New Roman" w:eastAsia="Cambria" w:hAnsi="Times New Roman" w:cs="Times New Roman"/>
          <w:sz w:val="24"/>
          <w:szCs w:val="24"/>
        </w:rPr>
      </w:pPr>
      <w:r w:rsidRPr="00F858E0">
        <w:rPr>
          <w:rFonts w:ascii="Times New Roman" w:eastAsia="Cambria" w:hAnsi="Times New Roman" w:cs="Times New Roman"/>
          <w:sz w:val="24"/>
          <w:szCs w:val="24"/>
        </w:rPr>
        <w:t xml:space="preserve">                 2) </w:t>
      </w:r>
      <w:r>
        <w:rPr>
          <w:rFonts w:ascii="Times New Roman" w:eastAsia="Cambria" w:hAnsi="Times New Roman" w:cs="Times New Roman"/>
          <w:sz w:val="24"/>
          <w:szCs w:val="24"/>
        </w:rPr>
        <w:t>zachowanie ucznia.</w:t>
      </w:r>
    </w:p>
    <w:p w:rsidR="00F858E0" w:rsidRDefault="00F858E0" w:rsidP="005B6B4D">
      <w:pPr>
        <w:tabs>
          <w:tab w:val="left" w:pos="856"/>
        </w:tabs>
        <w:spacing w:line="276" w:lineRule="auto"/>
        <w:ind w:right="20"/>
        <w:jc w:val="both"/>
        <w:rPr>
          <w:rFonts w:ascii="Cambria" w:eastAsia="Cambria" w:hAnsi="Cambria"/>
          <w:sz w:val="22"/>
        </w:rPr>
      </w:pPr>
    </w:p>
    <w:p w:rsidR="00BB7157" w:rsidRPr="000D1C74" w:rsidRDefault="000D1C74" w:rsidP="005B6B4D">
      <w:pPr>
        <w:tabs>
          <w:tab w:val="left" w:pos="856"/>
        </w:tabs>
        <w:spacing w:line="276" w:lineRule="auto"/>
        <w:ind w:right="20"/>
        <w:jc w:val="both"/>
        <w:rPr>
          <w:rFonts w:ascii="Times New Roman" w:eastAsia="Cambria" w:hAnsi="Times New Roman" w:cs="Times New Roman"/>
          <w:b/>
          <w:sz w:val="24"/>
          <w:szCs w:val="24"/>
        </w:rPr>
      </w:pPr>
      <w:r w:rsidRPr="000D1C74">
        <w:rPr>
          <w:rFonts w:ascii="Times New Roman" w:eastAsia="Cambria" w:hAnsi="Times New Roman" w:cs="Times New Roman"/>
          <w:sz w:val="24"/>
          <w:szCs w:val="24"/>
        </w:rPr>
        <w:t>2. Ocenianie osiągnięć edukacyjnych i zachowania ucznia odbywa się w ramach oceniania wewnątrzszkolnego.</w:t>
      </w:r>
    </w:p>
    <w:p w:rsidR="00070D41" w:rsidRDefault="00070D41" w:rsidP="002F6708">
      <w:pPr>
        <w:rPr>
          <w:rFonts w:ascii="Times New Roman" w:eastAsia="Cambria" w:hAnsi="Times New Roman" w:cs="Times New Roman"/>
          <w:b/>
          <w:sz w:val="24"/>
          <w:szCs w:val="24"/>
        </w:rPr>
      </w:pPr>
    </w:p>
    <w:p w:rsidR="00C621FF" w:rsidRDefault="00C621FF" w:rsidP="00C621FF">
      <w:pPr>
        <w:rPr>
          <w:rFonts w:ascii="Times New Roman" w:eastAsia="Cambria" w:hAnsi="Times New Roman" w:cs="Times New Roman"/>
          <w:b/>
          <w:sz w:val="24"/>
          <w:szCs w:val="24"/>
        </w:rPr>
      </w:pPr>
      <w:r>
        <w:rPr>
          <w:rFonts w:ascii="Times New Roman" w:eastAsia="Cambria" w:hAnsi="Times New Roman" w:cs="Times New Roman"/>
          <w:b/>
          <w:sz w:val="24"/>
          <w:szCs w:val="24"/>
        </w:rPr>
        <w:t>§ 31</w:t>
      </w:r>
    </w:p>
    <w:p w:rsidR="000D1C74" w:rsidRDefault="000D1C74" w:rsidP="00C621FF">
      <w:pPr>
        <w:rPr>
          <w:rFonts w:ascii="Times New Roman" w:eastAsia="Cambria" w:hAnsi="Times New Roman" w:cs="Times New Roman"/>
          <w:b/>
          <w:sz w:val="24"/>
          <w:szCs w:val="24"/>
        </w:rPr>
      </w:pPr>
    </w:p>
    <w:p w:rsidR="000D1C74" w:rsidRPr="000D1C74" w:rsidRDefault="000D1C74" w:rsidP="005B6B4D">
      <w:pPr>
        <w:tabs>
          <w:tab w:val="left" w:pos="3960"/>
        </w:tabs>
        <w:jc w:val="both"/>
        <w:rPr>
          <w:rFonts w:ascii="Times New Roman" w:hAnsi="Times New Roman" w:cs="Times New Roman"/>
          <w:sz w:val="24"/>
          <w:szCs w:val="24"/>
        </w:rPr>
      </w:pPr>
      <w:r w:rsidRPr="000D1C74">
        <w:rPr>
          <w:rFonts w:ascii="Times New Roman" w:hAnsi="Times New Roman" w:cs="Times New Roman"/>
          <w:sz w:val="24"/>
          <w:szCs w:val="24"/>
        </w:rPr>
        <w:t>1.</w:t>
      </w:r>
      <w:r>
        <w:rPr>
          <w:rFonts w:ascii="Times New Roman" w:hAnsi="Times New Roman" w:cs="Times New Roman"/>
          <w:sz w:val="24"/>
          <w:szCs w:val="24"/>
        </w:rPr>
        <w:t xml:space="preserve">  </w:t>
      </w:r>
      <w:r w:rsidRPr="000D1C74">
        <w:rPr>
          <w:rFonts w:ascii="Times New Roman" w:hAnsi="Times New Roman" w:cs="Times New Roman"/>
          <w:sz w:val="24"/>
          <w:szCs w:val="24"/>
        </w:rPr>
        <w:t>Ocenianie wewnątrzszkolne ma na celu:</w:t>
      </w:r>
    </w:p>
    <w:p w:rsidR="000D1C74" w:rsidRPr="000D1C74" w:rsidRDefault="000D1C74" w:rsidP="005B6B4D">
      <w:pPr>
        <w:jc w:val="both"/>
      </w:pPr>
    </w:p>
    <w:p w:rsidR="000D1C74" w:rsidRDefault="000D1C74" w:rsidP="005B6B4D">
      <w:pPr>
        <w:ind w:firstLine="708"/>
        <w:jc w:val="both"/>
        <w:rPr>
          <w:rFonts w:ascii="Times New Roman" w:hAnsi="Times New Roman" w:cs="Times New Roman"/>
          <w:sz w:val="24"/>
          <w:szCs w:val="24"/>
        </w:rPr>
      </w:pPr>
      <w:r w:rsidRPr="000D1C74">
        <w:rPr>
          <w:rFonts w:ascii="Times New Roman" w:hAnsi="Times New Roman" w:cs="Times New Roman"/>
          <w:sz w:val="24"/>
          <w:szCs w:val="24"/>
        </w:rPr>
        <w:t>1) informować ucznia o poziomie jego osiągnięć edukacyjnych i jego</w:t>
      </w:r>
      <w:r>
        <w:rPr>
          <w:rFonts w:ascii="Times New Roman" w:hAnsi="Times New Roman" w:cs="Times New Roman"/>
          <w:sz w:val="24"/>
          <w:szCs w:val="24"/>
        </w:rPr>
        <w:t xml:space="preserve"> </w:t>
      </w:r>
      <w:r w:rsidRPr="000D1C74">
        <w:rPr>
          <w:rFonts w:ascii="Times New Roman" w:hAnsi="Times New Roman" w:cs="Times New Roman"/>
          <w:sz w:val="24"/>
          <w:szCs w:val="24"/>
        </w:rPr>
        <w:t xml:space="preserve">zachowaniu oraz </w:t>
      </w:r>
    </w:p>
    <w:p w:rsidR="000D1C74" w:rsidRPr="000D1C74" w:rsidRDefault="000D1C74" w:rsidP="005B6B4D">
      <w:pPr>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D1C74">
        <w:rPr>
          <w:rFonts w:ascii="Times New Roman" w:hAnsi="Times New Roman" w:cs="Times New Roman"/>
          <w:sz w:val="24"/>
          <w:szCs w:val="24"/>
        </w:rPr>
        <w:t>o postępach w tym zakresie;</w:t>
      </w:r>
    </w:p>
    <w:p w:rsidR="000D1C74" w:rsidRPr="000D1C74" w:rsidRDefault="000D1C74" w:rsidP="005B6B4D">
      <w:pPr>
        <w:ind w:left="360"/>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1C74">
        <w:rPr>
          <w:rFonts w:ascii="Times New Roman" w:hAnsi="Times New Roman" w:cs="Times New Roman"/>
          <w:sz w:val="24"/>
          <w:szCs w:val="24"/>
        </w:rPr>
        <w:t>2) udzielanie uczniowi pomocy w samodzielnym planowaniu swojego</w:t>
      </w:r>
      <w:r>
        <w:rPr>
          <w:rFonts w:ascii="Times New Roman" w:hAnsi="Times New Roman" w:cs="Times New Roman"/>
          <w:sz w:val="24"/>
          <w:szCs w:val="24"/>
        </w:rPr>
        <w:t xml:space="preserve"> </w:t>
      </w:r>
      <w:r w:rsidRPr="000D1C74">
        <w:rPr>
          <w:rFonts w:ascii="Times New Roman" w:hAnsi="Times New Roman" w:cs="Times New Roman"/>
          <w:sz w:val="24"/>
          <w:szCs w:val="24"/>
        </w:rPr>
        <w:t>rozwoju;</w:t>
      </w:r>
    </w:p>
    <w:p w:rsidR="000D1C74" w:rsidRPr="000D1C74" w:rsidRDefault="000D1C74" w:rsidP="005B6B4D">
      <w:pPr>
        <w:tabs>
          <w:tab w:val="left" w:pos="1080"/>
        </w:tabs>
        <w:ind w:left="360"/>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1C74">
        <w:rPr>
          <w:rFonts w:ascii="Times New Roman" w:hAnsi="Times New Roman" w:cs="Times New Roman"/>
          <w:sz w:val="24"/>
          <w:szCs w:val="24"/>
        </w:rPr>
        <w:t>3) motywowanie ucznia do dalszych postępów w nauce i zachowaniu;</w:t>
      </w:r>
    </w:p>
    <w:p w:rsidR="000D1C74" w:rsidRDefault="000D1C74" w:rsidP="005B6B4D">
      <w:pPr>
        <w:tabs>
          <w:tab w:val="left" w:pos="1080"/>
        </w:tabs>
        <w:ind w:left="360"/>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1C74">
        <w:rPr>
          <w:rFonts w:ascii="Times New Roman" w:hAnsi="Times New Roman" w:cs="Times New Roman"/>
          <w:sz w:val="24"/>
          <w:szCs w:val="24"/>
        </w:rPr>
        <w:t xml:space="preserve">4) dostarczanie rodzicom (prawnym </w:t>
      </w:r>
      <w:r>
        <w:rPr>
          <w:rFonts w:ascii="Times New Roman" w:hAnsi="Times New Roman" w:cs="Times New Roman"/>
          <w:sz w:val="24"/>
          <w:szCs w:val="24"/>
        </w:rPr>
        <w:t>opiekunom) i nauczycielom informacji o</w:t>
      </w:r>
    </w:p>
    <w:p w:rsidR="000D1C74" w:rsidRDefault="000D1C74" w:rsidP="005B6B4D">
      <w:pPr>
        <w:tabs>
          <w:tab w:val="left" w:pos="1080"/>
        </w:tabs>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0D1C74">
        <w:rPr>
          <w:rFonts w:ascii="Times New Roman" w:hAnsi="Times New Roman" w:cs="Times New Roman"/>
          <w:sz w:val="24"/>
          <w:szCs w:val="24"/>
        </w:rPr>
        <w:t>postępach, trudnościach w nauce, zachowaniu oraz</w:t>
      </w:r>
      <w:r>
        <w:rPr>
          <w:rFonts w:ascii="Times New Roman" w:hAnsi="Times New Roman" w:cs="Times New Roman"/>
          <w:sz w:val="24"/>
          <w:szCs w:val="24"/>
        </w:rPr>
        <w:t xml:space="preserve"> </w:t>
      </w:r>
      <w:r w:rsidRPr="000D1C74">
        <w:rPr>
          <w:rFonts w:ascii="Times New Roman" w:hAnsi="Times New Roman" w:cs="Times New Roman"/>
          <w:sz w:val="24"/>
          <w:szCs w:val="24"/>
        </w:rPr>
        <w:t>specjalnych uzdolnieniach</w:t>
      </w:r>
    </w:p>
    <w:p w:rsidR="000D1C74" w:rsidRPr="000D1C74" w:rsidRDefault="000D1C74" w:rsidP="005B6B4D">
      <w:pPr>
        <w:tabs>
          <w:tab w:val="left" w:pos="1080"/>
        </w:tabs>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0D1C7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1C74">
        <w:rPr>
          <w:rFonts w:ascii="Times New Roman" w:hAnsi="Times New Roman" w:cs="Times New Roman"/>
          <w:sz w:val="24"/>
          <w:szCs w:val="24"/>
        </w:rPr>
        <w:t>ucznia;</w:t>
      </w:r>
    </w:p>
    <w:p w:rsidR="000D1C74" w:rsidRPr="000D1C74" w:rsidRDefault="000D1C74" w:rsidP="005B6B4D">
      <w:pPr>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1C74">
        <w:rPr>
          <w:rFonts w:ascii="Times New Roman" w:hAnsi="Times New Roman" w:cs="Times New Roman"/>
          <w:sz w:val="24"/>
          <w:szCs w:val="24"/>
        </w:rPr>
        <w:t>5) umożliwianie nauczycielom doskonalenia organizacji i metod pracy</w:t>
      </w:r>
    </w:p>
    <w:p w:rsidR="000D1C74" w:rsidRDefault="000D1C74" w:rsidP="005B6B4D">
      <w:pPr>
        <w:tabs>
          <w:tab w:val="left" w:pos="1050"/>
        </w:tabs>
        <w:jc w:val="both"/>
        <w:rPr>
          <w:rFonts w:ascii="Times New Roman" w:hAnsi="Times New Roman" w:cs="Times New Roman"/>
          <w:sz w:val="24"/>
          <w:szCs w:val="24"/>
        </w:rPr>
      </w:pPr>
      <w:r>
        <w:rPr>
          <w:rFonts w:ascii="Times New Roman" w:hAnsi="Times New Roman" w:cs="Times New Roman"/>
          <w:sz w:val="24"/>
          <w:szCs w:val="24"/>
        </w:rPr>
        <w:t xml:space="preserve">                </w:t>
      </w:r>
      <w:r w:rsidRPr="000D1C74">
        <w:rPr>
          <w:rFonts w:ascii="Times New Roman" w:hAnsi="Times New Roman" w:cs="Times New Roman"/>
          <w:sz w:val="24"/>
          <w:szCs w:val="24"/>
        </w:rPr>
        <w:t>dydaktyczno-wychowawczej.</w:t>
      </w:r>
    </w:p>
    <w:p w:rsidR="000D1C74" w:rsidRPr="000D1C74" w:rsidRDefault="000D1C74" w:rsidP="005B6B4D">
      <w:pPr>
        <w:tabs>
          <w:tab w:val="left" w:pos="1050"/>
        </w:tabs>
        <w:jc w:val="both"/>
        <w:rPr>
          <w:rFonts w:ascii="Times New Roman" w:hAnsi="Times New Roman" w:cs="Times New Roman"/>
          <w:sz w:val="24"/>
          <w:szCs w:val="24"/>
        </w:rPr>
      </w:pPr>
    </w:p>
    <w:p w:rsidR="000D1C74" w:rsidRPr="000D1C74" w:rsidRDefault="000D1C74" w:rsidP="000D1C74">
      <w:pPr>
        <w:rPr>
          <w:rFonts w:ascii="Times New Roman" w:hAnsi="Times New Roman" w:cs="Times New Roman"/>
          <w:sz w:val="24"/>
          <w:szCs w:val="24"/>
        </w:rPr>
      </w:pPr>
      <w:r w:rsidRPr="000D1C74">
        <w:rPr>
          <w:rFonts w:ascii="Times New Roman" w:hAnsi="Times New Roman" w:cs="Times New Roman"/>
          <w:sz w:val="24"/>
          <w:szCs w:val="24"/>
        </w:rPr>
        <w:t>2.</w:t>
      </w:r>
      <w:r>
        <w:rPr>
          <w:rFonts w:ascii="Times New Roman" w:hAnsi="Times New Roman" w:cs="Times New Roman"/>
          <w:sz w:val="24"/>
          <w:szCs w:val="24"/>
        </w:rPr>
        <w:t xml:space="preserve">  </w:t>
      </w:r>
      <w:r w:rsidRPr="000D1C74">
        <w:rPr>
          <w:rFonts w:ascii="Times New Roman" w:hAnsi="Times New Roman" w:cs="Times New Roman"/>
          <w:sz w:val="24"/>
          <w:szCs w:val="24"/>
        </w:rPr>
        <w:t>Ocenianie wewnątrzszkolne obejmuje:</w:t>
      </w:r>
    </w:p>
    <w:p w:rsidR="000D1C74" w:rsidRPr="000D1C74" w:rsidRDefault="000D1C74" w:rsidP="000D1C74"/>
    <w:p w:rsidR="000D1C74" w:rsidRDefault="004E59D2" w:rsidP="004E59D2">
      <w:pPr>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1) formułowanie przez nauczycieli wymagań edukacyjnych niezbędnych</w:t>
      </w:r>
      <w:r w:rsidR="000D1C74">
        <w:rPr>
          <w:rFonts w:ascii="Times New Roman" w:hAnsi="Times New Roman" w:cs="Times New Roman"/>
          <w:sz w:val="24"/>
          <w:szCs w:val="24"/>
        </w:rPr>
        <w:t xml:space="preserve"> </w:t>
      </w:r>
      <w:r w:rsidR="000D1C74" w:rsidRPr="000D1C74">
        <w:rPr>
          <w:rFonts w:ascii="Times New Roman" w:hAnsi="Times New Roman" w:cs="Times New Roman"/>
          <w:sz w:val="24"/>
          <w:szCs w:val="24"/>
        </w:rPr>
        <w:t>do</w:t>
      </w:r>
    </w:p>
    <w:p w:rsidR="000D1C74" w:rsidRDefault="004E59D2" w:rsidP="000D1C74">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uzyskania poszczególnych śródrocznych i rocznych oce</w:t>
      </w:r>
      <w:r w:rsidR="000D1C74">
        <w:rPr>
          <w:rFonts w:ascii="Times New Roman" w:hAnsi="Times New Roman" w:cs="Times New Roman"/>
          <w:sz w:val="24"/>
          <w:szCs w:val="24"/>
        </w:rPr>
        <w:t>n klasyfika</w:t>
      </w:r>
      <w:r w:rsidR="000D1C74" w:rsidRPr="000D1C74">
        <w:rPr>
          <w:rFonts w:ascii="Times New Roman" w:hAnsi="Times New Roman" w:cs="Times New Roman"/>
          <w:sz w:val="24"/>
          <w:szCs w:val="24"/>
        </w:rPr>
        <w:t xml:space="preserve">cyjnych </w:t>
      </w:r>
    </w:p>
    <w:p w:rsidR="000D1C74" w:rsidRPr="000D1C74" w:rsidRDefault="004E59D2" w:rsidP="000D1C74">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z obowiązkowych dodatkowych zajęć edukacyjnych;</w:t>
      </w:r>
    </w:p>
    <w:p w:rsidR="000D1C74" w:rsidRPr="000D1C74" w:rsidRDefault="000D1C74" w:rsidP="000D1C74">
      <w:pPr>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sidR="00EA1C85">
        <w:rPr>
          <w:rFonts w:ascii="Times New Roman" w:hAnsi="Times New Roman" w:cs="Times New Roman"/>
          <w:sz w:val="24"/>
          <w:szCs w:val="24"/>
        </w:rPr>
        <w:t xml:space="preserve"> </w:t>
      </w:r>
      <w:r w:rsidRPr="000D1C74">
        <w:rPr>
          <w:rFonts w:ascii="Times New Roman" w:hAnsi="Times New Roman" w:cs="Times New Roman"/>
          <w:sz w:val="24"/>
          <w:szCs w:val="24"/>
        </w:rPr>
        <w:t>2) ustalanie kryteriów oceniania zachowania;</w:t>
      </w:r>
    </w:p>
    <w:p w:rsidR="000D1C74" w:rsidRPr="000D1C74" w:rsidRDefault="00EA1C85" w:rsidP="000D1C74">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 xml:space="preserve">3) ocenianie bieżące i ustalanie śródrocznych ocen klasyfikacyjnych z </w:t>
      </w:r>
    </w:p>
    <w:p w:rsidR="000D1C74" w:rsidRPr="000D1C74" w:rsidRDefault="00EA1C85" w:rsidP="000D1C74">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obowiązkowych i dodatkowych zajęć edukacyjnych oraz śródrocznej oceny</w:t>
      </w:r>
    </w:p>
    <w:p w:rsidR="000D1C74" w:rsidRPr="000D1C74" w:rsidRDefault="00EA1C85" w:rsidP="000D1C74">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klasyfikacyjnej zachowania;</w:t>
      </w:r>
    </w:p>
    <w:p w:rsidR="000D1C74" w:rsidRPr="000D1C74" w:rsidRDefault="00EA1C85" w:rsidP="000D1C74">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4) przeprowadzanie egzaminów klasyfikacyjnych;</w:t>
      </w:r>
    </w:p>
    <w:p w:rsidR="000D1C74" w:rsidRPr="000D1C74" w:rsidRDefault="00EA1C85" w:rsidP="000D1C74">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5) ustalanie warunków i trybu uzyskania wyższych niż przewidywane rocznych</w:t>
      </w:r>
    </w:p>
    <w:p w:rsidR="000D1C74" w:rsidRPr="000D1C74" w:rsidRDefault="000D1C74" w:rsidP="000D1C74">
      <w:pPr>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sidR="00B64757">
        <w:rPr>
          <w:rFonts w:ascii="Times New Roman" w:hAnsi="Times New Roman" w:cs="Times New Roman"/>
          <w:sz w:val="24"/>
          <w:szCs w:val="24"/>
        </w:rPr>
        <w:t xml:space="preserve">             </w:t>
      </w:r>
      <w:r w:rsidRPr="000D1C74">
        <w:rPr>
          <w:rFonts w:ascii="Times New Roman" w:hAnsi="Times New Roman" w:cs="Times New Roman"/>
          <w:sz w:val="24"/>
          <w:szCs w:val="24"/>
        </w:rPr>
        <w:t xml:space="preserve">ocen klasyfikacyjnych z obowiązkowych i dodatkowych zajęć edukacyjnych oraz </w:t>
      </w:r>
    </w:p>
    <w:p w:rsidR="000D1C74" w:rsidRPr="000D1C74" w:rsidRDefault="00EA1C85" w:rsidP="000D1C74">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rocznej oceny klasyfikacyjnej zachowania;</w:t>
      </w:r>
    </w:p>
    <w:p w:rsidR="000D1C74" w:rsidRPr="000D1C74" w:rsidRDefault="00EA1C85" w:rsidP="000D1C74">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0D1C74">
        <w:rPr>
          <w:rFonts w:ascii="Times New Roman" w:hAnsi="Times New Roman" w:cs="Times New Roman"/>
          <w:sz w:val="24"/>
          <w:szCs w:val="24"/>
        </w:rPr>
        <w:t>6) ustalanie warunków i sposobu przekazywania rodzicom (prawnym opiekunom)</w:t>
      </w:r>
    </w:p>
    <w:p w:rsidR="000D1C74" w:rsidRPr="000D1C74" w:rsidRDefault="000D1C74" w:rsidP="000D1C74">
      <w:pPr>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sidR="00EA1C85">
        <w:rPr>
          <w:rFonts w:ascii="Times New Roman" w:hAnsi="Times New Roman" w:cs="Times New Roman"/>
          <w:sz w:val="24"/>
          <w:szCs w:val="24"/>
        </w:rPr>
        <w:t xml:space="preserve">  </w:t>
      </w:r>
      <w:r w:rsidRPr="000D1C74">
        <w:rPr>
          <w:rFonts w:ascii="Times New Roman" w:hAnsi="Times New Roman" w:cs="Times New Roman"/>
          <w:sz w:val="24"/>
          <w:szCs w:val="24"/>
        </w:rPr>
        <w:t>informacji o postępach i trudnościach ucznia w nauce.</w:t>
      </w:r>
    </w:p>
    <w:p w:rsidR="000D1C74" w:rsidRPr="000D1C74" w:rsidRDefault="000D1C74" w:rsidP="000D1C74">
      <w:pPr>
        <w:tabs>
          <w:tab w:val="left" w:pos="1080"/>
        </w:tabs>
        <w:rPr>
          <w:rFonts w:ascii="Times New Roman" w:hAnsi="Times New Roman" w:cs="Times New Roman"/>
          <w:sz w:val="24"/>
          <w:szCs w:val="24"/>
        </w:rPr>
      </w:pPr>
    </w:p>
    <w:p w:rsidR="000D1C74" w:rsidRDefault="000D1C74" w:rsidP="005B6B4D">
      <w:pPr>
        <w:tabs>
          <w:tab w:val="left" w:pos="1080"/>
        </w:tabs>
        <w:jc w:val="both"/>
        <w:rPr>
          <w:rFonts w:ascii="Times New Roman" w:hAnsi="Times New Roman" w:cs="Times New Roman"/>
          <w:sz w:val="24"/>
          <w:szCs w:val="24"/>
        </w:rPr>
      </w:pPr>
      <w:r w:rsidRPr="000D1C74">
        <w:rPr>
          <w:rFonts w:ascii="Times New Roman" w:hAnsi="Times New Roman" w:cs="Times New Roman"/>
          <w:sz w:val="24"/>
          <w:szCs w:val="24"/>
        </w:rPr>
        <w:t>3.Zasady oceniania:</w:t>
      </w:r>
    </w:p>
    <w:p w:rsidR="000D1C74" w:rsidRPr="000D1C74" w:rsidRDefault="000D1C74" w:rsidP="005B6B4D">
      <w:pPr>
        <w:tabs>
          <w:tab w:val="left" w:pos="1080"/>
        </w:tabs>
        <w:jc w:val="both"/>
        <w:rPr>
          <w:rFonts w:ascii="Times New Roman" w:hAnsi="Times New Roman" w:cs="Times New Roman"/>
          <w:sz w:val="24"/>
          <w:szCs w:val="24"/>
        </w:rPr>
      </w:pPr>
    </w:p>
    <w:p w:rsidR="000D1C74" w:rsidRPr="000D1C74" w:rsidRDefault="00B64757" w:rsidP="005B6B4D">
      <w:pPr>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            1) o</w:t>
      </w:r>
      <w:r w:rsidR="000D1C74" w:rsidRPr="000D1C74">
        <w:rPr>
          <w:rFonts w:ascii="Times New Roman" w:hAnsi="Times New Roman" w:cs="Times New Roman"/>
          <w:sz w:val="24"/>
          <w:szCs w:val="24"/>
        </w:rPr>
        <w:t xml:space="preserve">cenianie obejmuje wiadomości i umiejętności zawarte w podstawach </w:t>
      </w:r>
    </w:p>
    <w:p w:rsidR="000D1C74" w:rsidRPr="000D1C74" w:rsidRDefault="000D1C74" w:rsidP="005B6B4D">
      <w:pPr>
        <w:tabs>
          <w:tab w:val="left" w:pos="1080"/>
        </w:tabs>
        <w:jc w:val="both"/>
        <w:rPr>
          <w:rFonts w:ascii="Times New Roman" w:hAnsi="Times New Roman" w:cs="Times New Roman"/>
          <w:sz w:val="24"/>
          <w:szCs w:val="24"/>
        </w:rPr>
      </w:pPr>
      <w:r w:rsidRPr="000D1C74">
        <w:rPr>
          <w:rFonts w:ascii="Times New Roman" w:hAnsi="Times New Roman" w:cs="Times New Roman"/>
          <w:sz w:val="24"/>
          <w:szCs w:val="24"/>
        </w:rPr>
        <w:t xml:space="preserve">                 programowych, obowiązujących w szkole programach nauczania i </w:t>
      </w:r>
    </w:p>
    <w:p w:rsidR="000D1C74" w:rsidRPr="000D1C74" w:rsidRDefault="000D1C74" w:rsidP="005B6B4D">
      <w:pPr>
        <w:tabs>
          <w:tab w:val="left" w:pos="1080"/>
        </w:tabs>
        <w:jc w:val="both"/>
        <w:rPr>
          <w:rFonts w:ascii="Times New Roman" w:hAnsi="Times New Roman" w:cs="Times New Roman"/>
          <w:sz w:val="24"/>
          <w:szCs w:val="24"/>
        </w:rPr>
      </w:pPr>
      <w:r w:rsidRPr="000D1C74">
        <w:rPr>
          <w:rFonts w:ascii="Times New Roman" w:hAnsi="Times New Roman" w:cs="Times New Roman"/>
          <w:sz w:val="24"/>
          <w:szCs w:val="24"/>
        </w:rPr>
        <w:t xml:space="preserve">               </w:t>
      </w:r>
      <w:r w:rsidR="00B64757">
        <w:rPr>
          <w:rFonts w:ascii="Times New Roman" w:hAnsi="Times New Roman" w:cs="Times New Roman"/>
          <w:sz w:val="24"/>
          <w:szCs w:val="24"/>
        </w:rPr>
        <w:t xml:space="preserve">  programie profilaktyczno - wychowawczym szkoły;</w:t>
      </w:r>
    </w:p>
    <w:p w:rsidR="00B64757" w:rsidRDefault="00B64757" w:rsidP="005B6B4D">
      <w:pPr>
        <w:tabs>
          <w:tab w:val="left" w:pos="108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2)  n</w:t>
      </w:r>
      <w:r w:rsidR="000D1C74" w:rsidRPr="000D1C74">
        <w:rPr>
          <w:rFonts w:ascii="Times New Roman" w:hAnsi="Times New Roman" w:cs="Times New Roman"/>
          <w:sz w:val="24"/>
          <w:szCs w:val="24"/>
        </w:rPr>
        <w:t>a ocenę wiadomości nie może mieć wpływu zachowanie się ucznia</w:t>
      </w:r>
      <w:r>
        <w:rPr>
          <w:rFonts w:ascii="Times New Roman" w:hAnsi="Times New Roman" w:cs="Times New Roman"/>
          <w:sz w:val="24"/>
          <w:szCs w:val="24"/>
        </w:rPr>
        <w:t xml:space="preserve"> oraz jego</w:t>
      </w:r>
    </w:p>
    <w:p w:rsidR="000D1C74" w:rsidRPr="000D1C74" w:rsidRDefault="00B64757" w:rsidP="005B6B4D">
      <w:pPr>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                 cechy osobowościowe;</w:t>
      </w:r>
    </w:p>
    <w:p w:rsidR="00B64757" w:rsidRPr="00B64757" w:rsidRDefault="00B64757" w:rsidP="005B6B4D">
      <w:pPr>
        <w:tabs>
          <w:tab w:val="left" w:pos="1080"/>
        </w:tabs>
        <w:jc w:val="both"/>
        <w:rPr>
          <w:rFonts w:ascii="Times New Roman" w:hAnsi="Times New Roman" w:cs="Times New Roman"/>
          <w:sz w:val="24"/>
          <w:szCs w:val="24"/>
        </w:rPr>
      </w:pPr>
      <w:r w:rsidRPr="00B64757">
        <w:rPr>
          <w:rFonts w:ascii="Times New Roman" w:hAnsi="Times New Roman" w:cs="Times New Roman"/>
          <w:sz w:val="24"/>
          <w:szCs w:val="24"/>
        </w:rPr>
        <w:t xml:space="preserve">  </w:t>
      </w:r>
      <w:r>
        <w:rPr>
          <w:rFonts w:ascii="Times New Roman" w:hAnsi="Times New Roman" w:cs="Times New Roman"/>
          <w:sz w:val="24"/>
          <w:szCs w:val="24"/>
        </w:rPr>
        <w:t xml:space="preserve">          3)  n</w:t>
      </w:r>
      <w:r w:rsidR="000D1C74" w:rsidRPr="00B64757">
        <w:rPr>
          <w:rFonts w:ascii="Times New Roman" w:hAnsi="Times New Roman" w:cs="Times New Roman"/>
          <w:sz w:val="24"/>
          <w:szCs w:val="24"/>
        </w:rPr>
        <w:t>auczyciele poszczególnych przedmiotów przygotowują własn</w:t>
      </w:r>
      <w:r w:rsidRPr="00B64757">
        <w:rPr>
          <w:rFonts w:ascii="Times New Roman" w:hAnsi="Times New Roman" w:cs="Times New Roman"/>
          <w:sz w:val="24"/>
          <w:szCs w:val="24"/>
        </w:rPr>
        <w:t xml:space="preserve">e </w:t>
      </w:r>
      <w:r w:rsidR="000D1C74" w:rsidRPr="00B64757">
        <w:rPr>
          <w:rFonts w:ascii="Times New Roman" w:hAnsi="Times New Roman" w:cs="Times New Roman"/>
          <w:sz w:val="24"/>
          <w:szCs w:val="24"/>
        </w:rPr>
        <w:t>kryteria ocen,</w:t>
      </w:r>
    </w:p>
    <w:p w:rsidR="000D1C74" w:rsidRPr="00B64757" w:rsidRDefault="00B64757" w:rsidP="005B6B4D">
      <w:pPr>
        <w:jc w:val="both"/>
        <w:rPr>
          <w:rFonts w:ascii="Times New Roman" w:hAnsi="Times New Roman" w:cs="Times New Roman"/>
          <w:sz w:val="24"/>
          <w:szCs w:val="24"/>
        </w:rPr>
      </w:pPr>
      <w:r>
        <w:t xml:space="preserve">                     </w:t>
      </w:r>
      <w:r w:rsidR="000D1C74" w:rsidRPr="00B64757">
        <w:t xml:space="preserve"> </w:t>
      </w:r>
      <w:r>
        <w:t xml:space="preserve"> </w:t>
      </w:r>
      <w:r w:rsidR="000D1C74" w:rsidRPr="00B64757">
        <w:rPr>
          <w:rFonts w:ascii="Times New Roman" w:hAnsi="Times New Roman" w:cs="Times New Roman"/>
          <w:sz w:val="24"/>
          <w:szCs w:val="24"/>
        </w:rPr>
        <w:t xml:space="preserve">wynikające ze </w:t>
      </w:r>
      <w:r>
        <w:rPr>
          <w:rFonts w:ascii="Times New Roman" w:hAnsi="Times New Roman" w:cs="Times New Roman"/>
          <w:sz w:val="24"/>
          <w:szCs w:val="24"/>
        </w:rPr>
        <w:t>specyfiki nauczanego przedmiotu;</w:t>
      </w:r>
    </w:p>
    <w:p w:rsidR="00B64757" w:rsidRPr="00B64757" w:rsidRDefault="00B64757" w:rsidP="005B6B4D">
      <w:pPr>
        <w:tabs>
          <w:tab w:val="left" w:pos="1080"/>
        </w:tabs>
        <w:jc w:val="both"/>
        <w:rPr>
          <w:rFonts w:ascii="Times New Roman" w:hAnsi="Times New Roman" w:cs="Times New Roman"/>
          <w:sz w:val="24"/>
          <w:szCs w:val="24"/>
        </w:rPr>
      </w:pPr>
      <w:r w:rsidRPr="00B64757">
        <w:rPr>
          <w:rFonts w:ascii="Times New Roman" w:hAnsi="Times New Roman" w:cs="Times New Roman"/>
          <w:sz w:val="24"/>
          <w:szCs w:val="24"/>
        </w:rPr>
        <w:t xml:space="preserve">  </w:t>
      </w:r>
      <w:r>
        <w:rPr>
          <w:rFonts w:ascii="Times New Roman" w:hAnsi="Times New Roman" w:cs="Times New Roman"/>
          <w:sz w:val="24"/>
          <w:szCs w:val="24"/>
        </w:rPr>
        <w:t xml:space="preserve">          4)  o</w:t>
      </w:r>
      <w:r w:rsidR="000D1C74" w:rsidRPr="00B64757">
        <w:rPr>
          <w:rFonts w:ascii="Times New Roman" w:hAnsi="Times New Roman" w:cs="Times New Roman"/>
          <w:sz w:val="24"/>
          <w:szCs w:val="24"/>
        </w:rPr>
        <w:t>cenianie bieżące, cząstkowe z poszczególnych przedmiotów</w:t>
      </w:r>
      <w:r w:rsidRPr="00B64757">
        <w:rPr>
          <w:rFonts w:ascii="Times New Roman" w:hAnsi="Times New Roman" w:cs="Times New Roman"/>
          <w:sz w:val="24"/>
          <w:szCs w:val="24"/>
        </w:rPr>
        <w:t xml:space="preserve"> </w:t>
      </w:r>
      <w:r w:rsidR="000D1C74" w:rsidRPr="00B64757">
        <w:rPr>
          <w:rFonts w:ascii="Times New Roman" w:hAnsi="Times New Roman" w:cs="Times New Roman"/>
          <w:sz w:val="24"/>
          <w:szCs w:val="24"/>
        </w:rPr>
        <w:t xml:space="preserve">powinno w </w:t>
      </w:r>
    </w:p>
    <w:p w:rsidR="000D1C74" w:rsidRDefault="006873C7" w:rsidP="005B6B4D">
      <w:pPr>
        <w:jc w:val="both"/>
        <w:rPr>
          <w:rFonts w:ascii="Times New Roman" w:hAnsi="Times New Roman" w:cs="Times New Roman"/>
          <w:sz w:val="24"/>
          <w:szCs w:val="24"/>
        </w:rPr>
      </w:pPr>
      <w:r>
        <w:rPr>
          <w:rFonts w:ascii="Times New Roman" w:hAnsi="Times New Roman" w:cs="Times New Roman"/>
          <w:sz w:val="24"/>
          <w:szCs w:val="24"/>
        </w:rPr>
        <w:t xml:space="preserve">                 </w:t>
      </w:r>
      <w:r w:rsidR="000D1C74" w:rsidRPr="00B64757">
        <w:rPr>
          <w:rFonts w:ascii="Times New Roman" w:hAnsi="Times New Roman" w:cs="Times New Roman"/>
          <w:sz w:val="24"/>
          <w:szCs w:val="24"/>
        </w:rPr>
        <w:t xml:space="preserve">jednakowym stopniu </w:t>
      </w:r>
      <w:r w:rsidR="00B64757">
        <w:rPr>
          <w:rFonts w:ascii="Times New Roman" w:hAnsi="Times New Roman" w:cs="Times New Roman"/>
          <w:sz w:val="24"/>
          <w:szCs w:val="24"/>
        </w:rPr>
        <w:t>dotyczyć wiadomości i umiejętno</w:t>
      </w:r>
      <w:r>
        <w:rPr>
          <w:rFonts w:ascii="Times New Roman" w:hAnsi="Times New Roman" w:cs="Times New Roman"/>
          <w:sz w:val="24"/>
          <w:szCs w:val="24"/>
        </w:rPr>
        <w:t>ści;</w:t>
      </w:r>
    </w:p>
    <w:p w:rsidR="007E6ACA" w:rsidRPr="007E6ACA" w:rsidRDefault="007E6ACA" w:rsidP="005F6A41">
      <w:pPr>
        <w:jc w:val="both"/>
        <w:rPr>
          <w:rFonts w:ascii="Times New Roman" w:hAnsi="Times New Roman" w:cs="Times New Roman"/>
          <w:sz w:val="24"/>
          <w:szCs w:val="24"/>
        </w:rPr>
      </w:pPr>
      <w:r w:rsidRPr="007E6ACA">
        <w:rPr>
          <w:rFonts w:ascii="Times New Roman" w:hAnsi="Times New Roman" w:cs="Times New Roman"/>
          <w:sz w:val="24"/>
          <w:szCs w:val="24"/>
        </w:rPr>
        <w:t xml:space="preserve">  </w:t>
      </w:r>
      <w:r>
        <w:rPr>
          <w:rFonts w:ascii="Times New Roman" w:hAnsi="Times New Roman" w:cs="Times New Roman"/>
          <w:sz w:val="24"/>
          <w:szCs w:val="24"/>
        </w:rPr>
        <w:t xml:space="preserve">          5) </w:t>
      </w:r>
      <w:r w:rsidR="005F6A41">
        <w:rPr>
          <w:rFonts w:ascii="Times New Roman" w:hAnsi="Times New Roman" w:cs="Times New Roman"/>
          <w:sz w:val="24"/>
          <w:szCs w:val="24"/>
        </w:rPr>
        <w:t xml:space="preserve"> </w:t>
      </w:r>
      <w:r w:rsidR="006873C7" w:rsidRPr="007E6ACA">
        <w:rPr>
          <w:rFonts w:ascii="Times New Roman" w:hAnsi="Times New Roman" w:cs="Times New Roman"/>
          <w:sz w:val="24"/>
          <w:szCs w:val="24"/>
        </w:rPr>
        <w:t>nauczyciel, po każdym sprawdzianie obejmującym większą partię materiału,</w:t>
      </w:r>
    </w:p>
    <w:p w:rsidR="007E6ACA" w:rsidRDefault="007E6ACA" w:rsidP="005F6A41">
      <w:pPr>
        <w:jc w:val="both"/>
        <w:rPr>
          <w:rFonts w:ascii="Times New Roman" w:hAnsi="Times New Roman" w:cs="Times New Roman"/>
          <w:sz w:val="24"/>
          <w:szCs w:val="24"/>
        </w:rPr>
      </w:pPr>
      <w:r>
        <w:rPr>
          <w:rFonts w:ascii="Times New Roman" w:hAnsi="Times New Roman" w:cs="Times New Roman"/>
          <w:sz w:val="24"/>
          <w:szCs w:val="24"/>
        </w:rPr>
        <w:t xml:space="preserve">             </w:t>
      </w:r>
      <w:r w:rsidR="00F96859">
        <w:rPr>
          <w:rFonts w:ascii="Times New Roman" w:hAnsi="Times New Roman" w:cs="Times New Roman"/>
          <w:sz w:val="24"/>
          <w:szCs w:val="24"/>
        </w:rPr>
        <w:t xml:space="preserve">    </w:t>
      </w:r>
      <w:r w:rsidRPr="007E6ACA">
        <w:rPr>
          <w:rFonts w:ascii="Times New Roman" w:hAnsi="Times New Roman" w:cs="Times New Roman"/>
          <w:sz w:val="24"/>
          <w:szCs w:val="24"/>
        </w:rPr>
        <w:t>udziela uczn</w:t>
      </w:r>
      <w:r>
        <w:rPr>
          <w:rFonts w:ascii="Times New Roman" w:hAnsi="Times New Roman" w:cs="Times New Roman"/>
          <w:sz w:val="24"/>
          <w:szCs w:val="24"/>
        </w:rPr>
        <w:t>i</w:t>
      </w:r>
      <w:r w:rsidRPr="007E6ACA">
        <w:rPr>
          <w:rFonts w:ascii="Times New Roman" w:hAnsi="Times New Roman" w:cs="Times New Roman"/>
          <w:sz w:val="24"/>
          <w:szCs w:val="24"/>
        </w:rPr>
        <w:t>owi informacji zwrotnej</w:t>
      </w:r>
      <w:r>
        <w:rPr>
          <w:rFonts w:ascii="Times New Roman" w:hAnsi="Times New Roman" w:cs="Times New Roman"/>
          <w:sz w:val="24"/>
          <w:szCs w:val="24"/>
        </w:rPr>
        <w:t>, czyli  przekazuje informacje</w:t>
      </w:r>
      <w:r w:rsidRPr="001B62DC">
        <w:rPr>
          <w:rFonts w:ascii="Times New Roman" w:hAnsi="Times New Roman" w:cs="Times New Roman"/>
          <w:sz w:val="24"/>
          <w:szCs w:val="24"/>
        </w:rPr>
        <w:t xml:space="preserve"> o stopniu</w:t>
      </w:r>
    </w:p>
    <w:p w:rsidR="007E6ACA" w:rsidRDefault="007E6ACA" w:rsidP="005F6A41">
      <w:pPr>
        <w:jc w:val="both"/>
        <w:rPr>
          <w:rFonts w:ascii="Times New Roman" w:hAnsi="Times New Roman" w:cs="Times New Roman"/>
          <w:sz w:val="24"/>
          <w:szCs w:val="24"/>
        </w:rPr>
      </w:pPr>
      <w:r>
        <w:rPr>
          <w:rFonts w:ascii="Times New Roman" w:hAnsi="Times New Roman" w:cs="Times New Roman"/>
          <w:sz w:val="24"/>
          <w:szCs w:val="24"/>
        </w:rPr>
        <w:t xml:space="preserve">                 </w:t>
      </w:r>
      <w:r w:rsidRPr="001B62DC">
        <w:rPr>
          <w:rFonts w:ascii="Times New Roman" w:hAnsi="Times New Roman" w:cs="Times New Roman"/>
          <w:sz w:val="24"/>
          <w:szCs w:val="24"/>
        </w:rPr>
        <w:t>spełniania</w:t>
      </w:r>
      <w:r>
        <w:rPr>
          <w:rFonts w:ascii="Times New Roman" w:hAnsi="Times New Roman" w:cs="Times New Roman"/>
          <w:sz w:val="24"/>
          <w:szCs w:val="24"/>
        </w:rPr>
        <w:t xml:space="preserve"> </w:t>
      </w:r>
      <w:r w:rsidRPr="001B62DC">
        <w:rPr>
          <w:rFonts w:ascii="Times New Roman" w:hAnsi="Times New Roman" w:cs="Times New Roman"/>
          <w:sz w:val="24"/>
          <w:szCs w:val="24"/>
        </w:rPr>
        <w:t>wymagań edukacyjnych  oraz wskazanie zakresu, nad którym uczeń</w:t>
      </w:r>
    </w:p>
    <w:p w:rsidR="007E6ACA" w:rsidRDefault="007E6ACA" w:rsidP="005F6A41">
      <w:pPr>
        <w:jc w:val="both"/>
        <w:rPr>
          <w:rFonts w:ascii="Times New Roman" w:hAnsi="Times New Roman" w:cs="Times New Roman"/>
          <w:sz w:val="24"/>
          <w:szCs w:val="24"/>
        </w:rPr>
      </w:pPr>
      <w:r>
        <w:rPr>
          <w:rFonts w:ascii="Times New Roman" w:hAnsi="Times New Roman" w:cs="Times New Roman"/>
          <w:sz w:val="24"/>
          <w:szCs w:val="24"/>
        </w:rPr>
        <w:t xml:space="preserve">                 </w:t>
      </w:r>
      <w:r w:rsidRPr="001B62DC">
        <w:rPr>
          <w:rFonts w:ascii="Times New Roman" w:hAnsi="Times New Roman" w:cs="Times New Roman"/>
          <w:sz w:val="24"/>
          <w:szCs w:val="24"/>
        </w:rPr>
        <w:t>powinien</w:t>
      </w:r>
      <w:r>
        <w:rPr>
          <w:rFonts w:ascii="Times New Roman" w:hAnsi="Times New Roman" w:cs="Times New Roman"/>
          <w:sz w:val="24"/>
          <w:szCs w:val="24"/>
        </w:rPr>
        <w:t xml:space="preserve"> </w:t>
      </w:r>
      <w:r w:rsidR="005F6A41">
        <w:rPr>
          <w:rFonts w:ascii="Times New Roman" w:hAnsi="Times New Roman" w:cs="Times New Roman"/>
          <w:sz w:val="24"/>
          <w:szCs w:val="24"/>
        </w:rPr>
        <w:t>popracować, aby uzupełnić braki,</w:t>
      </w:r>
    </w:p>
    <w:p w:rsidR="005F6A41" w:rsidRDefault="005F6A41" w:rsidP="005F6A41">
      <w:pPr>
        <w:jc w:val="both"/>
        <w:rPr>
          <w:rFonts w:ascii="Times New Roman" w:eastAsia="Times New Roman" w:hAnsi="Times New Roman" w:cs="Times New Roman"/>
          <w:sz w:val="24"/>
          <w:szCs w:val="24"/>
        </w:rPr>
      </w:pPr>
      <w:r>
        <w:rPr>
          <w:rFonts w:ascii="Times New Roman" w:hAnsi="Times New Roman" w:cs="Times New Roman"/>
          <w:sz w:val="24"/>
          <w:szCs w:val="24"/>
        </w:rPr>
        <w:t xml:space="preserve">            6) </w:t>
      </w:r>
      <w:r>
        <w:rPr>
          <w:rFonts w:ascii="Times New Roman" w:eastAsia="Times New Roman" w:hAnsi="Times New Roman" w:cs="Times New Roman"/>
          <w:sz w:val="24"/>
          <w:szCs w:val="24"/>
        </w:rPr>
        <w:t>j</w:t>
      </w:r>
      <w:r w:rsidRPr="00390DB3">
        <w:rPr>
          <w:rFonts w:ascii="Times New Roman" w:eastAsia="Times New Roman" w:hAnsi="Times New Roman" w:cs="Times New Roman"/>
          <w:sz w:val="24"/>
          <w:szCs w:val="24"/>
        </w:rPr>
        <w:t>eśli uczeń jest nieobecny na sprawdzianie ma obowiązek napisać zaległy</w:t>
      </w:r>
    </w:p>
    <w:p w:rsidR="005F6A41" w:rsidRDefault="005F6A41" w:rsidP="005F6A4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90DB3">
        <w:rPr>
          <w:rFonts w:ascii="Times New Roman" w:eastAsia="Times New Roman" w:hAnsi="Times New Roman" w:cs="Times New Roman"/>
          <w:sz w:val="24"/>
          <w:szCs w:val="24"/>
        </w:rPr>
        <w:t xml:space="preserve"> sprawdzian w ciągu 2 tygodni od</w:t>
      </w:r>
      <w:r>
        <w:rPr>
          <w:rFonts w:ascii="Times New Roman" w:eastAsia="Times New Roman" w:hAnsi="Times New Roman" w:cs="Times New Roman"/>
          <w:sz w:val="24"/>
          <w:szCs w:val="24"/>
        </w:rPr>
        <w:t xml:space="preserve"> </w:t>
      </w:r>
      <w:r w:rsidRPr="00390DB3">
        <w:rPr>
          <w:rFonts w:ascii="Times New Roman" w:eastAsia="Times New Roman" w:hAnsi="Times New Roman" w:cs="Times New Roman"/>
          <w:sz w:val="24"/>
          <w:szCs w:val="24"/>
        </w:rPr>
        <w:t>powrotu do szkoły.</w:t>
      </w:r>
      <w:r>
        <w:rPr>
          <w:rFonts w:ascii="Times New Roman" w:eastAsia="Times New Roman" w:hAnsi="Times New Roman" w:cs="Times New Roman"/>
          <w:sz w:val="24"/>
          <w:szCs w:val="24"/>
        </w:rPr>
        <w:t xml:space="preserve"> Nienapisanie sprawdzianu w</w:t>
      </w:r>
    </w:p>
    <w:p w:rsidR="005F6A41" w:rsidRPr="00390DB3" w:rsidRDefault="005F6A41" w:rsidP="005F6A4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tym terminie, skutkuje wpisem do dziennika</w:t>
      </w:r>
      <w:r w:rsidRPr="00390D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oceny niedostatecznej</w:t>
      </w:r>
      <w:r w:rsidRPr="00390DB3">
        <w:rPr>
          <w:rFonts w:ascii="Times New Roman" w:eastAsia="Times New Roman" w:hAnsi="Times New Roman" w:cs="Times New Roman"/>
          <w:sz w:val="24"/>
          <w:szCs w:val="24"/>
        </w:rPr>
        <w:t>.</w:t>
      </w:r>
    </w:p>
    <w:p w:rsidR="00C32A1B" w:rsidRDefault="00C32A1B" w:rsidP="00070D41">
      <w:pPr>
        <w:rPr>
          <w:rFonts w:ascii="Times New Roman" w:hAnsi="Times New Roman" w:cs="Times New Roman"/>
          <w:sz w:val="24"/>
          <w:szCs w:val="24"/>
        </w:rPr>
      </w:pPr>
    </w:p>
    <w:p w:rsidR="00C621FF" w:rsidRDefault="00C621FF" w:rsidP="00C621FF">
      <w:pPr>
        <w:rPr>
          <w:rFonts w:ascii="Times New Roman" w:eastAsia="Cambria" w:hAnsi="Times New Roman" w:cs="Times New Roman"/>
          <w:b/>
          <w:sz w:val="24"/>
          <w:szCs w:val="24"/>
        </w:rPr>
      </w:pPr>
      <w:r>
        <w:rPr>
          <w:rFonts w:ascii="Times New Roman" w:eastAsia="Cambria" w:hAnsi="Times New Roman" w:cs="Times New Roman"/>
          <w:b/>
          <w:sz w:val="24"/>
          <w:szCs w:val="24"/>
        </w:rPr>
        <w:t>§ 32</w:t>
      </w:r>
    </w:p>
    <w:p w:rsidR="00B64757" w:rsidRDefault="00B64757" w:rsidP="00C621FF">
      <w:pPr>
        <w:rPr>
          <w:rFonts w:ascii="Times New Roman" w:eastAsia="Cambria" w:hAnsi="Times New Roman" w:cs="Times New Roman"/>
          <w:b/>
          <w:sz w:val="24"/>
          <w:szCs w:val="24"/>
        </w:rPr>
      </w:pPr>
    </w:p>
    <w:p w:rsidR="00B64757" w:rsidRPr="00B64757" w:rsidRDefault="00B64757" w:rsidP="00B64757">
      <w:pPr>
        <w:jc w:val="both"/>
        <w:rPr>
          <w:rFonts w:ascii="Times New Roman" w:hAnsi="Times New Roman" w:cs="Times New Roman"/>
          <w:bCs/>
          <w:sz w:val="24"/>
          <w:szCs w:val="24"/>
        </w:rPr>
      </w:pPr>
      <w:r w:rsidRPr="00B64757">
        <w:rPr>
          <w:rFonts w:ascii="Times New Roman" w:hAnsi="Times New Roman" w:cs="Times New Roman"/>
          <w:bCs/>
          <w:sz w:val="24"/>
          <w:szCs w:val="24"/>
        </w:rPr>
        <w:t>1.</w:t>
      </w:r>
      <w:r>
        <w:rPr>
          <w:rFonts w:ascii="Times New Roman" w:hAnsi="Times New Roman" w:cs="Times New Roman"/>
          <w:bCs/>
          <w:sz w:val="24"/>
          <w:szCs w:val="24"/>
        </w:rPr>
        <w:t xml:space="preserve"> </w:t>
      </w:r>
      <w:r w:rsidRPr="00B64757">
        <w:rPr>
          <w:rFonts w:ascii="Times New Roman" w:hAnsi="Times New Roman" w:cs="Times New Roman"/>
          <w:bCs/>
          <w:sz w:val="24"/>
          <w:szCs w:val="24"/>
        </w:rPr>
        <w:t xml:space="preserve">Nauczyciele do 30 września każdego roku szkolnego informują uczniów oraz ich </w:t>
      </w:r>
    </w:p>
    <w:p w:rsidR="00B64757" w:rsidRDefault="00B64757" w:rsidP="00B64757">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64757">
        <w:rPr>
          <w:rFonts w:ascii="Times New Roman" w:hAnsi="Times New Roman" w:cs="Times New Roman"/>
          <w:bCs/>
          <w:sz w:val="24"/>
          <w:szCs w:val="24"/>
        </w:rPr>
        <w:t>rodziców (prawnych opiekunów) o:</w:t>
      </w:r>
    </w:p>
    <w:p w:rsidR="00B64757" w:rsidRPr="00B64757" w:rsidRDefault="00B64757" w:rsidP="00B64757">
      <w:pPr>
        <w:jc w:val="both"/>
        <w:rPr>
          <w:rFonts w:ascii="Times New Roman" w:hAnsi="Times New Roman" w:cs="Times New Roman"/>
          <w:bCs/>
          <w:sz w:val="24"/>
          <w:szCs w:val="24"/>
        </w:rPr>
      </w:pPr>
    </w:p>
    <w:p w:rsidR="00B64757" w:rsidRPr="00B64757" w:rsidRDefault="00B64757" w:rsidP="00B64757">
      <w:pPr>
        <w:jc w:val="both"/>
        <w:rPr>
          <w:rFonts w:ascii="Times New Roman" w:hAnsi="Times New Roman" w:cs="Times New Roman"/>
          <w:bCs/>
          <w:sz w:val="24"/>
          <w:szCs w:val="24"/>
        </w:rPr>
      </w:pPr>
      <w:r w:rsidRPr="00B64757">
        <w:rPr>
          <w:rFonts w:ascii="Times New Roman" w:hAnsi="Times New Roman" w:cs="Times New Roman"/>
          <w:bCs/>
          <w:sz w:val="24"/>
          <w:szCs w:val="24"/>
        </w:rPr>
        <w:t xml:space="preserve">  </w:t>
      </w:r>
      <w:r w:rsidR="008E3E12">
        <w:rPr>
          <w:rFonts w:ascii="Times New Roman" w:hAnsi="Times New Roman" w:cs="Times New Roman"/>
          <w:bCs/>
          <w:sz w:val="24"/>
          <w:szCs w:val="24"/>
        </w:rPr>
        <w:t xml:space="preserve">           </w:t>
      </w:r>
      <w:r>
        <w:rPr>
          <w:rFonts w:ascii="Times New Roman" w:hAnsi="Times New Roman" w:cs="Times New Roman"/>
          <w:bCs/>
          <w:sz w:val="24"/>
          <w:szCs w:val="24"/>
        </w:rPr>
        <w:t xml:space="preserve">1) </w:t>
      </w:r>
      <w:r w:rsidRPr="00B64757">
        <w:rPr>
          <w:rFonts w:ascii="Times New Roman" w:hAnsi="Times New Roman" w:cs="Times New Roman"/>
          <w:bCs/>
          <w:sz w:val="24"/>
          <w:szCs w:val="24"/>
        </w:rPr>
        <w:t xml:space="preserve">wymaganiach edukacyjnych niezbędnych do uzyskania poszczególnych </w:t>
      </w:r>
    </w:p>
    <w:p w:rsidR="00B64757" w:rsidRDefault="000B6EA2" w:rsidP="00B64757">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64757" w:rsidRPr="00B64757">
        <w:rPr>
          <w:rFonts w:ascii="Times New Roman" w:hAnsi="Times New Roman" w:cs="Times New Roman"/>
          <w:bCs/>
          <w:sz w:val="24"/>
          <w:szCs w:val="24"/>
        </w:rPr>
        <w:t>śródrocznych i rocznych (semestralnych) ocen klasyfikacyjnych z obowiązkowych</w:t>
      </w:r>
    </w:p>
    <w:p w:rsidR="00B64757" w:rsidRPr="00B64757" w:rsidRDefault="008E3E12" w:rsidP="00B64757">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B6EA2">
        <w:rPr>
          <w:rFonts w:ascii="Times New Roman" w:hAnsi="Times New Roman" w:cs="Times New Roman"/>
          <w:bCs/>
          <w:sz w:val="24"/>
          <w:szCs w:val="24"/>
        </w:rPr>
        <w:t xml:space="preserve">  </w:t>
      </w:r>
      <w:r w:rsidR="00B64757" w:rsidRPr="00B64757">
        <w:rPr>
          <w:rFonts w:ascii="Times New Roman" w:hAnsi="Times New Roman" w:cs="Times New Roman"/>
          <w:bCs/>
          <w:sz w:val="24"/>
          <w:szCs w:val="24"/>
        </w:rPr>
        <w:t>i dodatkowych zajęć edukacyjnych;</w:t>
      </w:r>
    </w:p>
    <w:p w:rsidR="00B64757" w:rsidRPr="00B64757" w:rsidRDefault="008E3E12" w:rsidP="00B64757">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64757">
        <w:rPr>
          <w:rFonts w:ascii="Times New Roman" w:hAnsi="Times New Roman" w:cs="Times New Roman"/>
          <w:bCs/>
          <w:sz w:val="24"/>
          <w:szCs w:val="24"/>
        </w:rPr>
        <w:t xml:space="preserve">2) </w:t>
      </w:r>
      <w:r w:rsidR="00B64757" w:rsidRPr="00B64757">
        <w:rPr>
          <w:rFonts w:ascii="Times New Roman" w:hAnsi="Times New Roman" w:cs="Times New Roman"/>
          <w:bCs/>
          <w:sz w:val="24"/>
          <w:szCs w:val="24"/>
        </w:rPr>
        <w:t>sposobach sprawdzania osiągnięć edukacyjnych uczniów;</w:t>
      </w:r>
    </w:p>
    <w:p w:rsidR="00B64757" w:rsidRDefault="000B6EA2" w:rsidP="00B64757">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64757">
        <w:rPr>
          <w:rFonts w:ascii="Times New Roman" w:hAnsi="Times New Roman" w:cs="Times New Roman"/>
          <w:bCs/>
          <w:sz w:val="24"/>
          <w:szCs w:val="24"/>
        </w:rPr>
        <w:t xml:space="preserve">3) </w:t>
      </w:r>
      <w:r w:rsidR="00B64757" w:rsidRPr="00B64757">
        <w:rPr>
          <w:rFonts w:ascii="Times New Roman" w:hAnsi="Times New Roman" w:cs="Times New Roman"/>
          <w:bCs/>
          <w:sz w:val="24"/>
          <w:szCs w:val="24"/>
        </w:rPr>
        <w:t>warunkach i trybie uzyskania wyższej niż przewidywana rocznej (semestralnej)</w:t>
      </w:r>
    </w:p>
    <w:p w:rsidR="00B64757" w:rsidRDefault="008E3E12" w:rsidP="00B64757">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B6EA2">
        <w:rPr>
          <w:rFonts w:ascii="Times New Roman" w:hAnsi="Times New Roman" w:cs="Times New Roman"/>
          <w:bCs/>
          <w:sz w:val="24"/>
          <w:szCs w:val="24"/>
        </w:rPr>
        <w:t xml:space="preserve">  </w:t>
      </w:r>
      <w:r w:rsidR="00B64757" w:rsidRPr="00B64757">
        <w:rPr>
          <w:rFonts w:ascii="Times New Roman" w:hAnsi="Times New Roman" w:cs="Times New Roman"/>
          <w:bCs/>
          <w:sz w:val="24"/>
          <w:szCs w:val="24"/>
        </w:rPr>
        <w:t>oceny klasyfikacyjnej z obowiązkowych i dodatkowych zajęć edukacyjnych.</w:t>
      </w:r>
    </w:p>
    <w:p w:rsidR="00D71B95" w:rsidRPr="00B64757" w:rsidRDefault="00D71B95" w:rsidP="00B64757">
      <w:pPr>
        <w:ind w:left="360"/>
        <w:jc w:val="both"/>
        <w:rPr>
          <w:rFonts w:ascii="Times New Roman" w:hAnsi="Times New Roman" w:cs="Times New Roman"/>
          <w:bCs/>
          <w:sz w:val="24"/>
          <w:szCs w:val="24"/>
        </w:rPr>
      </w:pPr>
    </w:p>
    <w:p w:rsidR="00B64757"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2.</w:t>
      </w:r>
      <w:r>
        <w:rPr>
          <w:rFonts w:ascii="Times New Roman" w:hAnsi="Times New Roman" w:cs="Times New Roman"/>
          <w:bCs/>
          <w:sz w:val="24"/>
          <w:szCs w:val="24"/>
        </w:rPr>
        <w:t xml:space="preserve"> </w:t>
      </w:r>
      <w:r w:rsidR="00B64757" w:rsidRPr="00D71B95">
        <w:rPr>
          <w:rFonts w:ascii="Times New Roman" w:hAnsi="Times New Roman" w:cs="Times New Roman"/>
          <w:bCs/>
          <w:sz w:val="24"/>
          <w:szCs w:val="24"/>
        </w:rPr>
        <w:t xml:space="preserve">Wychowawca klasy na początku każdego roku szkolnego informuje uczniów oraz </w:t>
      </w:r>
      <w:r w:rsidR="00B64757" w:rsidRPr="00B64757">
        <w:rPr>
          <w:rFonts w:ascii="Times New Roman" w:hAnsi="Times New Roman" w:cs="Times New Roman"/>
          <w:bCs/>
          <w:sz w:val="24"/>
          <w:szCs w:val="24"/>
        </w:rPr>
        <w:t>ich rodziców (prawnych opiekunów) o warunkach i sposobie oraz kryteriach oceniania zachowania oraz o warunkach i trybie uzyskania wyższej niż przewidywana rocznej oceny klasyfikacyjnej zachowania.</w:t>
      </w:r>
    </w:p>
    <w:p w:rsidR="00EB4E8B" w:rsidRDefault="00EB4E8B" w:rsidP="00D71B95">
      <w:pPr>
        <w:jc w:val="both"/>
        <w:rPr>
          <w:rFonts w:ascii="Times New Roman" w:hAnsi="Times New Roman" w:cs="Times New Roman"/>
          <w:bCs/>
          <w:sz w:val="24"/>
          <w:szCs w:val="24"/>
        </w:rPr>
      </w:pPr>
    </w:p>
    <w:p w:rsidR="00EB4E8B" w:rsidRPr="00B64757" w:rsidRDefault="00EB4E8B" w:rsidP="00D71B95">
      <w:pPr>
        <w:jc w:val="both"/>
        <w:rPr>
          <w:rFonts w:ascii="Times New Roman" w:hAnsi="Times New Roman" w:cs="Times New Roman"/>
          <w:bCs/>
          <w:sz w:val="24"/>
          <w:szCs w:val="24"/>
        </w:rPr>
      </w:pPr>
      <w:r>
        <w:rPr>
          <w:rFonts w:ascii="Times New Roman" w:hAnsi="Times New Roman" w:cs="Times New Roman"/>
          <w:bCs/>
          <w:sz w:val="24"/>
          <w:szCs w:val="24"/>
        </w:rPr>
        <w:t>3. Nauczyciel</w:t>
      </w:r>
      <w:r w:rsidR="00F6564D">
        <w:rPr>
          <w:rFonts w:ascii="Times New Roman" w:hAnsi="Times New Roman" w:cs="Times New Roman"/>
          <w:bCs/>
          <w:sz w:val="24"/>
          <w:szCs w:val="24"/>
        </w:rPr>
        <w:t>e</w:t>
      </w:r>
      <w:r>
        <w:rPr>
          <w:rFonts w:ascii="Times New Roman" w:hAnsi="Times New Roman" w:cs="Times New Roman"/>
          <w:bCs/>
          <w:sz w:val="24"/>
          <w:szCs w:val="24"/>
        </w:rPr>
        <w:t xml:space="preserve"> w ciągu dnia przeprowadza</w:t>
      </w:r>
      <w:r w:rsidR="00F6564D">
        <w:rPr>
          <w:rFonts w:ascii="Times New Roman" w:hAnsi="Times New Roman" w:cs="Times New Roman"/>
          <w:bCs/>
          <w:sz w:val="24"/>
          <w:szCs w:val="24"/>
        </w:rPr>
        <w:t>ją</w:t>
      </w:r>
      <w:r>
        <w:rPr>
          <w:rFonts w:ascii="Times New Roman" w:hAnsi="Times New Roman" w:cs="Times New Roman"/>
          <w:bCs/>
          <w:sz w:val="24"/>
          <w:szCs w:val="24"/>
        </w:rPr>
        <w:t xml:space="preserve"> jeden sprawdzian obejmujący większą partię materiału, natomiast w ciągu tygodnia trzy.</w:t>
      </w:r>
    </w:p>
    <w:p w:rsidR="00D958CE" w:rsidRPr="00B94008" w:rsidRDefault="00D958CE" w:rsidP="00D71B95">
      <w:pPr>
        <w:spacing w:line="0" w:lineRule="atLeast"/>
        <w:rPr>
          <w:rFonts w:ascii="Times New Roman" w:eastAsia="Cambria" w:hAnsi="Times New Roman" w:cs="Times New Roman"/>
          <w:b/>
          <w:sz w:val="24"/>
          <w:szCs w:val="24"/>
        </w:rPr>
      </w:pPr>
    </w:p>
    <w:p w:rsidR="00C621FF" w:rsidRDefault="00C621FF" w:rsidP="00C621FF">
      <w:pPr>
        <w:rPr>
          <w:rFonts w:ascii="Times New Roman" w:eastAsia="Cambria" w:hAnsi="Times New Roman" w:cs="Times New Roman"/>
          <w:b/>
          <w:sz w:val="24"/>
          <w:szCs w:val="24"/>
        </w:rPr>
      </w:pPr>
      <w:r>
        <w:rPr>
          <w:rFonts w:ascii="Times New Roman" w:eastAsia="Cambria" w:hAnsi="Times New Roman" w:cs="Times New Roman"/>
          <w:b/>
          <w:sz w:val="24"/>
          <w:szCs w:val="24"/>
        </w:rPr>
        <w:t>§ 33</w:t>
      </w:r>
    </w:p>
    <w:p w:rsidR="00D71B95" w:rsidRPr="00D71B95" w:rsidRDefault="00D71B95" w:rsidP="00C621FF">
      <w:pPr>
        <w:rPr>
          <w:rFonts w:ascii="Times New Roman" w:eastAsia="Cambria" w:hAnsi="Times New Roman" w:cs="Times New Roman"/>
          <w:b/>
          <w:sz w:val="24"/>
          <w:szCs w:val="24"/>
        </w:rPr>
      </w:pPr>
    </w:p>
    <w:p w:rsid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1.</w:t>
      </w:r>
      <w:r>
        <w:rPr>
          <w:rFonts w:ascii="Times New Roman" w:hAnsi="Times New Roman" w:cs="Times New Roman"/>
          <w:bCs/>
          <w:sz w:val="24"/>
          <w:szCs w:val="24"/>
        </w:rPr>
        <w:t xml:space="preserve"> </w:t>
      </w:r>
      <w:r w:rsidRPr="00D71B95">
        <w:rPr>
          <w:rFonts w:ascii="Times New Roman" w:hAnsi="Times New Roman" w:cs="Times New Roman"/>
          <w:bCs/>
          <w:sz w:val="24"/>
          <w:szCs w:val="24"/>
        </w:rPr>
        <w:t>Oceny są jawne dla ucznia i jego rodziców (prawnych opiekunów).</w:t>
      </w:r>
    </w:p>
    <w:p w:rsidR="00D71B95" w:rsidRPr="00D71B95" w:rsidRDefault="00D71B95" w:rsidP="00D71B95">
      <w:pPr>
        <w:jc w:val="both"/>
        <w:rPr>
          <w:rFonts w:ascii="Times New Roman" w:hAnsi="Times New Roman" w:cs="Times New Roman"/>
          <w:bCs/>
          <w:sz w:val="24"/>
          <w:szCs w:val="24"/>
        </w:rPr>
      </w:pPr>
    </w:p>
    <w:p w:rsidR="00D71B95" w:rsidRP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2.</w:t>
      </w:r>
      <w:r>
        <w:rPr>
          <w:rFonts w:ascii="Times New Roman" w:hAnsi="Times New Roman" w:cs="Times New Roman"/>
          <w:bCs/>
          <w:sz w:val="24"/>
          <w:szCs w:val="24"/>
        </w:rPr>
        <w:t xml:space="preserve"> </w:t>
      </w:r>
      <w:r w:rsidRPr="00D71B95">
        <w:rPr>
          <w:rFonts w:ascii="Times New Roman" w:hAnsi="Times New Roman" w:cs="Times New Roman"/>
          <w:bCs/>
          <w:sz w:val="24"/>
          <w:szCs w:val="24"/>
        </w:rPr>
        <w:t>Na wniosek ucznia lub jego rodziców (prawnych opiekunów) nauczyciel:</w:t>
      </w:r>
    </w:p>
    <w:p w:rsidR="00D71B95" w:rsidRPr="00D71B95" w:rsidRDefault="00D71B95" w:rsidP="00D71B95"/>
    <w:p w:rsidR="00D71B95" w:rsidRP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090F62">
        <w:rPr>
          <w:rFonts w:ascii="Times New Roman" w:hAnsi="Times New Roman" w:cs="Times New Roman"/>
          <w:bCs/>
          <w:sz w:val="24"/>
          <w:szCs w:val="24"/>
        </w:rPr>
        <w:t xml:space="preserve">  </w:t>
      </w:r>
      <w:r>
        <w:rPr>
          <w:rFonts w:ascii="Times New Roman" w:hAnsi="Times New Roman" w:cs="Times New Roman"/>
          <w:bCs/>
          <w:sz w:val="24"/>
          <w:szCs w:val="24"/>
        </w:rPr>
        <w:t xml:space="preserve">1) </w:t>
      </w:r>
      <w:r w:rsidRPr="00D71B95">
        <w:rPr>
          <w:rFonts w:ascii="Times New Roman" w:hAnsi="Times New Roman" w:cs="Times New Roman"/>
          <w:bCs/>
          <w:sz w:val="24"/>
          <w:szCs w:val="24"/>
        </w:rPr>
        <w:t>uzasadnia ustaloną ocenę;</w:t>
      </w:r>
    </w:p>
    <w:p w:rsidR="00D71B95" w:rsidRDefault="00D71B95" w:rsidP="00D71B95">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6A1027">
        <w:rPr>
          <w:rFonts w:ascii="Times New Roman" w:hAnsi="Times New Roman" w:cs="Times New Roman"/>
          <w:bCs/>
          <w:sz w:val="24"/>
          <w:szCs w:val="24"/>
        </w:rPr>
        <w:t xml:space="preserve">  </w:t>
      </w:r>
      <w:r>
        <w:rPr>
          <w:rFonts w:ascii="Times New Roman" w:hAnsi="Times New Roman" w:cs="Times New Roman"/>
          <w:bCs/>
          <w:sz w:val="24"/>
          <w:szCs w:val="24"/>
        </w:rPr>
        <w:t xml:space="preserve">2) </w:t>
      </w:r>
      <w:r w:rsidRPr="00D71B95">
        <w:rPr>
          <w:rFonts w:ascii="Times New Roman" w:hAnsi="Times New Roman" w:cs="Times New Roman"/>
          <w:bCs/>
          <w:sz w:val="24"/>
          <w:szCs w:val="24"/>
        </w:rPr>
        <w:t xml:space="preserve">udostępnia uczniowi lub jego rodzicom (prawnym opiekunom) sprawdzone </w:t>
      </w:r>
    </w:p>
    <w:p w:rsidR="00D71B95" w:rsidRPr="00D71B95" w:rsidRDefault="00D71B95" w:rsidP="00D71B95">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90F62">
        <w:rPr>
          <w:rFonts w:ascii="Times New Roman" w:hAnsi="Times New Roman" w:cs="Times New Roman"/>
          <w:bCs/>
          <w:sz w:val="24"/>
          <w:szCs w:val="24"/>
        </w:rPr>
        <w:t xml:space="preserve">  </w:t>
      </w:r>
      <w:r w:rsidRPr="00D71B95">
        <w:rPr>
          <w:rFonts w:ascii="Times New Roman" w:hAnsi="Times New Roman" w:cs="Times New Roman"/>
          <w:bCs/>
          <w:sz w:val="24"/>
          <w:szCs w:val="24"/>
        </w:rPr>
        <w:t>i ocenione prace pisemne.</w:t>
      </w:r>
    </w:p>
    <w:p w:rsidR="00D71B95" w:rsidRPr="00D71B95" w:rsidRDefault="00D71B95" w:rsidP="00D71B95">
      <w:pPr>
        <w:tabs>
          <w:tab w:val="left" w:pos="3960"/>
        </w:tabs>
        <w:jc w:val="center"/>
        <w:rPr>
          <w:rFonts w:ascii="Times New Roman" w:hAnsi="Times New Roman" w:cs="Times New Roman"/>
          <w:b/>
          <w:sz w:val="24"/>
          <w:szCs w:val="24"/>
        </w:rPr>
      </w:pPr>
    </w:p>
    <w:p w:rsidR="00D71B95" w:rsidRPr="00D71B95" w:rsidRDefault="00D71B95" w:rsidP="005B6B4D">
      <w:pPr>
        <w:tabs>
          <w:tab w:val="left" w:pos="3960"/>
        </w:tabs>
        <w:jc w:val="both"/>
        <w:rPr>
          <w:rFonts w:ascii="Times New Roman" w:hAnsi="Times New Roman" w:cs="Times New Roman"/>
          <w:sz w:val="24"/>
          <w:szCs w:val="24"/>
        </w:rPr>
      </w:pPr>
      <w:r w:rsidRPr="00D71B95">
        <w:rPr>
          <w:rFonts w:ascii="Times New Roman" w:hAnsi="Times New Roman" w:cs="Times New Roman"/>
          <w:sz w:val="24"/>
          <w:szCs w:val="24"/>
        </w:rPr>
        <w:t xml:space="preserve">3. Uzasadnienie ustalonej oceny musi nastąpić </w:t>
      </w:r>
      <w:r>
        <w:rPr>
          <w:rFonts w:ascii="Times New Roman" w:hAnsi="Times New Roman" w:cs="Times New Roman"/>
          <w:sz w:val="24"/>
          <w:szCs w:val="24"/>
        </w:rPr>
        <w:t xml:space="preserve">w terminie 7 dni od momentu </w:t>
      </w:r>
      <w:r w:rsidRPr="00D71B95">
        <w:rPr>
          <w:rFonts w:ascii="Times New Roman" w:hAnsi="Times New Roman" w:cs="Times New Roman"/>
          <w:sz w:val="24"/>
          <w:szCs w:val="24"/>
        </w:rPr>
        <w:t xml:space="preserve">wpłynięcia wniosku w formie pisemnej. </w:t>
      </w:r>
    </w:p>
    <w:p w:rsidR="00D71B95" w:rsidRDefault="00D71B95" w:rsidP="005B6B4D">
      <w:pPr>
        <w:jc w:val="both"/>
        <w:rPr>
          <w:rFonts w:ascii="Times New Roman" w:eastAsia="Cambria" w:hAnsi="Times New Roman" w:cs="Times New Roman"/>
          <w:b/>
          <w:sz w:val="24"/>
          <w:szCs w:val="24"/>
        </w:rPr>
      </w:pPr>
    </w:p>
    <w:p w:rsidR="00C621FF" w:rsidRDefault="00C621FF" w:rsidP="00C621FF">
      <w:pPr>
        <w:rPr>
          <w:rFonts w:ascii="Times New Roman" w:eastAsia="Cambria" w:hAnsi="Times New Roman" w:cs="Times New Roman"/>
          <w:b/>
          <w:sz w:val="24"/>
          <w:szCs w:val="24"/>
        </w:rPr>
      </w:pPr>
      <w:r>
        <w:rPr>
          <w:rFonts w:ascii="Times New Roman" w:eastAsia="Cambria" w:hAnsi="Times New Roman" w:cs="Times New Roman"/>
          <w:b/>
          <w:sz w:val="24"/>
          <w:szCs w:val="24"/>
        </w:rPr>
        <w:t>§ 34</w:t>
      </w:r>
    </w:p>
    <w:p w:rsidR="00D71B95" w:rsidRDefault="00D71B95" w:rsidP="00C621FF">
      <w:pPr>
        <w:rPr>
          <w:rFonts w:ascii="Times New Roman" w:eastAsia="Cambria" w:hAnsi="Times New Roman" w:cs="Times New Roman"/>
          <w:b/>
          <w:sz w:val="24"/>
          <w:szCs w:val="24"/>
        </w:rPr>
      </w:pPr>
    </w:p>
    <w:p w:rsidR="00825569" w:rsidRPr="00D36280" w:rsidRDefault="00D71B95" w:rsidP="00D36280">
      <w:pPr>
        <w:jc w:val="both"/>
        <w:rPr>
          <w:rFonts w:ascii="Times New Roman" w:hAnsi="Times New Roman" w:cs="Times New Roman"/>
          <w:bCs/>
          <w:sz w:val="24"/>
          <w:szCs w:val="24"/>
        </w:rPr>
      </w:pPr>
      <w:r w:rsidRPr="00D71B95">
        <w:rPr>
          <w:rFonts w:ascii="Times New Roman" w:hAnsi="Times New Roman" w:cs="Times New Roman"/>
          <w:bCs/>
          <w:sz w:val="24"/>
          <w:szCs w:val="24"/>
        </w:rPr>
        <w:lastRenderedPageBreak/>
        <w:t>Nauczyciel jest zobowiązany na podstawie opinii poradni psychologiczno</w:t>
      </w:r>
      <w:r>
        <w:rPr>
          <w:rFonts w:ascii="Times New Roman" w:hAnsi="Times New Roman" w:cs="Times New Roman"/>
          <w:bCs/>
          <w:sz w:val="24"/>
          <w:szCs w:val="24"/>
        </w:rPr>
        <w:t xml:space="preserve"> </w:t>
      </w:r>
      <w:r w:rsidRPr="00D71B95">
        <w:rPr>
          <w:rFonts w:ascii="Times New Roman" w:hAnsi="Times New Roman" w:cs="Times New Roman"/>
          <w:bCs/>
          <w:sz w:val="24"/>
          <w:szCs w:val="24"/>
        </w:rPr>
        <w:t>-</w:t>
      </w:r>
      <w:r>
        <w:rPr>
          <w:rFonts w:ascii="Times New Roman" w:hAnsi="Times New Roman" w:cs="Times New Roman"/>
          <w:bCs/>
          <w:sz w:val="24"/>
          <w:szCs w:val="24"/>
        </w:rPr>
        <w:t xml:space="preserve"> </w:t>
      </w:r>
      <w:r w:rsidRPr="00D71B95">
        <w:rPr>
          <w:rFonts w:ascii="Times New Roman" w:hAnsi="Times New Roman" w:cs="Times New Roman"/>
          <w:bCs/>
          <w:sz w:val="24"/>
          <w:szCs w:val="24"/>
        </w:rPr>
        <w:t>pedagogicznej lub innej poradni specjalistycznej, dostosować wymagania edukacyjne</w:t>
      </w:r>
      <w:r>
        <w:rPr>
          <w:rFonts w:ascii="Times New Roman" w:hAnsi="Times New Roman" w:cs="Times New Roman"/>
          <w:bCs/>
          <w:sz w:val="24"/>
          <w:szCs w:val="24"/>
        </w:rPr>
        <w:t xml:space="preserve"> </w:t>
      </w:r>
      <w:r w:rsidRPr="00D71B95">
        <w:rPr>
          <w:rFonts w:ascii="Times New Roman" w:hAnsi="Times New Roman" w:cs="Times New Roman"/>
          <w:bCs/>
          <w:sz w:val="24"/>
          <w:szCs w:val="24"/>
        </w:rPr>
        <w:t xml:space="preserve">do indywidualnych potrzeb ucznia, u którego stwierdzono deficyty rozwojowe </w:t>
      </w:r>
      <w:r>
        <w:rPr>
          <w:rFonts w:ascii="Times New Roman" w:hAnsi="Times New Roman" w:cs="Times New Roman"/>
          <w:bCs/>
          <w:sz w:val="24"/>
          <w:szCs w:val="24"/>
        </w:rPr>
        <w:t>i</w:t>
      </w:r>
      <w:r w:rsidRPr="00D71B95">
        <w:rPr>
          <w:rFonts w:ascii="Times New Roman" w:hAnsi="Times New Roman" w:cs="Times New Roman"/>
          <w:bCs/>
          <w:sz w:val="24"/>
          <w:szCs w:val="24"/>
        </w:rPr>
        <w:t xml:space="preserve"> trudności w uczeniu się uniemożliwiające sprostanie wymaganiom.</w:t>
      </w:r>
    </w:p>
    <w:p w:rsidR="00130D04" w:rsidRDefault="00130D04" w:rsidP="00C621FF">
      <w:pPr>
        <w:rPr>
          <w:rFonts w:ascii="Times New Roman" w:eastAsia="Cambria" w:hAnsi="Times New Roman" w:cs="Times New Roman"/>
          <w:b/>
          <w:sz w:val="24"/>
          <w:szCs w:val="24"/>
        </w:rPr>
      </w:pPr>
    </w:p>
    <w:p w:rsidR="00C621FF" w:rsidRDefault="00C621FF" w:rsidP="00C621FF">
      <w:pPr>
        <w:rPr>
          <w:rFonts w:ascii="Times New Roman" w:eastAsia="Cambria" w:hAnsi="Times New Roman" w:cs="Times New Roman"/>
          <w:b/>
          <w:sz w:val="24"/>
          <w:szCs w:val="24"/>
        </w:rPr>
      </w:pPr>
      <w:r>
        <w:rPr>
          <w:rFonts w:ascii="Times New Roman" w:eastAsia="Cambria" w:hAnsi="Times New Roman" w:cs="Times New Roman"/>
          <w:b/>
          <w:sz w:val="24"/>
          <w:szCs w:val="24"/>
        </w:rPr>
        <w:t>§ 35</w:t>
      </w:r>
    </w:p>
    <w:p w:rsidR="00D71B95" w:rsidRDefault="00D71B95" w:rsidP="00C621FF">
      <w:pPr>
        <w:rPr>
          <w:rFonts w:ascii="Times New Roman" w:eastAsia="Cambria" w:hAnsi="Times New Roman" w:cs="Times New Roman"/>
          <w:b/>
          <w:sz w:val="24"/>
          <w:szCs w:val="24"/>
        </w:rPr>
      </w:pPr>
    </w:p>
    <w:p w:rsid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1.</w:t>
      </w:r>
      <w:r>
        <w:rPr>
          <w:rFonts w:ascii="Times New Roman" w:hAnsi="Times New Roman" w:cs="Times New Roman"/>
          <w:bCs/>
          <w:sz w:val="24"/>
          <w:szCs w:val="24"/>
        </w:rPr>
        <w:t xml:space="preserve"> </w:t>
      </w:r>
      <w:r w:rsidRPr="00D71B95">
        <w:rPr>
          <w:rFonts w:ascii="Times New Roman" w:hAnsi="Times New Roman" w:cs="Times New Roman"/>
          <w:bCs/>
          <w:sz w:val="24"/>
          <w:szCs w:val="24"/>
        </w:rPr>
        <w:t>Przy ustalaniu oceny z wychowania fizycznego, techniki, plastyki i muzyki należy</w:t>
      </w:r>
    </w:p>
    <w:p w:rsid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w szczególności brać pod uwagę wysiłek wkładany przez  ucznia w wywiązywanie się z obowiązków wynikających ze specyfiki tych zajęć.</w:t>
      </w:r>
    </w:p>
    <w:p w:rsidR="00D71B95" w:rsidRPr="00D71B95" w:rsidRDefault="00D71B95" w:rsidP="00D71B95">
      <w:pPr>
        <w:ind w:left="1080"/>
        <w:jc w:val="both"/>
        <w:rPr>
          <w:rFonts w:ascii="Times New Roman" w:hAnsi="Times New Roman" w:cs="Times New Roman"/>
          <w:bCs/>
          <w:sz w:val="24"/>
          <w:szCs w:val="24"/>
        </w:rPr>
      </w:pPr>
    </w:p>
    <w:p w:rsid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2.</w:t>
      </w:r>
      <w:r>
        <w:rPr>
          <w:rFonts w:ascii="Times New Roman" w:hAnsi="Times New Roman" w:cs="Times New Roman"/>
          <w:bCs/>
          <w:sz w:val="24"/>
          <w:szCs w:val="24"/>
        </w:rPr>
        <w:t xml:space="preserve"> </w:t>
      </w:r>
      <w:r w:rsidRPr="00D71B95">
        <w:rPr>
          <w:rFonts w:ascii="Times New Roman" w:hAnsi="Times New Roman" w:cs="Times New Roman"/>
          <w:bCs/>
          <w:sz w:val="24"/>
          <w:szCs w:val="24"/>
        </w:rPr>
        <w:t xml:space="preserve">Dyrektor </w:t>
      </w:r>
      <w:r w:rsidR="001D4EB9">
        <w:rPr>
          <w:rFonts w:ascii="Times New Roman" w:hAnsi="Times New Roman" w:cs="Times New Roman"/>
          <w:bCs/>
          <w:sz w:val="24"/>
          <w:szCs w:val="24"/>
        </w:rPr>
        <w:t xml:space="preserve">szkoły zwalnia ucznia z zajęć </w:t>
      </w:r>
      <w:r w:rsidRPr="00D71B95">
        <w:rPr>
          <w:rFonts w:ascii="Times New Roman" w:hAnsi="Times New Roman" w:cs="Times New Roman"/>
          <w:bCs/>
          <w:sz w:val="24"/>
          <w:szCs w:val="24"/>
        </w:rPr>
        <w:t>wychowania fizycznego, informatyki na podstawie opinii o ograniczonych możliwościach uczestniczenia ucznia w tych zajęciach, wydanej przez lekarza oraz na czas określony w tej opinii.</w:t>
      </w:r>
    </w:p>
    <w:p w:rsidR="00D71B95" w:rsidRPr="00D71B95" w:rsidRDefault="00D71B95" w:rsidP="00D71B95">
      <w:pPr>
        <w:ind w:left="1080"/>
        <w:jc w:val="both"/>
        <w:rPr>
          <w:rFonts w:ascii="Times New Roman" w:hAnsi="Times New Roman" w:cs="Times New Roman"/>
          <w:bCs/>
          <w:sz w:val="24"/>
          <w:szCs w:val="24"/>
        </w:rPr>
      </w:pPr>
    </w:p>
    <w:p w:rsid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3.</w:t>
      </w:r>
      <w:r>
        <w:rPr>
          <w:rFonts w:ascii="Times New Roman" w:hAnsi="Times New Roman" w:cs="Times New Roman"/>
          <w:bCs/>
          <w:sz w:val="24"/>
          <w:szCs w:val="24"/>
        </w:rPr>
        <w:t xml:space="preserve"> </w:t>
      </w:r>
      <w:r w:rsidRPr="00D71B95">
        <w:rPr>
          <w:rFonts w:ascii="Times New Roman" w:hAnsi="Times New Roman" w:cs="Times New Roman"/>
          <w:bCs/>
          <w:sz w:val="24"/>
          <w:szCs w:val="24"/>
        </w:rPr>
        <w:t xml:space="preserve">W przypadku zwolnienia ucznia z zajęć z wychowania fizycznego, informatyki w </w:t>
      </w:r>
    </w:p>
    <w:p w:rsidR="00D71B95" w:rsidRPr="00D71B95" w:rsidRDefault="00D71B95" w:rsidP="00D71B95">
      <w:pPr>
        <w:jc w:val="both"/>
        <w:rPr>
          <w:rFonts w:ascii="Times New Roman" w:hAnsi="Times New Roman" w:cs="Times New Roman"/>
          <w:bCs/>
          <w:sz w:val="24"/>
          <w:szCs w:val="24"/>
        </w:rPr>
      </w:pPr>
      <w:r w:rsidRPr="00D71B95">
        <w:rPr>
          <w:rFonts w:ascii="Times New Roman" w:hAnsi="Times New Roman" w:cs="Times New Roman"/>
          <w:bCs/>
          <w:sz w:val="24"/>
          <w:szCs w:val="24"/>
        </w:rPr>
        <w:t>dokumentacji przebiegu nauczania zamiast oceny klasyfikacyjnej wpisuje się „zwolniony”.</w:t>
      </w:r>
    </w:p>
    <w:p w:rsidR="00EB4E8B" w:rsidRDefault="00EB4E8B" w:rsidP="00D71B95">
      <w:pPr>
        <w:rPr>
          <w:rFonts w:ascii="Times New Roman" w:eastAsia="Cambria" w:hAnsi="Times New Roman" w:cs="Times New Roman"/>
          <w:b/>
          <w:sz w:val="24"/>
          <w:szCs w:val="24"/>
        </w:rPr>
      </w:pPr>
    </w:p>
    <w:p w:rsidR="00BA3132"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36</w:t>
      </w:r>
    </w:p>
    <w:p w:rsidR="00EB4E8B" w:rsidRPr="00EB4E8B" w:rsidRDefault="00EB4E8B" w:rsidP="00D71B95">
      <w:pPr>
        <w:rPr>
          <w:rFonts w:ascii="Times New Roman" w:eastAsia="Cambria" w:hAnsi="Times New Roman" w:cs="Times New Roman"/>
          <w:b/>
          <w:sz w:val="24"/>
          <w:szCs w:val="24"/>
        </w:rPr>
      </w:pPr>
    </w:p>
    <w:p w:rsidR="00D71B95" w:rsidRDefault="007B4833" w:rsidP="00D71B95">
      <w:pPr>
        <w:rPr>
          <w:rFonts w:ascii="Times New Roman" w:eastAsia="Cambria" w:hAnsi="Times New Roman" w:cs="Times New Roman"/>
          <w:sz w:val="24"/>
          <w:szCs w:val="24"/>
        </w:rPr>
      </w:pPr>
      <w:r>
        <w:rPr>
          <w:rFonts w:ascii="Times New Roman" w:eastAsia="Cambria" w:hAnsi="Times New Roman" w:cs="Times New Roman"/>
          <w:sz w:val="24"/>
          <w:szCs w:val="24"/>
        </w:rPr>
        <w:t>1. Z</w:t>
      </w:r>
      <w:r w:rsidR="00BA3132" w:rsidRPr="00BA3132">
        <w:rPr>
          <w:rFonts w:ascii="Times New Roman" w:eastAsia="Cambria" w:hAnsi="Times New Roman" w:cs="Times New Roman"/>
          <w:sz w:val="24"/>
          <w:szCs w:val="24"/>
        </w:rPr>
        <w:t>ajęcia dydaktyczno-wychowawcze rozpoczynają się w szkole w pierwszym powszednim dniu września a kończą się w najbliższy piątek po 20 czerwca.</w:t>
      </w:r>
    </w:p>
    <w:p w:rsidR="00BA3132" w:rsidRPr="00BA3132" w:rsidRDefault="00BA3132" w:rsidP="00D71B95">
      <w:pPr>
        <w:rPr>
          <w:rFonts w:ascii="Times New Roman" w:eastAsia="Cambria" w:hAnsi="Times New Roman" w:cs="Times New Roman"/>
          <w:sz w:val="24"/>
          <w:szCs w:val="24"/>
        </w:rPr>
      </w:pPr>
    </w:p>
    <w:p w:rsidR="00D71B95" w:rsidRDefault="00BA3132" w:rsidP="00D71B95">
      <w:pPr>
        <w:jc w:val="both"/>
        <w:rPr>
          <w:rFonts w:ascii="Times New Roman" w:hAnsi="Times New Roman" w:cs="Times New Roman"/>
          <w:bCs/>
          <w:sz w:val="24"/>
          <w:szCs w:val="24"/>
        </w:rPr>
      </w:pPr>
      <w:r>
        <w:rPr>
          <w:rFonts w:ascii="Times New Roman" w:hAnsi="Times New Roman" w:cs="Times New Roman"/>
          <w:bCs/>
          <w:sz w:val="24"/>
          <w:szCs w:val="24"/>
        </w:rPr>
        <w:t>2</w:t>
      </w:r>
      <w:r w:rsidR="00D71B95" w:rsidRPr="00D71B95">
        <w:rPr>
          <w:rFonts w:ascii="Times New Roman" w:hAnsi="Times New Roman" w:cs="Times New Roman"/>
          <w:bCs/>
          <w:sz w:val="24"/>
          <w:szCs w:val="24"/>
        </w:rPr>
        <w:t>.</w:t>
      </w:r>
      <w:r w:rsidR="00D71B95">
        <w:rPr>
          <w:rFonts w:ascii="Times New Roman" w:hAnsi="Times New Roman" w:cs="Times New Roman"/>
          <w:bCs/>
          <w:sz w:val="24"/>
          <w:szCs w:val="24"/>
        </w:rPr>
        <w:t xml:space="preserve"> </w:t>
      </w:r>
      <w:r w:rsidR="00D71B95" w:rsidRPr="00D71B95">
        <w:rPr>
          <w:rFonts w:ascii="Times New Roman" w:hAnsi="Times New Roman" w:cs="Times New Roman"/>
          <w:bCs/>
          <w:sz w:val="24"/>
          <w:szCs w:val="24"/>
        </w:rPr>
        <w:t>Rok szko</w:t>
      </w:r>
      <w:r w:rsidR="00D71B95">
        <w:rPr>
          <w:rFonts w:ascii="Times New Roman" w:hAnsi="Times New Roman" w:cs="Times New Roman"/>
          <w:bCs/>
          <w:sz w:val="24"/>
          <w:szCs w:val="24"/>
        </w:rPr>
        <w:t>lny składa się z dwóch półroczy</w:t>
      </w:r>
      <w:r w:rsidR="00D71B95" w:rsidRPr="00D71B95">
        <w:rPr>
          <w:rFonts w:ascii="Times New Roman" w:hAnsi="Times New Roman" w:cs="Times New Roman"/>
          <w:bCs/>
          <w:sz w:val="24"/>
          <w:szCs w:val="24"/>
        </w:rPr>
        <w:t>. Klasyfikowanie śródroczne przeprowadza si</w:t>
      </w:r>
      <w:r w:rsidR="005F3368">
        <w:rPr>
          <w:rFonts w:ascii="Times New Roman" w:hAnsi="Times New Roman" w:cs="Times New Roman"/>
          <w:bCs/>
          <w:sz w:val="24"/>
          <w:szCs w:val="24"/>
        </w:rPr>
        <w:t>ę w ostatnim tygodniu I półrocza</w:t>
      </w:r>
      <w:r w:rsidR="00D71B95" w:rsidRPr="00D71B95">
        <w:rPr>
          <w:rFonts w:ascii="Times New Roman" w:hAnsi="Times New Roman" w:cs="Times New Roman"/>
          <w:bCs/>
          <w:sz w:val="24"/>
          <w:szCs w:val="24"/>
        </w:rPr>
        <w:t>, a roczne</w:t>
      </w:r>
      <w:r w:rsidR="005F3368">
        <w:rPr>
          <w:rFonts w:ascii="Times New Roman" w:hAnsi="Times New Roman" w:cs="Times New Roman"/>
          <w:bCs/>
          <w:sz w:val="24"/>
          <w:szCs w:val="24"/>
        </w:rPr>
        <w:t xml:space="preserve"> w ostatnim tygodniu II półrocza</w:t>
      </w:r>
      <w:r w:rsidR="00D71B95" w:rsidRPr="00D71B95">
        <w:rPr>
          <w:rFonts w:ascii="Times New Roman" w:hAnsi="Times New Roman" w:cs="Times New Roman"/>
          <w:bCs/>
          <w:sz w:val="24"/>
          <w:szCs w:val="24"/>
        </w:rPr>
        <w:t>.</w:t>
      </w:r>
    </w:p>
    <w:p w:rsidR="00D71B95" w:rsidRPr="00D71B95" w:rsidRDefault="00D71B95" w:rsidP="00D71B95">
      <w:pPr>
        <w:ind w:left="1080"/>
        <w:jc w:val="both"/>
        <w:rPr>
          <w:rFonts w:ascii="Times New Roman" w:hAnsi="Times New Roman" w:cs="Times New Roman"/>
          <w:bCs/>
          <w:sz w:val="24"/>
          <w:szCs w:val="24"/>
        </w:rPr>
      </w:pPr>
    </w:p>
    <w:p w:rsidR="00D71B95" w:rsidRPr="005F3368" w:rsidRDefault="00BA3132" w:rsidP="005F3368">
      <w:pPr>
        <w:jc w:val="both"/>
        <w:rPr>
          <w:rFonts w:ascii="Times New Roman" w:hAnsi="Times New Roman" w:cs="Times New Roman"/>
          <w:bCs/>
          <w:sz w:val="24"/>
          <w:szCs w:val="24"/>
        </w:rPr>
      </w:pPr>
      <w:r>
        <w:rPr>
          <w:rFonts w:ascii="Times New Roman" w:hAnsi="Times New Roman" w:cs="Times New Roman"/>
          <w:bCs/>
          <w:sz w:val="24"/>
          <w:szCs w:val="24"/>
        </w:rPr>
        <w:t>3</w:t>
      </w:r>
      <w:r w:rsidR="005F3368" w:rsidRPr="005F3368">
        <w:rPr>
          <w:rFonts w:ascii="Times New Roman" w:hAnsi="Times New Roman" w:cs="Times New Roman"/>
          <w:bCs/>
          <w:sz w:val="24"/>
          <w:szCs w:val="24"/>
        </w:rPr>
        <w:t>.</w:t>
      </w:r>
      <w:r w:rsidR="005F3368">
        <w:rPr>
          <w:rFonts w:ascii="Times New Roman" w:hAnsi="Times New Roman" w:cs="Times New Roman"/>
          <w:bCs/>
          <w:sz w:val="24"/>
          <w:szCs w:val="24"/>
        </w:rPr>
        <w:t xml:space="preserve"> </w:t>
      </w:r>
      <w:r w:rsidR="00D71B95" w:rsidRPr="005F3368">
        <w:rPr>
          <w:rFonts w:ascii="Times New Roman" w:hAnsi="Times New Roman" w:cs="Times New Roman"/>
          <w:bCs/>
          <w:sz w:val="24"/>
          <w:szCs w:val="24"/>
        </w:rPr>
        <w:t>Półrocze I rozpoczyna się 01 września lub w pierwszy dzień roboczy po tej dacie, a kończy się w ostatni piątek stycznia.</w:t>
      </w:r>
    </w:p>
    <w:p w:rsidR="005F3368" w:rsidRPr="005F3368" w:rsidRDefault="005F3368" w:rsidP="005F3368"/>
    <w:p w:rsidR="00D71B95" w:rsidRPr="00D71B95" w:rsidRDefault="00BA3132" w:rsidP="00981622">
      <w:pPr>
        <w:jc w:val="both"/>
        <w:rPr>
          <w:rFonts w:ascii="Times New Roman" w:hAnsi="Times New Roman" w:cs="Times New Roman"/>
          <w:bCs/>
          <w:sz w:val="24"/>
          <w:szCs w:val="24"/>
        </w:rPr>
      </w:pPr>
      <w:r>
        <w:rPr>
          <w:rFonts w:ascii="Times New Roman" w:hAnsi="Times New Roman" w:cs="Times New Roman"/>
          <w:bCs/>
          <w:sz w:val="24"/>
          <w:szCs w:val="24"/>
        </w:rPr>
        <w:t>4</w:t>
      </w:r>
      <w:r w:rsidR="00981622">
        <w:rPr>
          <w:rFonts w:ascii="Times New Roman" w:hAnsi="Times New Roman" w:cs="Times New Roman"/>
          <w:bCs/>
          <w:sz w:val="24"/>
          <w:szCs w:val="24"/>
        </w:rPr>
        <w:t xml:space="preserve">. </w:t>
      </w:r>
      <w:r w:rsidR="00A017C0">
        <w:rPr>
          <w:rFonts w:ascii="Times New Roman" w:hAnsi="Times New Roman" w:cs="Times New Roman"/>
          <w:bCs/>
          <w:sz w:val="24"/>
          <w:szCs w:val="24"/>
        </w:rPr>
        <w:t>Półrocze</w:t>
      </w:r>
      <w:r w:rsidR="00D71B95" w:rsidRPr="00D71B95">
        <w:rPr>
          <w:rFonts w:ascii="Times New Roman" w:hAnsi="Times New Roman" w:cs="Times New Roman"/>
          <w:bCs/>
          <w:sz w:val="24"/>
          <w:szCs w:val="24"/>
        </w:rPr>
        <w:t xml:space="preserve"> II rozpoczyna się w ostatni poniedziałek stycznia lub pierwszy poniedziałek lutego, a kończy w czerwcu zgodnie z zarządzaniem ministra.</w:t>
      </w:r>
    </w:p>
    <w:p w:rsidR="00D71B95" w:rsidRDefault="00D71B95" w:rsidP="00C621FF">
      <w:pPr>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37</w:t>
      </w:r>
    </w:p>
    <w:p w:rsidR="00981622" w:rsidRDefault="00981622" w:rsidP="00981622">
      <w:pPr>
        <w:jc w:val="both"/>
        <w:rPr>
          <w:rFonts w:ascii="Times New Roman" w:eastAsia="Cambria" w:hAnsi="Times New Roman" w:cs="Times New Roman"/>
          <w:b/>
          <w:sz w:val="24"/>
          <w:szCs w:val="24"/>
        </w:rPr>
      </w:pPr>
    </w:p>
    <w:p w:rsidR="00981622" w:rsidRPr="00981622" w:rsidRDefault="006536E0" w:rsidP="00981622">
      <w:pPr>
        <w:jc w:val="both"/>
        <w:rPr>
          <w:rFonts w:ascii="Times New Roman" w:hAnsi="Times New Roman" w:cs="Times New Roman"/>
          <w:bCs/>
          <w:sz w:val="24"/>
          <w:szCs w:val="24"/>
        </w:rPr>
      </w:pPr>
      <w:r>
        <w:rPr>
          <w:rFonts w:ascii="Times New Roman" w:hAnsi="Times New Roman" w:cs="Times New Roman"/>
          <w:bCs/>
          <w:sz w:val="24"/>
          <w:szCs w:val="24"/>
        </w:rPr>
        <w:t xml:space="preserve">Na </w:t>
      </w:r>
      <w:r w:rsidRPr="005B3CD8">
        <w:rPr>
          <w:rFonts w:ascii="Times New Roman" w:hAnsi="Times New Roman" w:cs="Times New Roman"/>
          <w:bCs/>
          <w:sz w:val="24"/>
          <w:szCs w:val="24"/>
        </w:rPr>
        <w:t>miesiąc</w:t>
      </w:r>
      <w:r w:rsidR="00981622" w:rsidRPr="00981622">
        <w:rPr>
          <w:rFonts w:ascii="Times New Roman" w:hAnsi="Times New Roman" w:cs="Times New Roman"/>
          <w:bCs/>
          <w:sz w:val="24"/>
          <w:szCs w:val="24"/>
        </w:rPr>
        <w:t xml:space="preserve"> przed rocznym (semestralnym) klasyfikacyjnym posiedzeniem rady pedagogicznej poszczególni nauczyciele informują ucznia, a za jego pośrednictwem</w:t>
      </w:r>
      <w:r w:rsidR="00981622">
        <w:rPr>
          <w:rFonts w:ascii="Times New Roman" w:hAnsi="Times New Roman" w:cs="Times New Roman"/>
          <w:bCs/>
          <w:sz w:val="24"/>
          <w:szCs w:val="24"/>
        </w:rPr>
        <w:t xml:space="preserve"> </w:t>
      </w:r>
      <w:r w:rsidR="00981622" w:rsidRPr="00981622">
        <w:rPr>
          <w:rFonts w:ascii="Times New Roman" w:hAnsi="Times New Roman" w:cs="Times New Roman"/>
          <w:bCs/>
          <w:sz w:val="24"/>
          <w:szCs w:val="24"/>
        </w:rPr>
        <w:t xml:space="preserve">jego rodziców (prawnych opiekunów) </w:t>
      </w:r>
      <w:r w:rsidR="006E0E77">
        <w:rPr>
          <w:rFonts w:ascii="Times New Roman" w:hAnsi="Times New Roman" w:cs="Times New Roman"/>
          <w:bCs/>
          <w:sz w:val="24"/>
          <w:szCs w:val="24"/>
        </w:rPr>
        <w:t>w formie ustnej o p</w:t>
      </w:r>
      <w:r w:rsidR="00E12120">
        <w:rPr>
          <w:rFonts w:ascii="Times New Roman" w:hAnsi="Times New Roman" w:cs="Times New Roman"/>
          <w:bCs/>
          <w:sz w:val="24"/>
          <w:szCs w:val="24"/>
        </w:rPr>
        <w:t>r</w:t>
      </w:r>
      <w:r w:rsidR="006E0E77">
        <w:rPr>
          <w:rFonts w:ascii="Times New Roman" w:hAnsi="Times New Roman" w:cs="Times New Roman"/>
          <w:bCs/>
          <w:sz w:val="24"/>
          <w:szCs w:val="24"/>
        </w:rPr>
        <w:t>oponowanych</w:t>
      </w:r>
      <w:r w:rsidR="00981622" w:rsidRPr="00981622">
        <w:rPr>
          <w:rFonts w:ascii="Times New Roman" w:hAnsi="Times New Roman" w:cs="Times New Roman"/>
          <w:bCs/>
          <w:sz w:val="24"/>
          <w:szCs w:val="24"/>
        </w:rPr>
        <w:t xml:space="preserve"> dla niego ocenach klasyfikacyjnych. </w:t>
      </w:r>
      <w:r w:rsidRPr="006536E0">
        <w:rPr>
          <w:rFonts w:ascii="Times New Roman" w:hAnsi="Times New Roman" w:cs="Times New Roman"/>
          <w:sz w:val="24"/>
          <w:szCs w:val="24"/>
        </w:rPr>
        <w:t>Nauczyciele ten fakt odnotowują w dzienniku.</w:t>
      </w:r>
      <w:r>
        <w:rPr>
          <w:rFonts w:ascii="Times New Roman" w:hAnsi="Times New Roman" w:cs="Times New Roman"/>
          <w:sz w:val="24"/>
          <w:szCs w:val="24"/>
        </w:rPr>
        <w:t xml:space="preserve"> </w:t>
      </w:r>
      <w:r w:rsidR="00981622" w:rsidRPr="00981622">
        <w:rPr>
          <w:rFonts w:ascii="Times New Roman" w:hAnsi="Times New Roman" w:cs="Times New Roman"/>
          <w:bCs/>
          <w:sz w:val="24"/>
          <w:szCs w:val="24"/>
        </w:rPr>
        <w:t>O przewidywanych ocenach niedostatecznych wychowawcy informują rodziców (prawnych opiekunów) w formie pisemnej na</w:t>
      </w:r>
      <w:r w:rsidR="00981622">
        <w:rPr>
          <w:rFonts w:ascii="Times New Roman" w:hAnsi="Times New Roman" w:cs="Times New Roman"/>
          <w:bCs/>
          <w:sz w:val="24"/>
          <w:szCs w:val="24"/>
        </w:rPr>
        <w:t xml:space="preserve"> miesiąc przed zakończeniem półrocza</w:t>
      </w:r>
      <w:r w:rsidR="00981622" w:rsidRPr="00981622">
        <w:rPr>
          <w:rFonts w:ascii="Times New Roman" w:hAnsi="Times New Roman" w:cs="Times New Roman"/>
          <w:bCs/>
          <w:sz w:val="24"/>
          <w:szCs w:val="24"/>
        </w:rPr>
        <w:t xml:space="preserve"> (roku szkolnego).</w:t>
      </w:r>
    </w:p>
    <w:p w:rsidR="00981622" w:rsidRDefault="00981622" w:rsidP="00D71B95">
      <w:pPr>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38</w:t>
      </w:r>
    </w:p>
    <w:p w:rsidR="00981622" w:rsidRDefault="00981622" w:rsidP="00D71B95">
      <w:pPr>
        <w:rPr>
          <w:rFonts w:ascii="Times New Roman" w:eastAsia="Cambria" w:hAnsi="Times New Roman" w:cs="Times New Roman"/>
          <w:b/>
          <w:sz w:val="24"/>
          <w:szCs w:val="24"/>
        </w:rPr>
      </w:pPr>
    </w:p>
    <w:p w:rsidR="00981622" w:rsidRPr="00981622" w:rsidRDefault="00981622" w:rsidP="00981622">
      <w:pPr>
        <w:jc w:val="both"/>
        <w:rPr>
          <w:rFonts w:ascii="Times New Roman" w:hAnsi="Times New Roman" w:cs="Times New Roman"/>
          <w:bCs/>
          <w:sz w:val="24"/>
          <w:szCs w:val="24"/>
        </w:rPr>
      </w:pPr>
      <w:r w:rsidRPr="00981622">
        <w:rPr>
          <w:rFonts w:ascii="Times New Roman" w:hAnsi="Times New Roman" w:cs="Times New Roman"/>
          <w:bCs/>
          <w:sz w:val="24"/>
          <w:szCs w:val="24"/>
        </w:rPr>
        <w:t>1.</w:t>
      </w:r>
      <w:r>
        <w:rPr>
          <w:rFonts w:ascii="Times New Roman" w:hAnsi="Times New Roman" w:cs="Times New Roman"/>
          <w:bCs/>
          <w:sz w:val="24"/>
          <w:szCs w:val="24"/>
        </w:rPr>
        <w:t xml:space="preserve"> </w:t>
      </w:r>
      <w:r w:rsidRPr="00981622">
        <w:rPr>
          <w:rFonts w:ascii="Times New Roman" w:hAnsi="Times New Roman" w:cs="Times New Roman"/>
          <w:bCs/>
          <w:sz w:val="24"/>
          <w:szCs w:val="24"/>
        </w:rPr>
        <w:t>Klasyfikacja śródroczna i roczna w klasach I-III polega na podsumowaniu osiągnięć</w:t>
      </w:r>
    </w:p>
    <w:p w:rsidR="00981622" w:rsidRDefault="00981622" w:rsidP="00981622">
      <w:pPr>
        <w:jc w:val="both"/>
        <w:rPr>
          <w:rFonts w:ascii="Times New Roman" w:hAnsi="Times New Roman" w:cs="Times New Roman"/>
          <w:bCs/>
          <w:sz w:val="24"/>
          <w:szCs w:val="24"/>
        </w:rPr>
      </w:pPr>
      <w:r w:rsidRPr="00981622">
        <w:rPr>
          <w:rFonts w:ascii="Times New Roman" w:hAnsi="Times New Roman" w:cs="Times New Roman"/>
          <w:bCs/>
          <w:sz w:val="24"/>
          <w:szCs w:val="24"/>
        </w:rPr>
        <w:t>edukacyjnych ucznia w danym roku szkolnym i ustaleniu jednej oceny klasyfikacyjnej oraz oceny z zachowania.</w:t>
      </w:r>
    </w:p>
    <w:p w:rsidR="00981622" w:rsidRPr="00981622" w:rsidRDefault="00981622" w:rsidP="00981622">
      <w:pPr>
        <w:ind w:left="960"/>
        <w:jc w:val="both"/>
        <w:rPr>
          <w:rFonts w:ascii="Times New Roman" w:hAnsi="Times New Roman" w:cs="Times New Roman"/>
          <w:bCs/>
          <w:sz w:val="24"/>
          <w:szCs w:val="24"/>
        </w:rPr>
      </w:pPr>
    </w:p>
    <w:p w:rsidR="00981622" w:rsidRPr="00981622" w:rsidRDefault="00981622" w:rsidP="00981622">
      <w:pPr>
        <w:jc w:val="both"/>
        <w:rPr>
          <w:rFonts w:ascii="Times New Roman" w:hAnsi="Times New Roman" w:cs="Times New Roman"/>
          <w:bCs/>
          <w:sz w:val="24"/>
          <w:szCs w:val="24"/>
        </w:rPr>
      </w:pPr>
      <w:r w:rsidRPr="00981622">
        <w:rPr>
          <w:rFonts w:ascii="Times New Roman" w:hAnsi="Times New Roman" w:cs="Times New Roman"/>
          <w:bCs/>
          <w:sz w:val="24"/>
          <w:szCs w:val="24"/>
        </w:rPr>
        <w:t>2.</w:t>
      </w:r>
      <w:r>
        <w:rPr>
          <w:rFonts w:ascii="Times New Roman" w:hAnsi="Times New Roman" w:cs="Times New Roman"/>
          <w:bCs/>
          <w:sz w:val="24"/>
          <w:szCs w:val="24"/>
        </w:rPr>
        <w:t xml:space="preserve"> </w:t>
      </w:r>
      <w:r w:rsidRPr="00981622">
        <w:rPr>
          <w:rFonts w:ascii="Times New Roman" w:hAnsi="Times New Roman" w:cs="Times New Roman"/>
          <w:bCs/>
          <w:sz w:val="24"/>
          <w:szCs w:val="24"/>
        </w:rPr>
        <w:t>W klasach I-III ocena klasyfikacyjna i ocena z zachowania jest oceną opisową.</w:t>
      </w:r>
    </w:p>
    <w:p w:rsidR="00981622" w:rsidRPr="00981622" w:rsidRDefault="00981622" w:rsidP="00981622">
      <w:pPr>
        <w:ind w:left="960"/>
        <w:jc w:val="both"/>
        <w:rPr>
          <w:rFonts w:ascii="Times New Roman" w:hAnsi="Times New Roman" w:cs="Times New Roman"/>
          <w:bCs/>
          <w:sz w:val="24"/>
          <w:szCs w:val="24"/>
        </w:rPr>
      </w:pPr>
    </w:p>
    <w:p w:rsidR="00981622" w:rsidRDefault="00981622" w:rsidP="00981622">
      <w:pPr>
        <w:jc w:val="both"/>
        <w:rPr>
          <w:rFonts w:ascii="Times New Roman" w:hAnsi="Times New Roman" w:cs="Times New Roman"/>
          <w:bCs/>
          <w:sz w:val="24"/>
          <w:szCs w:val="24"/>
        </w:rPr>
      </w:pPr>
      <w:r w:rsidRPr="00981622">
        <w:rPr>
          <w:rFonts w:ascii="Times New Roman" w:hAnsi="Times New Roman" w:cs="Times New Roman"/>
          <w:bCs/>
          <w:sz w:val="24"/>
          <w:szCs w:val="24"/>
        </w:rPr>
        <w:t>3.</w:t>
      </w:r>
      <w:r>
        <w:rPr>
          <w:rFonts w:ascii="Times New Roman" w:hAnsi="Times New Roman" w:cs="Times New Roman"/>
          <w:bCs/>
          <w:sz w:val="24"/>
          <w:szCs w:val="24"/>
        </w:rPr>
        <w:t xml:space="preserve"> </w:t>
      </w:r>
      <w:r w:rsidRPr="00981622">
        <w:rPr>
          <w:rFonts w:ascii="Times New Roman" w:hAnsi="Times New Roman" w:cs="Times New Roman"/>
          <w:bCs/>
          <w:sz w:val="24"/>
          <w:szCs w:val="24"/>
        </w:rPr>
        <w:t xml:space="preserve">W ciągu roku szkolnego uczniowie klas I-III są oceniani według skali podanej </w:t>
      </w:r>
    </w:p>
    <w:p w:rsidR="00981622" w:rsidRDefault="00981622" w:rsidP="00981622">
      <w:pPr>
        <w:jc w:val="both"/>
        <w:rPr>
          <w:rFonts w:ascii="Times New Roman" w:hAnsi="Times New Roman" w:cs="Times New Roman"/>
          <w:bCs/>
          <w:sz w:val="24"/>
          <w:szCs w:val="24"/>
        </w:rPr>
      </w:pPr>
      <w:r w:rsidRPr="00981622">
        <w:rPr>
          <w:rFonts w:ascii="Times New Roman" w:hAnsi="Times New Roman" w:cs="Times New Roman"/>
          <w:bCs/>
          <w:sz w:val="24"/>
          <w:szCs w:val="24"/>
        </w:rPr>
        <w:lastRenderedPageBreak/>
        <w:t>w</w:t>
      </w:r>
      <w:r>
        <w:rPr>
          <w:rFonts w:ascii="Times New Roman" w:hAnsi="Times New Roman" w:cs="Times New Roman"/>
          <w:bCs/>
          <w:sz w:val="24"/>
          <w:szCs w:val="24"/>
        </w:rPr>
        <w:t xml:space="preserve"> </w:t>
      </w:r>
      <w:r w:rsidR="00E5092D">
        <w:rPr>
          <w:rFonts w:ascii="Times New Roman" w:hAnsi="Times New Roman" w:cs="Times New Roman"/>
          <w:bCs/>
          <w:sz w:val="24"/>
          <w:szCs w:val="24"/>
        </w:rPr>
        <w:t>§ 42</w:t>
      </w:r>
      <w:r w:rsidRPr="00981622">
        <w:rPr>
          <w:rFonts w:ascii="Times New Roman" w:hAnsi="Times New Roman" w:cs="Times New Roman"/>
          <w:bCs/>
          <w:sz w:val="24"/>
          <w:szCs w:val="24"/>
        </w:rPr>
        <w:t>.</w:t>
      </w:r>
    </w:p>
    <w:p w:rsidR="00981622" w:rsidRPr="00981622" w:rsidRDefault="00981622" w:rsidP="00981622">
      <w:pPr>
        <w:ind w:left="600"/>
        <w:jc w:val="both"/>
        <w:rPr>
          <w:rFonts w:ascii="Times New Roman" w:hAnsi="Times New Roman" w:cs="Times New Roman"/>
          <w:bCs/>
          <w:sz w:val="24"/>
          <w:szCs w:val="24"/>
        </w:rPr>
      </w:pPr>
    </w:p>
    <w:p w:rsidR="00981622" w:rsidRDefault="00981622" w:rsidP="00582A41">
      <w:pPr>
        <w:tabs>
          <w:tab w:val="left" w:pos="3960"/>
        </w:tabs>
        <w:jc w:val="both"/>
        <w:rPr>
          <w:rFonts w:ascii="Times New Roman" w:hAnsi="Times New Roman" w:cs="Times New Roman"/>
          <w:sz w:val="24"/>
          <w:szCs w:val="24"/>
        </w:rPr>
      </w:pPr>
      <w:r>
        <w:rPr>
          <w:rFonts w:ascii="Times New Roman" w:hAnsi="Times New Roman" w:cs="Times New Roman"/>
          <w:sz w:val="24"/>
          <w:szCs w:val="24"/>
        </w:rPr>
        <w:t xml:space="preserve">4. </w:t>
      </w:r>
      <w:r w:rsidRPr="00981622">
        <w:rPr>
          <w:rFonts w:ascii="Times New Roman" w:hAnsi="Times New Roman" w:cs="Times New Roman"/>
          <w:sz w:val="24"/>
          <w:szCs w:val="24"/>
        </w:rPr>
        <w:t>Ocenianie z dodatkowych zajęć edukacyjnych, religii lub etyki odbywa</w:t>
      </w:r>
      <w:r w:rsidR="002B261D">
        <w:rPr>
          <w:rFonts w:ascii="Times New Roman" w:hAnsi="Times New Roman" w:cs="Times New Roman"/>
          <w:sz w:val="24"/>
          <w:szCs w:val="24"/>
        </w:rPr>
        <w:t xml:space="preserve"> się według skali podanej w § 42</w:t>
      </w:r>
      <w:r w:rsidRPr="00981622">
        <w:rPr>
          <w:rFonts w:ascii="Times New Roman" w:hAnsi="Times New Roman" w:cs="Times New Roman"/>
          <w:sz w:val="24"/>
          <w:szCs w:val="24"/>
        </w:rPr>
        <w:t xml:space="preserve">. </w:t>
      </w:r>
    </w:p>
    <w:p w:rsidR="00D71B95" w:rsidRDefault="00D71B95" w:rsidP="00E201BC">
      <w:pPr>
        <w:spacing w:line="0" w:lineRule="atLeast"/>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39</w:t>
      </w:r>
    </w:p>
    <w:p w:rsidR="006536E0" w:rsidRPr="00FB1C5A" w:rsidRDefault="00981622" w:rsidP="00582A41">
      <w:pPr>
        <w:pStyle w:val="NormalnyWeb"/>
        <w:jc w:val="both"/>
        <w:rPr>
          <w:bCs/>
        </w:rPr>
      </w:pPr>
      <w:r w:rsidRPr="00981622">
        <w:rPr>
          <w:bCs/>
        </w:rPr>
        <w:t>Klasyfikacja roczna, począwszy od klasy IV szkoły podstawowej, polega na</w:t>
      </w:r>
      <w:r>
        <w:rPr>
          <w:bCs/>
        </w:rPr>
        <w:t xml:space="preserve"> </w:t>
      </w:r>
      <w:r w:rsidRPr="00981622">
        <w:rPr>
          <w:bCs/>
        </w:rPr>
        <w:t>podsumowaniu osiągnięć edukacyjnych ucznia z zajęć edukacyjnych i zachowania</w:t>
      </w:r>
      <w:r>
        <w:rPr>
          <w:bCs/>
        </w:rPr>
        <w:t xml:space="preserve"> </w:t>
      </w:r>
      <w:r w:rsidRPr="00981622">
        <w:rPr>
          <w:bCs/>
        </w:rPr>
        <w:t>w danym roku szkolnym oraz ustalenia rocznych ocen klasyfikacyjnych z zajęć edukacyjnych i rocznej oceny klasyfikacyjnej zachowania.</w:t>
      </w:r>
      <w:r w:rsidR="006536E0">
        <w:rPr>
          <w:bCs/>
        </w:rPr>
        <w:t xml:space="preserve"> </w:t>
      </w: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40</w:t>
      </w:r>
    </w:p>
    <w:p w:rsidR="00981622" w:rsidRDefault="00981622" w:rsidP="00D71B95">
      <w:pPr>
        <w:rPr>
          <w:rFonts w:ascii="Times New Roman" w:eastAsia="Cambria" w:hAnsi="Times New Roman" w:cs="Times New Roman"/>
          <w:b/>
          <w:sz w:val="24"/>
          <w:szCs w:val="24"/>
        </w:rPr>
      </w:pPr>
    </w:p>
    <w:p w:rsidR="00981622" w:rsidRDefault="006A1027" w:rsidP="00EB4E8B">
      <w:pPr>
        <w:jc w:val="both"/>
        <w:rPr>
          <w:rFonts w:ascii="Times New Roman" w:hAnsi="Times New Roman" w:cs="Times New Roman"/>
          <w:bCs/>
          <w:sz w:val="24"/>
          <w:szCs w:val="24"/>
        </w:rPr>
      </w:pPr>
      <w:r w:rsidRPr="006A1027">
        <w:rPr>
          <w:rFonts w:ascii="Times New Roman" w:hAnsi="Times New Roman" w:cs="Times New Roman"/>
          <w:bCs/>
          <w:sz w:val="24"/>
          <w:szCs w:val="24"/>
        </w:rPr>
        <w:t>1.</w:t>
      </w:r>
      <w:r>
        <w:rPr>
          <w:rFonts w:ascii="Times New Roman" w:hAnsi="Times New Roman" w:cs="Times New Roman"/>
          <w:bCs/>
          <w:sz w:val="24"/>
          <w:szCs w:val="24"/>
        </w:rPr>
        <w:t xml:space="preserve"> </w:t>
      </w:r>
      <w:r w:rsidR="00981622" w:rsidRPr="006A1027">
        <w:rPr>
          <w:rFonts w:ascii="Times New Roman" w:hAnsi="Times New Roman" w:cs="Times New Roman"/>
          <w:bCs/>
          <w:sz w:val="24"/>
          <w:szCs w:val="24"/>
        </w:rPr>
        <w:t>Śródroczne i roczne (semestralne) oceny klasyfikacyjne z obowiązkowych zajęć edukacyjnych ustalają nauczyciele prowadzący poszczególne obowiązkowe zajęcia edukacyjne, a śródroczną i roczną ocenę klasyfikacyjną zachowania – wychowawca klasy po zasięgnięciu opinii nauczycieli, uczniów dan</w:t>
      </w:r>
      <w:r w:rsidR="00EB4E8B">
        <w:rPr>
          <w:rFonts w:ascii="Times New Roman" w:hAnsi="Times New Roman" w:cs="Times New Roman"/>
          <w:bCs/>
          <w:sz w:val="24"/>
          <w:szCs w:val="24"/>
        </w:rPr>
        <w:t>ej klasy oraz ocenianego ucznia.</w:t>
      </w:r>
    </w:p>
    <w:p w:rsidR="00572775" w:rsidRPr="00EB4E8B" w:rsidRDefault="00572775" w:rsidP="00EB4E8B">
      <w:pPr>
        <w:jc w:val="both"/>
        <w:rPr>
          <w:rFonts w:ascii="Times New Roman" w:hAnsi="Times New Roman" w:cs="Times New Roman"/>
          <w:bCs/>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41</w:t>
      </w:r>
    </w:p>
    <w:p w:rsidR="00981622" w:rsidRDefault="00981622" w:rsidP="00D71B95">
      <w:pPr>
        <w:rPr>
          <w:rFonts w:ascii="Times New Roman" w:eastAsia="Cambria" w:hAnsi="Times New Roman" w:cs="Times New Roman"/>
          <w:b/>
          <w:sz w:val="24"/>
          <w:szCs w:val="24"/>
        </w:rPr>
      </w:pPr>
    </w:p>
    <w:p w:rsidR="00981622" w:rsidRPr="00981622" w:rsidRDefault="00981622" w:rsidP="00981622">
      <w:pPr>
        <w:jc w:val="both"/>
        <w:rPr>
          <w:rFonts w:ascii="Times New Roman" w:hAnsi="Times New Roman" w:cs="Times New Roman"/>
          <w:bCs/>
          <w:sz w:val="24"/>
          <w:szCs w:val="24"/>
        </w:rPr>
      </w:pPr>
      <w:r w:rsidRPr="00981622">
        <w:rPr>
          <w:rFonts w:ascii="Times New Roman" w:hAnsi="Times New Roman" w:cs="Times New Roman"/>
          <w:bCs/>
          <w:sz w:val="24"/>
          <w:szCs w:val="24"/>
        </w:rPr>
        <w:t>Śródroczne i roczne (semestralne) oceny klasyfikacyjne z dodatkowych zajęć</w:t>
      </w:r>
      <w:r>
        <w:rPr>
          <w:rFonts w:ascii="Times New Roman" w:hAnsi="Times New Roman" w:cs="Times New Roman"/>
          <w:bCs/>
          <w:sz w:val="24"/>
          <w:szCs w:val="24"/>
        </w:rPr>
        <w:t xml:space="preserve"> </w:t>
      </w:r>
      <w:r w:rsidRPr="00981622">
        <w:rPr>
          <w:rFonts w:ascii="Times New Roman" w:hAnsi="Times New Roman" w:cs="Times New Roman"/>
          <w:bCs/>
          <w:sz w:val="24"/>
          <w:szCs w:val="24"/>
        </w:rPr>
        <w:t>edukacyjnych ustalają nauczyciele prowadzący poszczególne zajęcia. Roczna</w:t>
      </w:r>
      <w:r>
        <w:rPr>
          <w:rFonts w:ascii="Times New Roman" w:hAnsi="Times New Roman" w:cs="Times New Roman"/>
          <w:bCs/>
          <w:sz w:val="24"/>
          <w:szCs w:val="24"/>
        </w:rPr>
        <w:t xml:space="preserve"> </w:t>
      </w:r>
      <w:r w:rsidRPr="00981622">
        <w:rPr>
          <w:rFonts w:ascii="Times New Roman" w:hAnsi="Times New Roman" w:cs="Times New Roman"/>
          <w:bCs/>
          <w:sz w:val="24"/>
          <w:szCs w:val="24"/>
        </w:rPr>
        <w:t>(semestralna) ocena klasyfikacyjna z tych zajęć nie ma wpływu na promocję do klasy programowo wyższej ani na ukończenie szkoły.</w:t>
      </w:r>
    </w:p>
    <w:p w:rsidR="001706EA" w:rsidRDefault="001706EA" w:rsidP="00D71B95">
      <w:pPr>
        <w:rPr>
          <w:rFonts w:ascii="Times New Roman" w:eastAsia="Cambria" w:hAnsi="Times New Roman" w:cs="Times New Roman"/>
          <w:b/>
          <w:sz w:val="24"/>
          <w:szCs w:val="24"/>
        </w:rPr>
      </w:pPr>
    </w:p>
    <w:p w:rsidR="00D71B95" w:rsidRPr="001706EA" w:rsidRDefault="00D71B95" w:rsidP="00D71B95">
      <w:pPr>
        <w:rPr>
          <w:rFonts w:ascii="Times New Roman" w:eastAsia="Cambria" w:hAnsi="Times New Roman" w:cs="Times New Roman"/>
          <w:b/>
          <w:sz w:val="24"/>
          <w:szCs w:val="24"/>
        </w:rPr>
      </w:pPr>
      <w:r w:rsidRPr="001706EA">
        <w:rPr>
          <w:rFonts w:ascii="Times New Roman" w:eastAsia="Cambria" w:hAnsi="Times New Roman" w:cs="Times New Roman"/>
          <w:b/>
          <w:sz w:val="24"/>
          <w:szCs w:val="24"/>
        </w:rPr>
        <w:t>§ 42</w:t>
      </w:r>
    </w:p>
    <w:p w:rsidR="00981622" w:rsidRPr="001706EA" w:rsidRDefault="00981622" w:rsidP="00D71B95">
      <w:pPr>
        <w:rPr>
          <w:rFonts w:ascii="Times New Roman" w:eastAsia="Cambria" w:hAnsi="Times New Roman" w:cs="Times New Roman"/>
          <w:b/>
          <w:sz w:val="24"/>
          <w:szCs w:val="24"/>
        </w:rPr>
      </w:pPr>
    </w:p>
    <w:p w:rsid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1.</w:t>
      </w:r>
      <w:r>
        <w:rPr>
          <w:rFonts w:ascii="Times New Roman" w:hAnsi="Times New Roman" w:cs="Times New Roman"/>
          <w:bCs/>
          <w:sz w:val="24"/>
          <w:szCs w:val="24"/>
        </w:rPr>
        <w:t xml:space="preserve"> </w:t>
      </w:r>
      <w:r w:rsidRPr="001706EA">
        <w:rPr>
          <w:rFonts w:ascii="Times New Roman" w:hAnsi="Times New Roman" w:cs="Times New Roman"/>
          <w:bCs/>
          <w:sz w:val="24"/>
          <w:szCs w:val="24"/>
        </w:rPr>
        <w:t>Oceny bieżące i oceny klasyfikacyjne śródroczne oraz roczne począwszy od</w:t>
      </w:r>
      <w:r>
        <w:rPr>
          <w:rFonts w:ascii="Times New Roman" w:hAnsi="Times New Roman" w:cs="Times New Roman"/>
          <w:bCs/>
          <w:sz w:val="24"/>
          <w:szCs w:val="24"/>
        </w:rPr>
        <w:t xml:space="preserve"> </w:t>
      </w:r>
      <w:r w:rsidRPr="001706EA">
        <w:rPr>
          <w:rFonts w:ascii="Times New Roman" w:hAnsi="Times New Roman" w:cs="Times New Roman"/>
          <w:bCs/>
          <w:sz w:val="24"/>
          <w:szCs w:val="24"/>
        </w:rPr>
        <w:t>klasy IV ustala się w stopniach według następującej skali:</w:t>
      </w:r>
    </w:p>
    <w:p w:rsidR="001638BE" w:rsidRDefault="001638BE" w:rsidP="001706EA">
      <w:pPr>
        <w:jc w:val="both"/>
        <w:rPr>
          <w:rFonts w:ascii="Times New Roman" w:hAnsi="Times New Roman" w:cs="Times New Roman"/>
          <w:bCs/>
          <w:sz w:val="24"/>
          <w:szCs w:val="24"/>
        </w:rPr>
      </w:pPr>
    </w:p>
    <w:p w:rsidR="001706EA" w:rsidRPr="001706EA" w:rsidRDefault="001706EA" w:rsidP="001706EA">
      <w:pPr>
        <w:jc w:val="both"/>
        <w:rPr>
          <w:rFonts w:ascii="Times New Roman" w:hAnsi="Times New Roman" w:cs="Times New Roman"/>
          <w:bCs/>
          <w:sz w:val="24"/>
          <w:szCs w:val="24"/>
        </w:rPr>
      </w:pPr>
    </w:p>
    <w:p w:rsidR="001706EA" w:rsidRPr="001706EA" w:rsidRDefault="001706EA" w:rsidP="00D35C31">
      <w:pPr>
        <w:numPr>
          <w:ilvl w:val="1"/>
          <w:numId w:val="12"/>
        </w:numPr>
        <w:jc w:val="both"/>
        <w:rPr>
          <w:rFonts w:ascii="Times New Roman" w:hAnsi="Times New Roman" w:cs="Times New Roman"/>
          <w:bCs/>
          <w:sz w:val="24"/>
          <w:szCs w:val="24"/>
        </w:rPr>
      </w:pPr>
      <w:r w:rsidRPr="001706EA">
        <w:rPr>
          <w:rFonts w:ascii="Times New Roman" w:hAnsi="Times New Roman" w:cs="Times New Roman"/>
          <w:bCs/>
          <w:sz w:val="24"/>
          <w:szCs w:val="24"/>
        </w:rPr>
        <w:t>stopień celujący (cel.) – 6;</w:t>
      </w:r>
    </w:p>
    <w:p w:rsidR="001706EA" w:rsidRPr="001706EA" w:rsidRDefault="001706EA" w:rsidP="00D35C31">
      <w:pPr>
        <w:numPr>
          <w:ilvl w:val="1"/>
          <w:numId w:val="12"/>
        </w:numPr>
        <w:jc w:val="both"/>
        <w:rPr>
          <w:rFonts w:ascii="Times New Roman" w:hAnsi="Times New Roman" w:cs="Times New Roman"/>
          <w:bCs/>
          <w:sz w:val="24"/>
          <w:szCs w:val="24"/>
        </w:rPr>
      </w:pPr>
      <w:r w:rsidRPr="001706EA">
        <w:rPr>
          <w:rFonts w:ascii="Times New Roman" w:hAnsi="Times New Roman" w:cs="Times New Roman"/>
          <w:bCs/>
          <w:sz w:val="24"/>
          <w:szCs w:val="24"/>
        </w:rPr>
        <w:t>stopień bardzo dobry (bdb.) – 5;</w:t>
      </w:r>
    </w:p>
    <w:p w:rsidR="001706EA" w:rsidRPr="001706EA" w:rsidRDefault="001706EA" w:rsidP="00D35C31">
      <w:pPr>
        <w:numPr>
          <w:ilvl w:val="1"/>
          <w:numId w:val="12"/>
        </w:numPr>
        <w:jc w:val="both"/>
        <w:rPr>
          <w:rFonts w:ascii="Times New Roman" w:hAnsi="Times New Roman" w:cs="Times New Roman"/>
          <w:bCs/>
          <w:sz w:val="24"/>
          <w:szCs w:val="24"/>
        </w:rPr>
      </w:pPr>
      <w:r w:rsidRPr="001706EA">
        <w:rPr>
          <w:rFonts w:ascii="Times New Roman" w:hAnsi="Times New Roman" w:cs="Times New Roman"/>
          <w:bCs/>
          <w:sz w:val="24"/>
          <w:szCs w:val="24"/>
        </w:rPr>
        <w:t>stopień dobry (</w:t>
      </w:r>
      <w:proofErr w:type="spellStart"/>
      <w:r w:rsidRPr="001706EA">
        <w:rPr>
          <w:rFonts w:ascii="Times New Roman" w:hAnsi="Times New Roman" w:cs="Times New Roman"/>
          <w:bCs/>
          <w:sz w:val="24"/>
          <w:szCs w:val="24"/>
        </w:rPr>
        <w:t>db</w:t>
      </w:r>
      <w:proofErr w:type="spellEnd"/>
      <w:r w:rsidRPr="001706EA">
        <w:rPr>
          <w:rFonts w:ascii="Times New Roman" w:hAnsi="Times New Roman" w:cs="Times New Roman"/>
          <w:bCs/>
          <w:sz w:val="24"/>
          <w:szCs w:val="24"/>
        </w:rPr>
        <w:t>.) – 4;</w:t>
      </w:r>
    </w:p>
    <w:p w:rsidR="001706EA" w:rsidRPr="001706EA" w:rsidRDefault="001706EA" w:rsidP="00D35C31">
      <w:pPr>
        <w:numPr>
          <w:ilvl w:val="1"/>
          <w:numId w:val="12"/>
        </w:numPr>
        <w:jc w:val="both"/>
        <w:rPr>
          <w:rFonts w:ascii="Times New Roman" w:hAnsi="Times New Roman" w:cs="Times New Roman"/>
          <w:bCs/>
          <w:sz w:val="24"/>
          <w:szCs w:val="24"/>
        </w:rPr>
      </w:pPr>
      <w:r w:rsidRPr="001706EA">
        <w:rPr>
          <w:rFonts w:ascii="Times New Roman" w:hAnsi="Times New Roman" w:cs="Times New Roman"/>
          <w:bCs/>
          <w:sz w:val="24"/>
          <w:szCs w:val="24"/>
        </w:rPr>
        <w:t>stopień dostateczny (</w:t>
      </w:r>
      <w:proofErr w:type="spellStart"/>
      <w:r w:rsidRPr="001706EA">
        <w:rPr>
          <w:rFonts w:ascii="Times New Roman" w:hAnsi="Times New Roman" w:cs="Times New Roman"/>
          <w:bCs/>
          <w:sz w:val="24"/>
          <w:szCs w:val="24"/>
        </w:rPr>
        <w:t>dst</w:t>
      </w:r>
      <w:proofErr w:type="spellEnd"/>
      <w:r w:rsidRPr="001706EA">
        <w:rPr>
          <w:rFonts w:ascii="Times New Roman" w:hAnsi="Times New Roman" w:cs="Times New Roman"/>
          <w:bCs/>
          <w:sz w:val="24"/>
          <w:szCs w:val="24"/>
        </w:rPr>
        <w:t>.) – 3</w:t>
      </w:r>
    </w:p>
    <w:p w:rsidR="001706EA" w:rsidRPr="001706EA" w:rsidRDefault="001706EA" w:rsidP="00D35C31">
      <w:pPr>
        <w:numPr>
          <w:ilvl w:val="1"/>
          <w:numId w:val="12"/>
        </w:numPr>
        <w:jc w:val="both"/>
        <w:rPr>
          <w:rFonts w:ascii="Times New Roman" w:hAnsi="Times New Roman" w:cs="Times New Roman"/>
          <w:bCs/>
          <w:sz w:val="24"/>
          <w:szCs w:val="24"/>
        </w:rPr>
      </w:pPr>
      <w:r w:rsidRPr="001706EA">
        <w:rPr>
          <w:rFonts w:ascii="Times New Roman" w:hAnsi="Times New Roman" w:cs="Times New Roman"/>
          <w:bCs/>
          <w:sz w:val="24"/>
          <w:szCs w:val="24"/>
        </w:rPr>
        <w:t>stopień dopuszczający (</w:t>
      </w:r>
      <w:proofErr w:type="spellStart"/>
      <w:r w:rsidRPr="001706EA">
        <w:rPr>
          <w:rFonts w:ascii="Times New Roman" w:hAnsi="Times New Roman" w:cs="Times New Roman"/>
          <w:bCs/>
          <w:sz w:val="24"/>
          <w:szCs w:val="24"/>
        </w:rPr>
        <w:t>dop</w:t>
      </w:r>
      <w:proofErr w:type="spellEnd"/>
      <w:r w:rsidRPr="001706EA">
        <w:rPr>
          <w:rFonts w:ascii="Times New Roman" w:hAnsi="Times New Roman" w:cs="Times New Roman"/>
          <w:bCs/>
          <w:sz w:val="24"/>
          <w:szCs w:val="24"/>
        </w:rPr>
        <w:t>.) – 2;</w:t>
      </w:r>
    </w:p>
    <w:p w:rsidR="001706EA" w:rsidRDefault="001706EA" w:rsidP="00D35C31">
      <w:pPr>
        <w:numPr>
          <w:ilvl w:val="1"/>
          <w:numId w:val="12"/>
        </w:numPr>
        <w:jc w:val="both"/>
        <w:rPr>
          <w:rFonts w:ascii="Times New Roman" w:hAnsi="Times New Roman" w:cs="Times New Roman"/>
          <w:bCs/>
          <w:sz w:val="24"/>
          <w:szCs w:val="24"/>
        </w:rPr>
      </w:pPr>
      <w:r w:rsidRPr="001706EA">
        <w:rPr>
          <w:rFonts w:ascii="Times New Roman" w:hAnsi="Times New Roman" w:cs="Times New Roman"/>
          <w:bCs/>
          <w:sz w:val="24"/>
          <w:szCs w:val="24"/>
        </w:rPr>
        <w:t>stopień niedostateczny (</w:t>
      </w:r>
      <w:proofErr w:type="spellStart"/>
      <w:r w:rsidRPr="001706EA">
        <w:rPr>
          <w:rFonts w:ascii="Times New Roman" w:hAnsi="Times New Roman" w:cs="Times New Roman"/>
          <w:bCs/>
          <w:sz w:val="24"/>
          <w:szCs w:val="24"/>
        </w:rPr>
        <w:t>ndst</w:t>
      </w:r>
      <w:proofErr w:type="spellEnd"/>
      <w:r w:rsidRPr="001706EA">
        <w:rPr>
          <w:rFonts w:ascii="Times New Roman" w:hAnsi="Times New Roman" w:cs="Times New Roman"/>
          <w:bCs/>
          <w:sz w:val="24"/>
          <w:szCs w:val="24"/>
        </w:rPr>
        <w:t>.) – 1.</w:t>
      </w:r>
    </w:p>
    <w:p w:rsidR="0050077A" w:rsidRDefault="0050077A" w:rsidP="000A7932">
      <w:pPr>
        <w:jc w:val="both"/>
        <w:rPr>
          <w:rFonts w:ascii="Times New Roman" w:hAnsi="Times New Roman" w:cs="Times New Roman"/>
          <w:bCs/>
          <w:sz w:val="24"/>
          <w:szCs w:val="24"/>
        </w:rPr>
      </w:pPr>
    </w:p>
    <w:p w:rsidR="000A7932" w:rsidRDefault="0050077A" w:rsidP="000A7932">
      <w:pPr>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0A7932">
        <w:rPr>
          <w:rFonts w:ascii="Times New Roman" w:hAnsi="Times New Roman" w:cs="Times New Roman"/>
          <w:bCs/>
          <w:sz w:val="24"/>
          <w:szCs w:val="24"/>
        </w:rPr>
        <w:t xml:space="preserve"> Skala procentowa</w:t>
      </w:r>
      <w:r>
        <w:rPr>
          <w:rFonts w:ascii="Times New Roman" w:hAnsi="Times New Roman" w:cs="Times New Roman"/>
          <w:bCs/>
          <w:sz w:val="24"/>
          <w:szCs w:val="24"/>
        </w:rPr>
        <w:t xml:space="preserve"> przy ocenianiu prac pisemnych obejmujących większą partię materiału</w:t>
      </w:r>
      <w:r w:rsidR="000A7932">
        <w:rPr>
          <w:rFonts w:ascii="Times New Roman" w:hAnsi="Times New Roman" w:cs="Times New Roman"/>
          <w:bCs/>
          <w:sz w:val="24"/>
          <w:szCs w:val="24"/>
        </w:rPr>
        <w:t>:</w:t>
      </w:r>
    </w:p>
    <w:p w:rsidR="000A7932" w:rsidRDefault="000A7932" w:rsidP="000A7932">
      <w:pPr>
        <w:jc w:val="both"/>
        <w:rPr>
          <w:rFonts w:ascii="Times New Roman" w:hAnsi="Times New Roman" w:cs="Times New Roman"/>
          <w:bCs/>
          <w:sz w:val="24"/>
          <w:szCs w:val="24"/>
        </w:rPr>
      </w:pPr>
    </w:p>
    <w:p w:rsidR="000A7932" w:rsidRPr="000A7932" w:rsidRDefault="000A7932" w:rsidP="000A7932">
      <w:pPr>
        <w:jc w:val="both"/>
        <w:rPr>
          <w:rFonts w:ascii="Times New Roman" w:hAnsi="Times New Roman" w:cs="Times New Roman"/>
          <w:bCs/>
          <w:sz w:val="24"/>
          <w:szCs w:val="24"/>
        </w:rPr>
      </w:pPr>
      <w:r w:rsidRPr="000A7932">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FC4985">
        <w:rPr>
          <w:rFonts w:ascii="Times New Roman" w:hAnsi="Times New Roman" w:cs="Times New Roman"/>
          <w:bCs/>
          <w:sz w:val="24"/>
          <w:szCs w:val="24"/>
        </w:rPr>
        <w:t xml:space="preserve"> </w:t>
      </w:r>
      <w:r>
        <w:rPr>
          <w:rFonts w:ascii="Times New Roman" w:hAnsi="Times New Roman" w:cs="Times New Roman"/>
          <w:bCs/>
          <w:sz w:val="24"/>
          <w:szCs w:val="24"/>
        </w:rPr>
        <w:t xml:space="preserve">a) </w:t>
      </w:r>
      <w:r w:rsidRPr="00787C33">
        <w:rPr>
          <w:rFonts w:ascii="Times New Roman" w:hAnsi="Times New Roman" w:cs="Times New Roman"/>
          <w:bCs/>
          <w:sz w:val="24"/>
          <w:szCs w:val="24"/>
        </w:rPr>
        <w:t>celujący</w:t>
      </w:r>
      <w:r w:rsidR="00787C33" w:rsidRPr="00787C33">
        <w:rPr>
          <w:rFonts w:ascii="Times New Roman" w:hAnsi="Times New Roman" w:cs="Times New Roman"/>
          <w:bCs/>
          <w:sz w:val="24"/>
          <w:szCs w:val="24"/>
        </w:rPr>
        <w:t xml:space="preserve">                       </w:t>
      </w:r>
      <w:r w:rsidR="00FC4985">
        <w:rPr>
          <w:rFonts w:ascii="Times New Roman" w:hAnsi="Times New Roman" w:cs="Times New Roman"/>
          <w:bCs/>
          <w:sz w:val="24"/>
          <w:szCs w:val="24"/>
        </w:rPr>
        <w:t xml:space="preserve">     </w:t>
      </w:r>
      <w:r w:rsidR="00787C33" w:rsidRPr="00787C33">
        <w:rPr>
          <w:rFonts w:ascii="Times New Roman" w:hAnsi="Times New Roman" w:cs="Times New Roman"/>
          <w:sz w:val="24"/>
          <w:szCs w:val="24"/>
        </w:rPr>
        <w:t>100%</w:t>
      </w:r>
      <w:r w:rsidR="00787C33">
        <w:t>                          </w:t>
      </w:r>
    </w:p>
    <w:p w:rsidR="000A7932" w:rsidRDefault="000A7932" w:rsidP="00787C33">
      <w:pPr>
        <w:tabs>
          <w:tab w:val="left" w:pos="3233"/>
        </w:tabs>
        <w:rPr>
          <w:rFonts w:ascii="Times New Roman" w:hAnsi="Times New Roman" w:cs="Times New Roman"/>
          <w:sz w:val="24"/>
          <w:szCs w:val="24"/>
        </w:rPr>
      </w:pPr>
      <w:r>
        <w:rPr>
          <w:rFonts w:ascii="Times New Roman" w:hAnsi="Times New Roman" w:cs="Times New Roman"/>
          <w:sz w:val="24"/>
          <w:szCs w:val="24"/>
        </w:rPr>
        <w:t xml:space="preserve">         </w:t>
      </w:r>
      <w:r w:rsidRPr="000A7932">
        <w:rPr>
          <w:rFonts w:ascii="Times New Roman" w:hAnsi="Times New Roman" w:cs="Times New Roman"/>
          <w:sz w:val="24"/>
          <w:szCs w:val="24"/>
        </w:rPr>
        <w:t xml:space="preserve">b) </w:t>
      </w:r>
      <w:r>
        <w:rPr>
          <w:rFonts w:ascii="Times New Roman" w:hAnsi="Times New Roman" w:cs="Times New Roman"/>
          <w:sz w:val="24"/>
          <w:szCs w:val="24"/>
        </w:rPr>
        <w:t>bardzo dobry</w:t>
      </w:r>
      <w:r w:rsidR="00787C33">
        <w:rPr>
          <w:rFonts w:ascii="Times New Roman" w:hAnsi="Times New Roman" w:cs="Times New Roman"/>
          <w:sz w:val="24"/>
          <w:szCs w:val="24"/>
        </w:rPr>
        <w:tab/>
      </w:r>
      <w:r w:rsidR="006E377A">
        <w:rPr>
          <w:rFonts w:ascii="Times New Roman" w:hAnsi="Times New Roman" w:cs="Times New Roman"/>
          <w:sz w:val="24"/>
          <w:szCs w:val="24"/>
        </w:rPr>
        <w:t>8</w:t>
      </w:r>
      <w:r w:rsidR="00787C33" w:rsidRPr="00787C33">
        <w:rPr>
          <w:rFonts w:ascii="Times New Roman" w:hAnsi="Times New Roman" w:cs="Times New Roman"/>
          <w:sz w:val="24"/>
          <w:szCs w:val="24"/>
        </w:rPr>
        <w:t>0% - 99%</w:t>
      </w:r>
      <w:r w:rsidR="00787C33">
        <w:t xml:space="preserve">                  </w:t>
      </w:r>
    </w:p>
    <w:p w:rsidR="000A7932" w:rsidRPr="00787C33" w:rsidRDefault="000A7932" w:rsidP="00787C33">
      <w:pPr>
        <w:tabs>
          <w:tab w:val="left" w:pos="3233"/>
        </w:tabs>
        <w:rPr>
          <w:rFonts w:ascii="Times New Roman" w:hAnsi="Times New Roman" w:cs="Times New Roman"/>
          <w:sz w:val="24"/>
          <w:szCs w:val="24"/>
        </w:rPr>
      </w:pPr>
      <w:r>
        <w:rPr>
          <w:rFonts w:ascii="Times New Roman" w:hAnsi="Times New Roman" w:cs="Times New Roman"/>
          <w:sz w:val="24"/>
          <w:szCs w:val="24"/>
        </w:rPr>
        <w:t xml:space="preserve">         c) dobry</w:t>
      </w:r>
      <w:r w:rsidR="00787C33">
        <w:rPr>
          <w:rFonts w:ascii="Times New Roman" w:hAnsi="Times New Roman" w:cs="Times New Roman"/>
          <w:sz w:val="24"/>
          <w:szCs w:val="24"/>
        </w:rPr>
        <w:tab/>
      </w:r>
      <w:r w:rsidR="006E377A">
        <w:rPr>
          <w:rFonts w:ascii="Times New Roman" w:hAnsi="Times New Roman" w:cs="Times New Roman"/>
          <w:sz w:val="24"/>
          <w:szCs w:val="24"/>
        </w:rPr>
        <w:t>60% - 7</w:t>
      </w:r>
      <w:r w:rsidR="00787C33" w:rsidRPr="00787C33">
        <w:rPr>
          <w:rFonts w:ascii="Times New Roman" w:hAnsi="Times New Roman" w:cs="Times New Roman"/>
          <w:sz w:val="24"/>
          <w:szCs w:val="24"/>
        </w:rPr>
        <w:t>9%                  </w:t>
      </w:r>
    </w:p>
    <w:p w:rsidR="000A7932" w:rsidRPr="00787C33" w:rsidRDefault="000A7932" w:rsidP="00787C33">
      <w:pPr>
        <w:tabs>
          <w:tab w:val="left" w:pos="3233"/>
        </w:tabs>
        <w:rPr>
          <w:rFonts w:ascii="Times New Roman" w:hAnsi="Times New Roman" w:cs="Times New Roman"/>
          <w:sz w:val="24"/>
          <w:szCs w:val="24"/>
        </w:rPr>
      </w:pPr>
      <w:r w:rsidRPr="00787C33">
        <w:rPr>
          <w:rFonts w:ascii="Times New Roman" w:hAnsi="Times New Roman" w:cs="Times New Roman"/>
          <w:sz w:val="24"/>
          <w:szCs w:val="24"/>
        </w:rPr>
        <w:t xml:space="preserve">         d) dostateczny</w:t>
      </w:r>
      <w:r w:rsidR="00787C33" w:rsidRPr="00787C33">
        <w:rPr>
          <w:rFonts w:ascii="Times New Roman" w:hAnsi="Times New Roman" w:cs="Times New Roman"/>
          <w:sz w:val="24"/>
          <w:szCs w:val="24"/>
        </w:rPr>
        <w:tab/>
      </w:r>
      <w:r w:rsidR="006E377A" w:rsidRPr="006E377A">
        <w:rPr>
          <w:rFonts w:ascii="Times New Roman" w:hAnsi="Times New Roman" w:cs="Times New Roman"/>
          <w:sz w:val="24"/>
          <w:szCs w:val="24"/>
        </w:rPr>
        <w:t>40% - 59</w:t>
      </w:r>
      <w:r w:rsidR="00787C33" w:rsidRPr="006E377A">
        <w:rPr>
          <w:rFonts w:ascii="Times New Roman" w:hAnsi="Times New Roman" w:cs="Times New Roman"/>
          <w:sz w:val="24"/>
          <w:szCs w:val="24"/>
        </w:rPr>
        <w:t>%</w:t>
      </w:r>
      <w:r w:rsidR="00787C33" w:rsidRPr="00787C33">
        <w:rPr>
          <w:rFonts w:ascii="Times New Roman" w:hAnsi="Times New Roman" w:cs="Times New Roman"/>
          <w:sz w:val="24"/>
          <w:szCs w:val="24"/>
        </w:rPr>
        <w:t>                  </w:t>
      </w:r>
    </w:p>
    <w:p w:rsidR="000A7932" w:rsidRPr="00787C33" w:rsidRDefault="000A7932" w:rsidP="00787C33">
      <w:pPr>
        <w:tabs>
          <w:tab w:val="left" w:pos="3233"/>
        </w:tabs>
        <w:rPr>
          <w:rFonts w:ascii="Times New Roman" w:hAnsi="Times New Roman" w:cs="Times New Roman"/>
          <w:sz w:val="24"/>
          <w:szCs w:val="24"/>
        </w:rPr>
      </w:pPr>
      <w:r w:rsidRPr="00787C33">
        <w:rPr>
          <w:rFonts w:ascii="Times New Roman" w:hAnsi="Times New Roman" w:cs="Times New Roman"/>
          <w:sz w:val="24"/>
          <w:szCs w:val="24"/>
        </w:rPr>
        <w:t xml:space="preserve">         e) dopuszczający</w:t>
      </w:r>
      <w:r w:rsidR="00787C33" w:rsidRPr="00787C33">
        <w:rPr>
          <w:rFonts w:ascii="Times New Roman" w:hAnsi="Times New Roman" w:cs="Times New Roman"/>
          <w:sz w:val="24"/>
          <w:szCs w:val="24"/>
        </w:rPr>
        <w:tab/>
      </w:r>
      <w:r w:rsidR="00F92730">
        <w:rPr>
          <w:rFonts w:ascii="Times New Roman" w:hAnsi="Times New Roman" w:cs="Times New Roman"/>
          <w:sz w:val="24"/>
          <w:szCs w:val="24"/>
        </w:rPr>
        <w:t>20% - 3</w:t>
      </w:r>
      <w:r w:rsidR="00787C33">
        <w:rPr>
          <w:rFonts w:ascii="Times New Roman" w:hAnsi="Times New Roman" w:cs="Times New Roman"/>
          <w:sz w:val="24"/>
          <w:szCs w:val="24"/>
        </w:rPr>
        <w:t>9</w:t>
      </w:r>
      <w:r w:rsidR="00787C33" w:rsidRPr="00787C33">
        <w:rPr>
          <w:rFonts w:ascii="Times New Roman" w:hAnsi="Times New Roman" w:cs="Times New Roman"/>
          <w:sz w:val="24"/>
          <w:szCs w:val="24"/>
        </w:rPr>
        <w:t>%                  </w:t>
      </w:r>
    </w:p>
    <w:p w:rsidR="000A7932" w:rsidRDefault="000A7932" w:rsidP="00787C33">
      <w:pPr>
        <w:tabs>
          <w:tab w:val="left" w:pos="3233"/>
        </w:tabs>
        <w:rPr>
          <w:rFonts w:ascii="Times New Roman" w:hAnsi="Times New Roman" w:cs="Times New Roman"/>
          <w:sz w:val="24"/>
          <w:szCs w:val="24"/>
        </w:rPr>
      </w:pPr>
      <w:r w:rsidRPr="00787C33">
        <w:rPr>
          <w:rFonts w:ascii="Times New Roman" w:hAnsi="Times New Roman" w:cs="Times New Roman"/>
          <w:sz w:val="24"/>
          <w:szCs w:val="24"/>
        </w:rPr>
        <w:t xml:space="preserve">         f) niedostateczny</w:t>
      </w:r>
      <w:r w:rsidR="00787C33" w:rsidRPr="00787C33">
        <w:rPr>
          <w:rFonts w:ascii="Times New Roman" w:hAnsi="Times New Roman" w:cs="Times New Roman"/>
          <w:sz w:val="24"/>
          <w:szCs w:val="24"/>
        </w:rPr>
        <w:tab/>
      </w:r>
      <w:r w:rsidR="00F92730">
        <w:rPr>
          <w:rFonts w:ascii="Times New Roman" w:hAnsi="Times New Roman" w:cs="Times New Roman"/>
          <w:sz w:val="24"/>
          <w:szCs w:val="24"/>
        </w:rPr>
        <w:t xml:space="preserve"> 0%  - 19</w:t>
      </w:r>
      <w:r w:rsidR="00787C33">
        <w:rPr>
          <w:rFonts w:ascii="Times New Roman" w:hAnsi="Times New Roman" w:cs="Times New Roman"/>
          <w:sz w:val="24"/>
          <w:szCs w:val="24"/>
        </w:rPr>
        <w:t xml:space="preserve">% </w:t>
      </w:r>
    </w:p>
    <w:p w:rsidR="0050077A" w:rsidRPr="00666B02" w:rsidRDefault="0050077A" w:rsidP="00787C33">
      <w:pPr>
        <w:tabs>
          <w:tab w:val="left" w:pos="3233"/>
        </w:tabs>
        <w:rPr>
          <w:rFonts w:ascii="Times New Roman" w:hAnsi="Times New Roman" w:cs="Times New Roman"/>
          <w:sz w:val="24"/>
          <w:szCs w:val="24"/>
        </w:rPr>
      </w:pPr>
    </w:p>
    <w:p w:rsidR="0050077A" w:rsidRPr="00666B02" w:rsidRDefault="0050077A" w:rsidP="00D1762C">
      <w:pPr>
        <w:tabs>
          <w:tab w:val="left" w:pos="3233"/>
        </w:tabs>
        <w:jc w:val="both"/>
        <w:rPr>
          <w:rFonts w:ascii="Times New Roman" w:hAnsi="Times New Roman" w:cs="Times New Roman"/>
          <w:sz w:val="24"/>
          <w:szCs w:val="24"/>
        </w:rPr>
      </w:pPr>
      <w:r w:rsidRPr="00666B02">
        <w:rPr>
          <w:rFonts w:ascii="Times New Roman" w:hAnsi="Times New Roman" w:cs="Times New Roman"/>
          <w:sz w:val="24"/>
          <w:szCs w:val="24"/>
        </w:rPr>
        <w:t>3. Prace pisemne dotyczące treści z kilku lekcji oceniane są według własnej skali</w:t>
      </w:r>
      <w:r w:rsidR="00900328" w:rsidRPr="00666B02">
        <w:rPr>
          <w:rFonts w:ascii="Times New Roman" w:hAnsi="Times New Roman" w:cs="Times New Roman"/>
          <w:sz w:val="24"/>
          <w:szCs w:val="24"/>
        </w:rPr>
        <w:t xml:space="preserve"> </w:t>
      </w:r>
      <w:r w:rsidRPr="00666B02">
        <w:rPr>
          <w:rFonts w:ascii="Times New Roman" w:hAnsi="Times New Roman" w:cs="Times New Roman"/>
          <w:sz w:val="24"/>
          <w:szCs w:val="24"/>
        </w:rPr>
        <w:t xml:space="preserve">procentowej, </w:t>
      </w:r>
      <w:r w:rsidR="00900328" w:rsidRPr="00666B02">
        <w:rPr>
          <w:rFonts w:ascii="Times New Roman" w:hAnsi="Times New Roman" w:cs="Times New Roman"/>
          <w:sz w:val="24"/>
          <w:szCs w:val="24"/>
        </w:rPr>
        <w:t xml:space="preserve">nie uwzględniając </w:t>
      </w:r>
      <w:r w:rsidRPr="00666B02">
        <w:rPr>
          <w:rFonts w:ascii="Times New Roman" w:hAnsi="Times New Roman" w:cs="Times New Roman"/>
          <w:sz w:val="24"/>
          <w:szCs w:val="24"/>
        </w:rPr>
        <w:t>ocen</w:t>
      </w:r>
      <w:r w:rsidR="00900328" w:rsidRPr="00666B02">
        <w:rPr>
          <w:rFonts w:ascii="Times New Roman" w:hAnsi="Times New Roman" w:cs="Times New Roman"/>
          <w:sz w:val="24"/>
          <w:szCs w:val="24"/>
        </w:rPr>
        <w:t>y</w:t>
      </w:r>
      <w:r w:rsidRPr="00666B02">
        <w:rPr>
          <w:rFonts w:ascii="Times New Roman" w:hAnsi="Times New Roman" w:cs="Times New Roman"/>
          <w:sz w:val="24"/>
          <w:szCs w:val="24"/>
        </w:rPr>
        <w:t xml:space="preserve"> celując</w:t>
      </w:r>
      <w:r w:rsidR="00900328" w:rsidRPr="00666B02">
        <w:rPr>
          <w:rFonts w:ascii="Times New Roman" w:hAnsi="Times New Roman" w:cs="Times New Roman"/>
          <w:sz w:val="24"/>
          <w:szCs w:val="24"/>
        </w:rPr>
        <w:t>ej</w:t>
      </w:r>
      <w:r w:rsidRPr="00666B02">
        <w:rPr>
          <w:rFonts w:ascii="Times New Roman" w:hAnsi="Times New Roman" w:cs="Times New Roman"/>
          <w:sz w:val="24"/>
          <w:szCs w:val="24"/>
        </w:rPr>
        <w:t>.</w:t>
      </w:r>
    </w:p>
    <w:p w:rsidR="0050077A" w:rsidRPr="00666B02" w:rsidRDefault="0050077A" w:rsidP="00D1762C">
      <w:pPr>
        <w:jc w:val="both"/>
        <w:rPr>
          <w:rFonts w:ascii="Times New Roman" w:hAnsi="Times New Roman" w:cs="Times New Roman"/>
          <w:bCs/>
          <w:sz w:val="24"/>
          <w:szCs w:val="24"/>
        </w:rPr>
      </w:pPr>
    </w:p>
    <w:p w:rsidR="00EA5908" w:rsidRDefault="0050077A" w:rsidP="00EA5908">
      <w:pPr>
        <w:rPr>
          <w:rFonts w:ascii="Times New Roman" w:eastAsia="Times New Roman" w:hAnsi="Times New Roman" w:cs="Times New Roman"/>
          <w:sz w:val="24"/>
          <w:szCs w:val="24"/>
        </w:rPr>
      </w:pPr>
      <w:r>
        <w:rPr>
          <w:rFonts w:ascii="Times New Roman" w:hAnsi="Times New Roman" w:cs="Times New Roman"/>
          <w:bCs/>
          <w:sz w:val="24"/>
          <w:szCs w:val="24"/>
        </w:rPr>
        <w:t xml:space="preserve">4. </w:t>
      </w:r>
      <w:r w:rsidR="00923379">
        <w:rPr>
          <w:rFonts w:ascii="Times New Roman" w:eastAsia="Times New Roman" w:hAnsi="Times New Roman" w:cs="Times New Roman"/>
          <w:sz w:val="24"/>
          <w:szCs w:val="24"/>
        </w:rPr>
        <w:t>Warunki i wymagania na poszczególne oceny</w:t>
      </w:r>
      <w:r w:rsidR="00EA5908" w:rsidRPr="007F5D58">
        <w:rPr>
          <w:rFonts w:ascii="Times New Roman" w:eastAsia="Times New Roman" w:hAnsi="Times New Roman" w:cs="Times New Roman"/>
          <w:sz w:val="24"/>
          <w:szCs w:val="24"/>
        </w:rPr>
        <w:t>:</w:t>
      </w:r>
    </w:p>
    <w:p w:rsidR="0017154D" w:rsidRDefault="0017154D" w:rsidP="00EA5908">
      <w:pPr>
        <w:rPr>
          <w:rFonts w:ascii="Times New Roman" w:eastAsia="Times New Roman" w:hAnsi="Times New Roman" w:cs="Times New Roman"/>
          <w:sz w:val="24"/>
          <w:szCs w:val="24"/>
        </w:rPr>
      </w:pPr>
    </w:p>
    <w:p w:rsidR="0017154D" w:rsidRDefault="0017154D" w:rsidP="00D1762C">
      <w:pPr>
        <w:pStyle w:val="Akapitzlist"/>
        <w:numPr>
          <w:ilvl w:val="0"/>
          <w:numId w:val="51"/>
        </w:numPr>
        <w:jc w:val="both"/>
        <w:rPr>
          <w:rFonts w:ascii="Times New Roman" w:eastAsia="Times New Roman" w:hAnsi="Times New Roman" w:cs="Times New Roman"/>
          <w:sz w:val="24"/>
          <w:szCs w:val="24"/>
        </w:rPr>
      </w:pPr>
      <w:r w:rsidRPr="0017154D">
        <w:rPr>
          <w:rFonts w:ascii="Times New Roman" w:eastAsia="Times New Roman" w:hAnsi="Times New Roman" w:cs="Times New Roman"/>
          <w:sz w:val="24"/>
          <w:szCs w:val="24"/>
        </w:rPr>
        <w:t>celujący: uczeń wykazuje szczególne zainteresowanie przedmiotem; osiągnięcia ucznia są oryginalne i twórcze oraz wykazuje dużą samodzielność w ich uzyskaniu; wypowiedzi ucznia odznaczają się poprawnością pod względem językowym poza tym ocenę celującą otrzymuje także uczeń, który uzyskał wysoką lokatę w olimpiadzie przedmiotowej na szczeblu powiatowym, bądź zakwalifikował się do eliminacji wojewódzkich;</w:t>
      </w:r>
    </w:p>
    <w:p w:rsidR="00F7124A" w:rsidRDefault="0017154D" w:rsidP="00D1762C">
      <w:pPr>
        <w:pStyle w:val="Akapitzlist"/>
        <w:numPr>
          <w:ilvl w:val="0"/>
          <w:numId w:val="51"/>
        </w:numPr>
        <w:jc w:val="both"/>
        <w:rPr>
          <w:rFonts w:ascii="Times New Roman" w:eastAsia="Times New Roman" w:hAnsi="Times New Roman" w:cs="Times New Roman"/>
          <w:sz w:val="24"/>
          <w:szCs w:val="24"/>
        </w:rPr>
      </w:pPr>
      <w:r w:rsidRPr="0017154D">
        <w:rPr>
          <w:rFonts w:ascii="Times New Roman" w:eastAsia="Times New Roman" w:hAnsi="Times New Roman" w:cs="Times New Roman"/>
          <w:sz w:val="24"/>
          <w:szCs w:val="24"/>
        </w:rPr>
        <w:t>bardzo dobry: uczeń opanował pełny zakres wiadomości i umiejętności wyznaczony</w:t>
      </w:r>
    </w:p>
    <w:p w:rsidR="00F7124A" w:rsidRPr="00F7124A" w:rsidRDefault="0017154D" w:rsidP="00D1762C">
      <w:pPr>
        <w:pStyle w:val="Akapitzlist"/>
        <w:jc w:val="both"/>
        <w:rPr>
          <w:rFonts w:ascii="Times New Roman" w:eastAsia="Times New Roman" w:hAnsi="Times New Roman" w:cs="Times New Roman"/>
          <w:sz w:val="24"/>
          <w:szCs w:val="24"/>
        </w:rPr>
      </w:pPr>
      <w:r w:rsidRPr="00F7124A">
        <w:rPr>
          <w:rFonts w:ascii="Times New Roman" w:hAnsi="Times New Roman" w:cs="Times New Roman"/>
          <w:sz w:val="24"/>
          <w:szCs w:val="24"/>
        </w:rPr>
        <w:t xml:space="preserve">przez program nauczania; </w:t>
      </w:r>
      <w:r w:rsidRPr="00F7124A">
        <w:rPr>
          <w:rFonts w:ascii="Times New Roman" w:eastAsia="Times New Roman" w:hAnsi="Times New Roman" w:cs="Times New Roman"/>
          <w:sz w:val="24"/>
          <w:szCs w:val="24"/>
        </w:rPr>
        <w:t>swobodnie oper</w:t>
      </w:r>
      <w:r w:rsidR="00F7124A" w:rsidRPr="00F7124A">
        <w:rPr>
          <w:rFonts w:ascii="Times New Roman" w:eastAsia="Times New Roman" w:hAnsi="Times New Roman" w:cs="Times New Roman"/>
          <w:sz w:val="24"/>
          <w:szCs w:val="24"/>
        </w:rPr>
        <w:t>uje faktami i dostrzega związki</w:t>
      </w:r>
    </w:p>
    <w:p w:rsidR="0017154D" w:rsidRDefault="0017154D" w:rsidP="00D1762C">
      <w:pPr>
        <w:pStyle w:val="Akapitzlist"/>
        <w:jc w:val="both"/>
        <w:rPr>
          <w:rFonts w:ascii="Times New Roman" w:eastAsia="Times New Roman" w:hAnsi="Times New Roman" w:cs="Times New Roman"/>
          <w:sz w:val="24"/>
          <w:szCs w:val="24"/>
        </w:rPr>
      </w:pPr>
      <w:r w:rsidRPr="0017154D">
        <w:rPr>
          <w:rFonts w:ascii="Times New Roman" w:eastAsia="Times New Roman" w:hAnsi="Times New Roman" w:cs="Times New Roman"/>
          <w:sz w:val="24"/>
          <w:szCs w:val="24"/>
        </w:rPr>
        <w:t>między</w:t>
      </w:r>
      <w:r w:rsidR="00F7124A">
        <w:rPr>
          <w:rFonts w:ascii="Times New Roman" w:eastAsia="Times New Roman" w:hAnsi="Times New Roman" w:cs="Times New Roman"/>
          <w:sz w:val="24"/>
          <w:szCs w:val="24"/>
        </w:rPr>
        <w:t xml:space="preserve"> </w:t>
      </w:r>
      <w:r w:rsidRPr="00F7124A">
        <w:rPr>
          <w:rFonts w:ascii="Times New Roman" w:eastAsia="Times New Roman" w:hAnsi="Times New Roman" w:cs="Times New Roman"/>
          <w:sz w:val="24"/>
          <w:szCs w:val="24"/>
        </w:rPr>
        <w:t>nimi; wyciąga wnioski; wypowiada się p</w:t>
      </w:r>
      <w:r w:rsidR="00F7124A">
        <w:rPr>
          <w:rFonts w:ascii="Times New Roman" w:eastAsia="Times New Roman" w:hAnsi="Times New Roman" w:cs="Times New Roman"/>
          <w:sz w:val="24"/>
          <w:szCs w:val="24"/>
        </w:rPr>
        <w:t>oprawnie pod względem językowym;</w:t>
      </w:r>
    </w:p>
    <w:p w:rsidR="00F7124A" w:rsidRPr="00F7124A" w:rsidRDefault="00F7124A" w:rsidP="00D1762C">
      <w:pPr>
        <w:pStyle w:val="Akapitzlist"/>
        <w:numPr>
          <w:ilvl w:val="0"/>
          <w:numId w:val="51"/>
        </w:numPr>
        <w:jc w:val="both"/>
        <w:rPr>
          <w:rFonts w:ascii="Times New Roman" w:eastAsia="Times New Roman" w:hAnsi="Times New Roman" w:cs="Times New Roman"/>
          <w:sz w:val="24"/>
          <w:szCs w:val="24"/>
        </w:rPr>
      </w:pPr>
      <w:r w:rsidRPr="00F7124A">
        <w:rPr>
          <w:rFonts w:ascii="Times New Roman" w:eastAsia="Times New Roman" w:hAnsi="Times New Roman" w:cs="Times New Roman"/>
          <w:sz w:val="24"/>
          <w:szCs w:val="24"/>
        </w:rPr>
        <w:t>dobry: uczeń operuje faktami w sposób możliwie samodzielny, zna większość</w:t>
      </w:r>
      <w:r>
        <w:rPr>
          <w:rFonts w:ascii="Times New Roman" w:eastAsia="Times New Roman" w:hAnsi="Times New Roman" w:cs="Times New Roman"/>
          <w:sz w:val="24"/>
          <w:szCs w:val="24"/>
        </w:rPr>
        <w:t xml:space="preserve"> </w:t>
      </w:r>
      <w:r w:rsidRPr="00F7124A">
        <w:rPr>
          <w:rFonts w:ascii="Times New Roman" w:hAnsi="Times New Roman" w:cs="Times New Roman"/>
          <w:sz w:val="24"/>
          <w:szCs w:val="24"/>
        </w:rPr>
        <w:t xml:space="preserve">wymaganych treści przewidzianych programem nauczania, co nie prognozuje  </w:t>
      </w:r>
    </w:p>
    <w:p w:rsidR="00F7124A" w:rsidRDefault="00F7124A" w:rsidP="00D1762C">
      <w:pPr>
        <w:pStyle w:val="Akapitzlist"/>
        <w:jc w:val="both"/>
        <w:rPr>
          <w:rFonts w:ascii="Times New Roman" w:eastAsia="Times New Roman" w:hAnsi="Times New Roman" w:cs="Times New Roman"/>
          <w:sz w:val="24"/>
          <w:szCs w:val="24"/>
        </w:rPr>
      </w:pPr>
      <w:r w:rsidRPr="00F7124A">
        <w:rPr>
          <w:rFonts w:ascii="Times New Roman" w:eastAsia="Times New Roman" w:hAnsi="Times New Roman" w:cs="Times New Roman"/>
          <w:sz w:val="24"/>
          <w:szCs w:val="24"/>
        </w:rPr>
        <w:t>kłopotów w opanowaniu kolejnych treści kształcenia; wypowiedzi cechuje</w:t>
      </w:r>
    </w:p>
    <w:p w:rsidR="00F7124A" w:rsidRDefault="00F7124A" w:rsidP="00D1762C">
      <w:pPr>
        <w:pStyle w:val="Akapitzlist"/>
        <w:jc w:val="both"/>
        <w:rPr>
          <w:rFonts w:ascii="Times New Roman" w:eastAsia="Times New Roman" w:hAnsi="Times New Roman" w:cs="Times New Roman"/>
          <w:sz w:val="24"/>
          <w:szCs w:val="24"/>
        </w:rPr>
      </w:pPr>
      <w:r w:rsidRPr="00F7124A">
        <w:rPr>
          <w:rFonts w:ascii="Times New Roman" w:eastAsia="Times New Roman" w:hAnsi="Times New Roman" w:cs="Times New Roman"/>
          <w:sz w:val="24"/>
          <w:szCs w:val="24"/>
        </w:rPr>
        <w:t>poprawność językowa;</w:t>
      </w:r>
    </w:p>
    <w:p w:rsidR="00F7124A" w:rsidRPr="00F7124A" w:rsidRDefault="00F7124A" w:rsidP="00D1762C">
      <w:pPr>
        <w:pStyle w:val="Akapitzlist"/>
        <w:numPr>
          <w:ilvl w:val="0"/>
          <w:numId w:val="51"/>
        </w:numPr>
        <w:jc w:val="both"/>
        <w:rPr>
          <w:rFonts w:ascii="Times New Roman" w:eastAsia="Times New Roman" w:hAnsi="Times New Roman" w:cs="Times New Roman"/>
          <w:sz w:val="24"/>
          <w:szCs w:val="24"/>
        </w:rPr>
      </w:pPr>
      <w:r w:rsidRPr="00F7124A">
        <w:rPr>
          <w:rFonts w:ascii="Times New Roman" w:eastAsia="Times New Roman" w:hAnsi="Times New Roman" w:cs="Times New Roman"/>
          <w:sz w:val="24"/>
          <w:szCs w:val="24"/>
        </w:rPr>
        <w:t>dostateczny: uczeń opanował wiadomości i umiejętności wyznaczone standardami</w:t>
      </w:r>
    </w:p>
    <w:p w:rsidR="00F7124A" w:rsidRDefault="00F7124A" w:rsidP="00D1762C">
      <w:pPr>
        <w:pStyle w:val="Akapitzlist"/>
        <w:jc w:val="both"/>
        <w:rPr>
          <w:rFonts w:ascii="Times New Roman" w:hAnsi="Times New Roman" w:cs="Times New Roman"/>
          <w:sz w:val="24"/>
          <w:szCs w:val="24"/>
        </w:rPr>
      </w:pPr>
      <w:r w:rsidRPr="00F7124A">
        <w:rPr>
          <w:rFonts w:ascii="Times New Roman" w:hAnsi="Times New Roman" w:cs="Times New Roman"/>
          <w:sz w:val="24"/>
          <w:szCs w:val="24"/>
        </w:rPr>
        <w:t>osiągnięć edukacyjnych przewidzianymi dla danego etapu nauki jedynie w</w:t>
      </w:r>
    </w:p>
    <w:p w:rsidR="00F7124A" w:rsidRDefault="00F7124A" w:rsidP="00D1762C">
      <w:pPr>
        <w:pStyle w:val="Akapitzlist"/>
        <w:jc w:val="both"/>
        <w:rPr>
          <w:rFonts w:ascii="Times New Roman" w:eastAsia="Times New Roman" w:hAnsi="Times New Roman" w:cs="Times New Roman"/>
          <w:sz w:val="24"/>
          <w:szCs w:val="24"/>
        </w:rPr>
      </w:pPr>
      <w:r w:rsidRPr="00F7124A">
        <w:rPr>
          <w:rFonts w:ascii="Times New Roman" w:hAnsi="Times New Roman" w:cs="Times New Roman"/>
          <w:sz w:val="24"/>
          <w:szCs w:val="24"/>
        </w:rPr>
        <w:t xml:space="preserve">podstawowym zakresie przy </w:t>
      </w:r>
      <w:r w:rsidRPr="00F7124A">
        <w:rPr>
          <w:rFonts w:ascii="Times New Roman" w:eastAsia="Times New Roman" w:hAnsi="Times New Roman" w:cs="Times New Roman"/>
          <w:sz w:val="24"/>
          <w:szCs w:val="24"/>
        </w:rPr>
        <w:t>ukierunkowaniu ze strony nauczyciela;</w:t>
      </w:r>
    </w:p>
    <w:p w:rsidR="00F7124A" w:rsidRPr="00F7124A" w:rsidRDefault="00F7124A" w:rsidP="00D1762C">
      <w:pPr>
        <w:pStyle w:val="Akapitzlist"/>
        <w:numPr>
          <w:ilvl w:val="0"/>
          <w:numId w:val="51"/>
        </w:numPr>
        <w:jc w:val="both"/>
        <w:rPr>
          <w:rFonts w:ascii="Times New Roman" w:eastAsia="Times New Roman" w:hAnsi="Times New Roman" w:cs="Times New Roman"/>
          <w:sz w:val="24"/>
          <w:szCs w:val="24"/>
        </w:rPr>
      </w:pPr>
      <w:r w:rsidRPr="00F7124A">
        <w:rPr>
          <w:rFonts w:ascii="Times New Roman" w:eastAsia="Times New Roman" w:hAnsi="Times New Roman" w:cs="Times New Roman"/>
          <w:sz w:val="24"/>
          <w:szCs w:val="24"/>
        </w:rPr>
        <w:t>dopuszczający: uczeń opanował niezbędną wiedzę, konieczną z punktu widzenia</w:t>
      </w:r>
    </w:p>
    <w:p w:rsidR="00F7124A" w:rsidRDefault="00F7124A" w:rsidP="00D1762C">
      <w:pPr>
        <w:pStyle w:val="Akapitzlist"/>
        <w:jc w:val="both"/>
        <w:rPr>
          <w:rFonts w:ascii="Times New Roman" w:hAnsi="Times New Roman" w:cs="Times New Roman"/>
          <w:sz w:val="24"/>
          <w:szCs w:val="24"/>
        </w:rPr>
      </w:pPr>
      <w:r w:rsidRPr="00F7124A">
        <w:rPr>
          <w:rFonts w:ascii="Times New Roman" w:hAnsi="Times New Roman" w:cs="Times New Roman"/>
          <w:sz w:val="24"/>
          <w:szCs w:val="24"/>
        </w:rPr>
        <w:t>realizacji celów danego przedmiotu i nieodzowną w toku dalszego kształcenia;</w:t>
      </w:r>
    </w:p>
    <w:p w:rsidR="00F7124A" w:rsidRPr="00F7124A" w:rsidRDefault="00F7124A" w:rsidP="00D1762C">
      <w:pPr>
        <w:pStyle w:val="Akapitzlist"/>
        <w:jc w:val="both"/>
        <w:rPr>
          <w:rFonts w:ascii="Times New Roman" w:hAnsi="Times New Roman" w:cs="Times New Roman"/>
          <w:sz w:val="24"/>
          <w:szCs w:val="24"/>
        </w:rPr>
      </w:pPr>
      <w:r w:rsidRPr="00F7124A">
        <w:rPr>
          <w:rFonts w:ascii="Times New Roman" w:eastAsia="Times New Roman" w:hAnsi="Times New Roman" w:cs="Times New Roman"/>
          <w:sz w:val="24"/>
          <w:szCs w:val="24"/>
        </w:rPr>
        <w:t>występują liczne błędy w zakresie wiedzy merytorycznej, jak i w sposobie jej</w:t>
      </w:r>
    </w:p>
    <w:p w:rsidR="00F7124A" w:rsidRDefault="00F7124A" w:rsidP="00D1762C">
      <w:pPr>
        <w:pStyle w:val="Akapitzlist"/>
        <w:jc w:val="both"/>
        <w:rPr>
          <w:rFonts w:ascii="Times New Roman" w:eastAsia="Times New Roman" w:hAnsi="Times New Roman" w:cs="Times New Roman"/>
          <w:sz w:val="24"/>
          <w:szCs w:val="24"/>
        </w:rPr>
      </w:pPr>
      <w:r w:rsidRPr="00F7124A">
        <w:rPr>
          <w:rFonts w:ascii="Times New Roman" w:eastAsia="Times New Roman" w:hAnsi="Times New Roman" w:cs="Times New Roman"/>
          <w:sz w:val="24"/>
          <w:szCs w:val="24"/>
        </w:rPr>
        <w:t xml:space="preserve"> prezentowania; zadania wykonywane są przy dużej pomocy nauczyciela;</w:t>
      </w:r>
    </w:p>
    <w:p w:rsidR="00F7124A" w:rsidRPr="00F7124A" w:rsidRDefault="00F7124A" w:rsidP="00D1762C">
      <w:pPr>
        <w:pStyle w:val="Akapitzlist"/>
        <w:numPr>
          <w:ilvl w:val="0"/>
          <w:numId w:val="51"/>
        </w:numPr>
        <w:jc w:val="both"/>
        <w:rPr>
          <w:rFonts w:ascii="Times New Roman" w:eastAsia="Times New Roman" w:hAnsi="Times New Roman" w:cs="Times New Roman"/>
          <w:sz w:val="24"/>
          <w:szCs w:val="24"/>
        </w:rPr>
      </w:pPr>
      <w:r w:rsidRPr="00F7124A">
        <w:rPr>
          <w:rFonts w:ascii="Times New Roman" w:eastAsia="Times New Roman" w:hAnsi="Times New Roman" w:cs="Times New Roman"/>
          <w:sz w:val="24"/>
          <w:szCs w:val="24"/>
        </w:rPr>
        <w:t>niedostateczny: uczeń wyraźnie nie spełnia standardów osiągnięć edukacyjnych</w:t>
      </w:r>
    </w:p>
    <w:p w:rsidR="00F7124A" w:rsidRPr="00F7124A" w:rsidRDefault="00F7124A" w:rsidP="00D1762C">
      <w:pPr>
        <w:pStyle w:val="Akapitzlist"/>
        <w:jc w:val="both"/>
        <w:rPr>
          <w:rFonts w:ascii="Times New Roman" w:hAnsi="Times New Roman" w:cs="Times New Roman"/>
          <w:sz w:val="24"/>
          <w:szCs w:val="24"/>
        </w:rPr>
      </w:pPr>
      <w:r w:rsidRPr="00F7124A">
        <w:rPr>
          <w:rFonts w:ascii="Times New Roman" w:hAnsi="Times New Roman" w:cs="Times New Roman"/>
          <w:sz w:val="24"/>
          <w:szCs w:val="24"/>
        </w:rPr>
        <w:t>przewidzianych dla danego etapu nauki, co uniemożliwia mu poznanie kolejnych</w:t>
      </w:r>
      <w:r>
        <w:rPr>
          <w:rFonts w:ascii="Times New Roman" w:hAnsi="Times New Roman" w:cs="Times New Roman"/>
          <w:sz w:val="24"/>
          <w:szCs w:val="24"/>
        </w:rPr>
        <w:t xml:space="preserve"> </w:t>
      </w:r>
      <w:r w:rsidRPr="00F7124A">
        <w:rPr>
          <w:rFonts w:ascii="Times New Roman" w:hAnsi="Times New Roman" w:cs="Times New Roman"/>
          <w:sz w:val="24"/>
          <w:szCs w:val="24"/>
        </w:rPr>
        <w:t>treści danego przedmiotu i zasadniczo utrudnia kształcenie w zakresie innych</w:t>
      </w:r>
    </w:p>
    <w:p w:rsidR="00F7124A" w:rsidRPr="00F7124A" w:rsidRDefault="00F7124A" w:rsidP="00D1762C">
      <w:pPr>
        <w:pStyle w:val="Akapitzlist"/>
        <w:jc w:val="both"/>
        <w:rPr>
          <w:rFonts w:ascii="Times New Roman" w:hAnsi="Times New Roman" w:cs="Times New Roman"/>
          <w:sz w:val="24"/>
          <w:szCs w:val="24"/>
        </w:rPr>
      </w:pPr>
      <w:r w:rsidRPr="00F7124A">
        <w:rPr>
          <w:rFonts w:ascii="Times New Roman" w:hAnsi="Times New Roman" w:cs="Times New Roman"/>
          <w:sz w:val="24"/>
          <w:szCs w:val="24"/>
        </w:rPr>
        <w:t>przedmiotów.</w:t>
      </w:r>
    </w:p>
    <w:p w:rsidR="001706EA" w:rsidRPr="00F7124A" w:rsidRDefault="001706EA" w:rsidP="00F7124A">
      <w:pPr>
        <w:rPr>
          <w:rFonts w:ascii="Times New Roman" w:eastAsia="Times New Roman" w:hAnsi="Times New Roman" w:cs="Times New Roman"/>
          <w:sz w:val="24"/>
          <w:szCs w:val="24"/>
        </w:rPr>
      </w:pPr>
    </w:p>
    <w:p w:rsidR="001706EA" w:rsidRDefault="0050077A" w:rsidP="001706EA">
      <w:pPr>
        <w:jc w:val="both"/>
        <w:rPr>
          <w:rFonts w:ascii="Times New Roman" w:hAnsi="Times New Roman" w:cs="Times New Roman"/>
          <w:bCs/>
          <w:sz w:val="24"/>
          <w:szCs w:val="24"/>
        </w:rPr>
      </w:pPr>
      <w:r>
        <w:rPr>
          <w:rFonts w:ascii="Times New Roman" w:hAnsi="Times New Roman" w:cs="Times New Roman"/>
          <w:bCs/>
          <w:sz w:val="24"/>
          <w:szCs w:val="24"/>
        </w:rPr>
        <w:t>5</w:t>
      </w:r>
      <w:r w:rsidR="001706EA" w:rsidRPr="001706EA">
        <w:rPr>
          <w:rFonts w:ascii="Times New Roman" w:hAnsi="Times New Roman" w:cs="Times New Roman"/>
          <w:bCs/>
          <w:sz w:val="24"/>
          <w:szCs w:val="24"/>
        </w:rPr>
        <w:t>.</w:t>
      </w:r>
      <w:r w:rsidR="001706EA">
        <w:rPr>
          <w:rFonts w:ascii="Times New Roman" w:hAnsi="Times New Roman" w:cs="Times New Roman"/>
          <w:bCs/>
          <w:sz w:val="24"/>
          <w:szCs w:val="24"/>
        </w:rPr>
        <w:t xml:space="preserve"> </w:t>
      </w:r>
      <w:r w:rsidR="001706EA" w:rsidRPr="001706EA">
        <w:rPr>
          <w:rFonts w:ascii="Times New Roman" w:hAnsi="Times New Roman" w:cs="Times New Roman"/>
          <w:bCs/>
          <w:sz w:val="24"/>
          <w:szCs w:val="24"/>
        </w:rPr>
        <w:t>Oceny klasyfikacyjne z zajęć edukacyjnych nie mają wpływu na ocenę klasyfikacyjną zachowania.</w:t>
      </w:r>
    </w:p>
    <w:p w:rsidR="001706EA" w:rsidRPr="001706EA" w:rsidRDefault="001706EA" w:rsidP="001706EA">
      <w:pPr>
        <w:ind w:left="1080"/>
        <w:jc w:val="both"/>
        <w:rPr>
          <w:rFonts w:ascii="Times New Roman" w:hAnsi="Times New Roman" w:cs="Times New Roman"/>
          <w:bCs/>
          <w:sz w:val="24"/>
          <w:szCs w:val="24"/>
        </w:rPr>
      </w:pPr>
    </w:p>
    <w:p w:rsidR="001706EA" w:rsidRPr="001706EA" w:rsidRDefault="0050077A" w:rsidP="001706EA">
      <w:pPr>
        <w:jc w:val="both"/>
        <w:rPr>
          <w:rFonts w:ascii="Times New Roman" w:hAnsi="Times New Roman" w:cs="Times New Roman"/>
          <w:bCs/>
          <w:sz w:val="24"/>
          <w:szCs w:val="24"/>
        </w:rPr>
      </w:pPr>
      <w:r>
        <w:rPr>
          <w:rFonts w:ascii="Times New Roman" w:hAnsi="Times New Roman" w:cs="Times New Roman"/>
          <w:bCs/>
          <w:sz w:val="24"/>
          <w:szCs w:val="24"/>
        </w:rPr>
        <w:t>6</w:t>
      </w:r>
      <w:r w:rsidR="001706EA" w:rsidRPr="001706EA">
        <w:rPr>
          <w:rFonts w:ascii="Times New Roman" w:hAnsi="Times New Roman" w:cs="Times New Roman"/>
          <w:bCs/>
          <w:sz w:val="24"/>
          <w:szCs w:val="24"/>
        </w:rPr>
        <w:t>.</w:t>
      </w:r>
      <w:r w:rsidR="001706EA">
        <w:rPr>
          <w:rFonts w:ascii="Times New Roman" w:hAnsi="Times New Roman" w:cs="Times New Roman"/>
          <w:bCs/>
          <w:sz w:val="24"/>
          <w:szCs w:val="24"/>
        </w:rPr>
        <w:t xml:space="preserve"> </w:t>
      </w:r>
      <w:r w:rsidR="001706EA" w:rsidRPr="001706EA">
        <w:rPr>
          <w:rFonts w:ascii="Times New Roman" w:hAnsi="Times New Roman" w:cs="Times New Roman"/>
          <w:bCs/>
          <w:sz w:val="24"/>
          <w:szCs w:val="24"/>
        </w:rPr>
        <w:t>Przy wpisywaniu ocen semestralnych w dzienniku dopuszcza się używanie skrótów.</w:t>
      </w:r>
    </w:p>
    <w:p w:rsidR="001706EA" w:rsidRPr="001706EA" w:rsidRDefault="001706EA" w:rsidP="001706EA">
      <w:pPr>
        <w:ind w:left="1080"/>
        <w:jc w:val="both"/>
        <w:rPr>
          <w:rFonts w:ascii="Times New Roman" w:hAnsi="Times New Roman" w:cs="Times New Roman"/>
          <w:bCs/>
          <w:sz w:val="24"/>
          <w:szCs w:val="24"/>
        </w:rPr>
      </w:pPr>
    </w:p>
    <w:p w:rsidR="001706EA" w:rsidRPr="001706EA" w:rsidRDefault="0050077A" w:rsidP="001706EA">
      <w:pPr>
        <w:jc w:val="both"/>
        <w:rPr>
          <w:rFonts w:ascii="Times New Roman" w:hAnsi="Times New Roman" w:cs="Times New Roman"/>
          <w:bCs/>
          <w:sz w:val="24"/>
          <w:szCs w:val="24"/>
        </w:rPr>
      </w:pPr>
      <w:r>
        <w:rPr>
          <w:rFonts w:ascii="Times New Roman" w:hAnsi="Times New Roman" w:cs="Times New Roman"/>
          <w:bCs/>
          <w:sz w:val="24"/>
          <w:szCs w:val="24"/>
        </w:rPr>
        <w:t>7</w:t>
      </w:r>
      <w:r w:rsidR="001706EA">
        <w:rPr>
          <w:rFonts w:ascii="Times New Roman" w:hAnsi="Times New Roman" w:cs="Times New Roman"/>
          <w:bCs/>
          <w:sz w:val="24"/>
          <w:szCs w:val="24"/>
        </w:rPr>
        <w:t xml:space="preserve">. </w:t>
      </w:r>
      <w:r w:rsidR="001706EA" w:rsidRPr="001706EA">
        <w:rPr>
          <w:rFonts w:ascii="Times New Roman" w:hAnsi="Times New Roman" w:cs="Times New Roman"/>
          <w:bCs/>
          <w:sz w:val="24"/>
          <w:szCs w:val="24"/>
        </w:rPr>
        <w:t>Oceny bieżące należy wpisywać cyfrą. Dopuszcza się stosowanie zapisu + lub - .</w:t>
      </w:r>
    </w:p>
    <w:p w:rsidR="00D71B95" w:rsidRDefault="00D71B95" w:rsidP="001706EA">
      <w:pPr>
        <w:spacing w:line="0" w:lineRule="atLeast"/>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43</w:t>
      </w:r>
    </w:p>
    <w:p w:rsidR="001706EA" w:rsidRDefault="001706EA" w:rsidP="00D71B95">
      <w:pPr>
        <w:rPr>
          <w:rFonts w:ascii="Times New Roman" w:eastAsia="Cambria" w:hAnsi="Times New Roman" w:cs="Times New Roman"/>
          <w:b/>
          <w:sz w:val="24"/>
          <w:szCs w:val="24"/>
        </w:rPr>
      </w:pPr>
    </w:p>
    <w:p w:rsid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1.</w:t>
      </w:r>
      <w:r>
        <w:rPr>
          <w:rFonts w:ascii="Times New Roman" w:hAnsi="Times New Roman" w:cs="Times New Roman"/>
          <w:bCs/>
          <w:sz w:val="24"/>
          <w:szCs w:val="24"/>
        </w:rPr>
        <w:t xml:space="preserve"> </w:t>
      </w:r>
      <w:r w:rsidRPr="001706EA">
        <w:rPr>
          <w:rFonts w:ascii="Times New Roman" w:hAnsi="Times New Roman" w:cs="Times New Roman"/>
          <w:bCs/>
          <w:sz w:val="24"/>
          <w:szCs w:val="24"/>
        </w:rPr>
        <w:t xml:space="preserve">Śródroczna i roczna ocena klasyfikacyjna </w:t>
      </w:r>
      <w:r w:rsidR="00C774D9">
        <w:rPr>
          <w:rFonts w:ascii="Times New Roman" w:hAnsi="Times New Roman" w:cs="Times New Roman"/>
          <w:bCs/>
          <w:sz w:val="24"/>
          <w:szCs w:val="24"/>
        </w:rPr>
        <w:t xml:space="preserve">z </w:t>
      </w:r>
      <w:r w:rsidRPr="001706EA">
        <w:rPr>
          <w:rFonts w:ascii="Times New Roman" w:hAnsi="Times New Roman" w:cs="Times New Roman"/>
          <w:bCs/>
          <w:sz w:val="24"/>
          <w:szCs w:val="24"/>
        </w:rPr>
        <w:t>zachowania uwzględnia w szczególności:</w:t>
      </w:r>
    </w:p>
    <w:p w:rsidR="001706EA" w:rsidRPr="001706EA" w:rsidRDefault="001706EA" w:rsidP="001706EA">
      <w:pPr>
        <w:jc w:val="both"/>
        <w:rPr>
          <w:rFonts w:ascii="Times New Roman" w:hAnsi="Times New Roman" w:cs="Times New Roman"/>
          <w:bCs/>
          <w:sz w:val="24"/>
          <w:szCs w:val="24"/>
        </w:rPr>
      </w:pPr>
    </w:p>
    <w:p w:rsidR="001706EA" w:rsidRPr="001706EA" w:rsidRDefault="001706EA" w:rsidP="001706EA">
      <w:pPr>
        <w:ind w:left="660"/>
        <w:jc w:val="both"/>
        <w:rPr>
          <w:rFonts w:ascii="Times New Roman" w:hAnsi="Times New Roman" w:cs="Times New Roman"/>
          <w:bCs/>
          <w:sz w:val="24"/>
          <w:szCs w:val="24"/>
        </w:rPr>
      </w:pPr>
      <w:r w:rsidRPr="001706EA">
        <w:rPr>
          <w:rFonts w:ascii="Times New Roman" w:hAnsi="Times New Roman" w:cs="Times New Roman"/>
          <w:bCs/>
          <w:sz w:val="24"/>
          <w:szCs w:val="24"/>
        </w:rPr>
        <w:t xml:space="preserve">  </w:t>
      </w:r>
      <w:r>
        <w:rPr>
          <w:rFonts w:ascii="Times New Roman" w:hAnsi="Times New Roman" w:cs="Times New Roman"/>
          <w:bCs/>
          <w:sz w:val="24"/>
          <w:szCs w:val="24"/>
        </w:rPr>
        <w:t xml:space="preserve">       1) </w:t>
      </w:r>
      <w:r w:rsidRPr="001706EA">
        <w:rPr>
          <w:rFonts w:ascii="Times New Roman" w:hAnsi="Times New Roman" w:cs="Times New Roman"/>
          <w:bCs/>
          <w:sz w:val="24"/>
          <w:szCs w:val="24"/>
        </w:rPr>
        <w:t xml:space="preserve"> wywiązywanie się z obowiązków ucznia;</w:t>
      </w:r>
    </w:p>
    <w:p w:rsidR="001706EA" w:rsidRPr="001706EA" w:rsidRDefault="001706EA" w:rsidP="001706EA">
      <w:pPr>
        <w:pStyle w:val="Akapitzlist"/>
        <w:ind w:left="1020"/>
        <w:jc w:val="both"/>
        <w:rPr>
          <w:rFonts w:ascii="Times New Roman" w:hAnsi="Times New Roman" w:cs="Times New Roman"/>
          <w:bCs/>
          <w:sz w:val="24"/>
          <w:szCs w:val="24"/>
        </w:rPr>
      </w:pPr>
      <w:r>
        <w:rPr>
          <w:rFonts w:ascii="Times New Roman" w:hAnsi="Times New Roman" w:cs="Times New Roman"/>
          <w:bCs/>
          <w:sz w:val="24"/>
          <w:szCs w:val="24"/>
        </w:rPr>
        <w:t xml:space="preserve">   2) </w:t>
      </w:r>
      <w:r w:rsidRPr="001706EA">
        <w:rPr>
          <w:rFonts w:ascii="Times New Roman" w:hAnsi="Times New Roman" w:cs="Times New Roman"/>
          <w:bCs/>
          <w:sz w:val="24"/>
          <w:szCs w:val="24"/>
        </w:rPr>
        <w:t>postępowanie zgodnie z dobrem społeczności szkolnej;</w:t>
      </w:r>
    </w:p>
    <w:p w:rsidR="001706EA" w:rsidRPr="001706EA" w:rsidRDefault="00DE4951" w:rsidP="001706EA">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637C5">
        <w:rPr>
          <w:rFonts w:ascii="Times New Roman" w:hAnsi="Times New Roman" w:cs="Times New Roman"/>
          <w:bCs/>
          <w:sz w:val="24"/>
          <w:szCs w:val="24"/>
        </w:rPr>
        <w:t xml:space="preserve"> </w:t>
      </w:r>
      <w:r w:rsidR="001706EA">
        <w:rPr>
          <w:rFonts w:ascii="Times New Roman" w:hAnsi="Times New Roman" w:cs="Times New Roman"/>
          <w:bCs/>
          <w:sz w:val="24"/>
          <w:szCs w:val="24"/>
        </w:rPr>
        <w:t xml:space="preserve">3) </w:t>
      </w:r>
      <w:r w:rsidR="001706EA" w:rsidRPr="001706EA">
        <w:rPr>
          <w:rFonts w:ascii="Times New Roman" w:hAnsi="Times New Roman" w:cs="Times New Roman"/>
          <w:bCs/>
          <w:sz w:val="24"/>
          <w:szCs w:val="24"/>
        </w:rPr>
        <w:t>dbałość o piękno mowy ojczystej;</w:t>
      </w:r>
    </w:p>
    <w:p w:rsidR="001706EA" w:rsidRPr="001706EA" w:rsidRDefault="001706EA" w:rsidP="001706EA">
      <w:pPr>
        <w:ind w:left="1080"/>
        <w:jc w:val="both"/>
        <w:rPr>
          <w:rFonts w:ascii="Times New Roman" w:hAnsi="Times New Roman" w:cs="Times New Roman"/>
          <w:bCs/>
          <w:sz w:val="24"/>
          <w:szCs w:val="24"/>
        </w:rPr>
      </w:pPr>
      <w:r>
        <w:rPr>
          <w:rFonts w:ascii="Times New Roman" w:hAnsi="Times New Roman" w:cs="Times New Roman"/>
          <w:bCs/>
          <w:sz w:val="24"/>
          <w:szCs w:val="24"/>
        </w:rPr>
        <w:t xml:space="preserve">  4) </w:t>
      </w:r>
      <w:r w:rsidRPr="001706EA">
        <w:rPr>
          <w:rFonts w:ascii="Times New Roman" w:hAnsi="Times New Roman" w:cs="Times New Roman"/>
          <w:bCs/>
          <w:sz w:val="24"/>
          <w:szCs w:val="24"/>
        </w:rPr>
        <w:t>dbałość o bezpieczeństwo i zdrowie własne oraz innych osób;</w:t>
      </w:r>
    </w:p>
    <w:p w:rsidR="001706EA" w:rsidRPr="001706EA" w:rsidRDefault="00DE4951" w:rsidP="001706EA">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637C5">
        <w:rPr>
          <w:rFonts w:ascii="Times New Roman" w:hAnsi="Times New Roman" w:cs="Times New Roman"/>
          <w:bCs/>
          <w:sz w:val="24"/>
          <w:szCs w:val="24"/>
        </w:rPr>
        <w:t xml:space="preserve"> </w:t>
      </w:r>
      <w:r w:rsidR="001706EA">
        <w:rPr>
          <w:rFonts w:ascii="Times New Roman" w:hAnsi="Times New Roman" w:cs="Times New Roman"/>
          <w:bCs/>
          <w:sz w:val="24"/>
          <w:szCs w:val="24"/>
        </w:rPr>
        <w:t xml:space="preserve">5) </w:t>
      </w:r>
      <w:r w:rsidR="001706EA" w:rsidRPr="001706EA">
        <w:rPr>
          <w:rFonts w:ascii="Times New Roman" w:hAnsi="Times New Roman" w:cs="Times New Roman"/>
          <w:bCs/>
          <w:sz w:val="24"/>
          <w:szCs w:val="24"/>
        </w:rPr>
        <w:t>godne, kulturalne zachowanie się w szkole i poza nią;</w:t>
      </w:r>
    </w:p>
    <w:p w:rsidR="001706EA" w:rsidRDefault="00DE4951" w:rsidP="001706EA">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637C5">
        <w:rPr>
          <w:rFonts w:ascii="Times New Roman" w:hAnsi="Times New Roman" w:cs="Times New Roman"/>
          <w:bCs/>
          <w:sz w:val="24"/>
          <w:szCs w:val="24"/>
        </w:rPr>
        <w:t xml:space="preserve"> </w:t>
      </w:r>
      <w:r w:rsidR="001706EA">
        <w:rPr>
          <w:rFonts w:ascii="Times New Roman" w:hAnsi="Times New Roman" w:cs="Times New Roman"/>
          <w:bCs/>
          <w:sz w:val="24"/>
          <w:szCs w:val="24"/>
        </w:rPr>
        <w:t xml:space="preserve">6) </w:t>
      </w:r>
      <w:r w:rsidR="001706EA" w:rsidRPr="001706EA">
        <w:rPr>
          <w:rFonts w:ascii="Times New Roman" w:hAnsi="Times New Roman" w:cs="Times New Roman"/>
          <w:bCs/>
          <w:sz w:val="24"/>
          <w:szCs w:val="24"/>
        </w:rPr>
        <w:t>okazywanie szacunku innym osobom.</w:t>
      </w:r>
    </w:p>
    <w:p w:rsidR="001706EA" w:rsidRPr="001706EA" w:rsidRDefault="001706EA" w:rsidP="001706EA">
      <w:pPr>
        <w:ind w:left="1440"/>
        <w:jc w:val="both"/>
        <w:rPr>
          <w:rFonts w:ascii="Times New Roman" w:hAnsi="Times New Roman" w:cs="Times New Roman"/>
          <w:bCs/>
          <w:sz w:val="24"/>
          <w:szCs w:val="24"/>
        </w:rPr>
      </w:pPr>
    </w:p>
    <w:p w:rsid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2.</w:t>
      </w:r>
      <w:r>
        <w:rPr>
          <w:rFonts w:ascii="Times New Roman" w:hAnsi="Times New Roman" w:cs="Times New Roman"/>
          <w:bCs/>
          <w:sz w:val="24"/>
          <w:szCs w:val="24"/>
        </w:rPr>
        <w:t xml:space="preserve"> </w:t>
      </w:r>
      <w:r w:rsidRPr="001706EA">
        <w:rPr>
          <w:rFonts w:ascii="Times New Roman" w:hAnsi="Times New Roman" w:cs="Times New Roman"/>
          <w:bCs/>
          <w:sz w:val="24"/>
          <w:szCs w:val="24"/>
        </w:rPr>
        <w:t xml:space="preserve">Śródroczną i roczną ocenę klasyfikacyjną </w:t>
      </w:r>
      <w:r w:rsidR="00C774D9">
        <w:rPr>
          <w:rFonts w:ascii="Times New Roman" w:hAnsi="Times New Roman" w:cs="Times New Roman"/>
          <w:bCs/>
          <w:sz w:val="24"/>
          <w:szCs w:val="24"/>
        </w:rPr>
        <w:t xml:space="preserve">z </w:t>
      </w:r>
      <w:r w:rsidRPr="001706EA">
        <w:rPr>
          <w:rFonts w:ascii="Times New Roman" w:hAnsi="Times New Roman" w:cs="Times New Roman"/>
          <w:bCs/>
          <w:sz w:val="24"/>
          <w:szCs w:val="24"/>
        </w:rPr>
        <w:t xml:space="preserve">zachowania, począwszy od klasy IV </w:t>
      </w:r>
      <w:r>
        <w:rPr>
          <w:rFonts w:ascii="Times New Roman" w:hAnsi="Times New Roman" w:cs="Times New Roman"/>
          <w:bCs/>
          <w:sz w:val="24"/>
          <w:szCs w:val="24"/>
        </w:rPr>
        <w:t>u</w:t>
      </w:r>
      <w:r w:rsidRPr="001706EA">
        <w:rPr>
          <w:rFonts w:ascii="Times New Roman" w:hAnsi="Times New Roman" w:cs="Times New Roman"/>
          <w:bCs/>
          <w:sz w:val="24"/>
          <w:szCs w:val="24"/>
        </w:rPr>
        <w:t>stala się według następującej skali:</w:t>
      </w:r>
    </w:p>
    <w:p w:rsidR="001706EA" w:rsidRPr="001706EA" w:rsidRDefault="001706EA" w:rsidP="001706EA">
      <w:pPr>
        <w:jc w:val="both"/>
        <w:rPr>
          <w:rFonts w:ascii="Times New Roman" w:hAnsi="Times New Roman" w:cs="Times New Roman"/>
          <w:bCs/>
          <w:sz w:val="24"/>
          <w:szCs w:val="24"/>
        </w:rPr>
      </w:pPr>
    </w:p>
    <w:p w:rsidR="001706EA" w:rsidRPr="001706EA" w:rsidRDefault="001706EA" w:rsidP="00D35C31">
      <w:pPr>
        <w:numPr>
          <w:ilvl w:val="1"/>
          <w:numId w:val="13"/>
        </w:numPr>
        <w:jc w:val="both"/>
        <w:rPr>
          <w:rFonts w:ascii="Times New Roman" w:hAnsi="Times New Roman" w:cs="Times New Roman"/>
          <w:bCs/>
          <w:sz w:val="24"/>
          <w:szCs w:val="24"/>
        </w:rPr>
      </w:pPr>
      <w:r w:rsidRPr="001706EA">
        <w:rPr>
          <w:rFonts w:ascii="Times New Roman" w:hAnsi="Times New Roman" w:cs="Times New Roman"/>
          <w:bCs/>
          <w:sz w:val="24"/>
          <w:szCs w:val="24"/>
        </w:rPr>
        <w:t>wzorowe;</w:t>
      </w:r>
    </w:p>
    <w:p w:rsidR="001706EA" w:rsidRPr="001706EA" w:rsidRDefault="001706EA" w:rsidP="00D35C31">
      <w:pPr>
        <w:numPr>
          <w:ilvl w:val="1"/>
          <w:numId w:val="13"/>
        </w:numPr>
        <w:jc w:val="both"/>
        <w:rPr>
          <w:rFonts w:ascii="Times New Roman" w:hAnsi="Times New Roman" w:cs="Times New Roman"/>
          <w:bCs/>
          <w:sz w:val="24"/>
          <w:szCs w:val="24"/>
        </w:rPr>
      </w:pPr>
      <w:r w:rsidRPr="001706EA">
        <w:rPr>
          <w:rFonts w:ascii="Times New Roman" w:hAnsi="Times New Roman" w:cs="Times New Roman"/>
          <w:bCs/>
          <w:sz w:val="24"/>
          <w:szCs w:val="24"/>
        </w:rPr>
        <w:lastRenderedPageBreak/>
        <w:t>bardzo dobre;</w:t>
      </w:r>
    </w:p>
    <w:p w:rsidR="001706EA" w:rsidRPr="001706EA" w:rsidRDefault="001706EA" w:rsidP="00D35C31">
      <w:pPr>
        <w:numPr>
          <w:ilvl w:val="1"/>
          <w:numId w:val="13"/>
        </w:numPr>
        <w:jc w:val="both"/>
        <w:rPr>
          <w:rFonts w:ascii="Times New Roman" w:hAnsi="Times New Roman" w:cs="Times New Roman"/>
          <w:bCs/>
          <w:sz w:val="24"/>
          <w:szCs w:val="24"/>
        </w:rPr>
      </w:pPr>
      <w:r w:rsidRPr="001706EA">
        <w:rPr>
          <w:rFonts w:ascii="Times New Roman" w:hAnsi="Times New Roman" w:cs="Times New Roman"/>
          <w:bCs/>
          <w:sz w:val="24"/>
          <w:szCs w:val="24"/>
        </w:rPr>
        <w:t>dobre;</w:t>
      </w:r>
    </w:p>
    <w:p w:rsidR="001706EA" w:rsidRPr="001706EA" w:rsidRDefault="001706EA" w:rsidP="00D35C31">
      <w:pPr>
        <w:numPr>
          <w:ilvl w:val="1"/>
          <w:numId w:val="13"/>
        </w:numPr>
        <w:jc w:val="both"/>
        <w:rPr>
          <w:rFonts w:ascii="Times New Roman" w:hAnsi="Times New Roman" w:cs="Times New Roman"/>
          <w:bCs/>
          <w:sz w:val="24"/>
          <w:szCs w:val="24"/>
        </w:rPr>
      </w:pPr>
      <w:r w:rsidRPr="001706EA">
        <w:rPr>
          <w:rFonts w:ascii="Times New Roman" w:hAnsi="Times New Roman" w:cs="Times New Roman"/>
          <w:bCs/>
          <w:sz w:val="24"/>
          <w:szCs w:val="24"/>
        </w:rPr>
        <w:t>poprawne;</w:t>
      </w:r>
    </w:p>
    <w:p w:rsidR="001706EA" w:rsidRPr="001706EA" w:rsidRDefault="001706EA" w:rsidP="00D35C31">
      <w:pPr>
        <w:numPr>
          <w:ilvl w:val="1"/>
          <w:numId w:val="13"/>
        </w:numPr>
        <w:jc w:val="both"/>
        <w:rPr>
          <w:rFonts w:ascii="Times New Roman" w:hAnsi="Times New Roman" w:cs="Times New Roman"/>
          <w:bCs/>
          <w:sz w:val="24"/>
          <w:szCs w:val="24"/>
        </w:rPr>
      </w:pPr>
      <w:r w:rsidRPr="001706EA">
        <w:rPr>
          <w:rFonts w:ascii="Times New Roman" w:hAnsi="Times New Roman" w:cs="Times New Roman"/>
          <w:bCs/>
          <w:sz w:val="24"/>
          <w:szCs w:val="24"/>
        </w:rPr>
        <w:t>nieodpowiednie;</w:t>
      </w:r>
    </w:p>
    <w:p w:rsidR="001706EA" w:rsidRDefault="001706EA" w:rsidP="00D35C31">
      <w:pPr>
        <w:numPr>
          <w:ilvl w:val="1"/>
          <w:numId w:val="13"/>
        </w:numPr>
        <w:jc w:val="both"/>
        <w:rPr>
          <w:rFonts w:ascii="Times New Roman" w:hAnsi="Times New Roman" w:cs="Times New Roman"/>
          <w:bCs/>
          <w:sz w:val="24"/>
          <w:szCs w:val="24"/>
        </w:rPr>
      </w:pPr>
      <w:r w:rsidRPr="001706EA">
        <w:rPr>
          <w:rFonts w:ascii="Times New Roman" w:hAnsi="Times New Roman" w:cs="Times New Roman"/>
          <w:bCs/>
          <w:sz w:val="24"/>
          <w:szCs w:val="24"/>
        </w:rPr>
        <w:t>naganne.</w:t>
      </w:r>
    </w:p>
    <w:p w:rsidR="00980CBD" w:rsidRDefault="00980CBD" w:rsidP="00980CBD">
      <w:pPr>
        <w:ind w:left="1680"/>
        <w:jc w:val="both"/>
        <w:rPr>
          <w:rFonts w:ascii="Times New Roman" w:hAnsi="Times New Roman" w:cs="Times New Roman"/>
          <w:bCs/>
          <w:sz w:val="24"/>
          <w:szCs w:val="24"/>
        </w:rPr>
      </w:pPr>
    </w:p>
    <w:p w:rsidR="00980CBD" w:rsidRDefault="00980CBD" w:rsidP="00980CBD">
      <w:pPr>
        <w:rPr>
          <w:rFonts w:ascii="Times New Roman" w:eastAsia="Times New Roman" w:hAnsi="Times New Roman" w:cs="Times New Roman"/>
          <w:sz w:val="24"/>
          <w:szCs w:val="24"/>
        </w:rPr>
      </w:pPr>
      <w:r>
        <w:rPr>
          <w:rFonts w:ascii="Times New Roman" w:hAnsi="Times New Roman" w:cs="Times New Roman"/>
          <w:bCs/>
          <w:sz w:val="24"/>
          <w:szCs w:val="24"/>
        </w:rPr>
        <w:t xml:space="preserve">     </w:t>
      </w:r>
      <w:r w:rsidR="00D165DC">
        <w:rPr>
          <w:rFonts w:ascii="Times New Roman" w:eastAsia="Times New Roman" w:hAnsi="Times New Roman" w:cs="Times New Roman"/>
          <w:sz w:val="24"/>
          <w:szCs w:val="24"/>
        </w:rPr>
        <w:t xml:space="preserve">Kryteria </w:t>
      </w:r>
      <w:r w:rsidRPr="007F5D58">
        <w:rPr>
          <w:rFonts w:ascii="Times New Roman" w:eastAsia="Times New Roman" w:hAnsi="Times New Roman" w:cs="Times New Roman"/>
          <w:sz w:val="24"/>
          <w:szCs w:val="24"/>
        </w:rPr>
        <w:t>oceny z zachowania w klasach IV-VI</w:t>
      </w:r>
      <w:r>
        <w:rPr>
          <w:rFonts w:ascii="Times New Roman" w:eastAsia="Times New Roman" w:hAnsi="Times New Roman" w:cs="Times New Roman"/>
          <w:sz w:val="24"/>
          <w:szCs w:val="24"/>
        </w:rPr>
        <w:t>II</w:t>
      </w:r>
      <w:r w:rsidRPr="007F5D58">
        <w:rPr>
          <w:rFonts w:ascii="Times New Roman" w:eastAsia="Times New Roman" w:hAnsi="Times New Roman" w:cs="Times New Roman"/>
          <w:sz w:val="24"/>
          <w:szCs w:val="24"/>
        </w:rPr>
        <w:t>:</w:t>
      </w:r>
    </w:p>
    <w:p w:rsidR="00980CBD" w:rsidRPr="007F5D58" w:rsidRDefault="00980CBD" w:rsidP="00980CBD">
      <w:pPr>
        <w:rPr>
          <w:rFonts w:ascii="Times New Roman" w:eastAsia="Times New Roman" w:hAnsi="Times New Roman" w:cs="Times New Roman"/>
          <w:sz w:val="24"/>
          <w:szCs w:val="24"/>
        </w:rPr>
      </w:pPr>
    </w:p>
    <w:p w:rsidR="00A7364C" w:rsidRPr="00A7364C" w:rsidRDefault="00A7364C" w:rsidP="00D1762C">
      <w:pPr>
        <w:pStyle w:val="Akapitzlist"/>
        <w:numPr>
          <w:ilvl w:val="0"/>
          <w:numId w:val="50"/>
        </w:numPr>
        <w:jc w:val="both"/>
        <w:rPr>
          <w:rFonts w:ascii="Times New Roman" w:eastAsia="Times New Roman" w:hAnsi="Times New Roman" w:cs="Times New Roman"/>
          <w:sz w:val="24"/>
          <w:szCs w:val="24"/>
        </w:rPr>
      </w:pPr>
      <w:r w:rsidRPr="00A7364C">
        <w:rPr>
          <w:rFonts w:ascii="Times New Roman" w:eastAsia="Times New Roman" w:hAnsi="Times New Roman" w:cs="Times New Roman"/>
          <w:sz w:val="24"/>
          <w:szCs w:val="24"/>
        </w:rPr>
        <w:t>ocenę wzorową otrzymuje uczeń, który: sumiennie wykonuje wszystkie obowiązki</w:t>
      </w:r>
    </w:p>
    <w:p w:rsidR="00A7364C" w:rsidRPr="00A7364C" w:rsidRDefault="00A7364C" w:rsidP="00D1762C">
      <w:pPr>
        <w:pStyle w:val="Akapitzlist"/>
        <w:jc w:val="both"/>
        <w:rPr>
          <w:rFonts w:ascii="Times New Roman" w:hAnsi="Times New Roman" w:cs="Times New Roman"/>
          <w:sz w:val="24"/>
          <w:szCs w:val="24"/>
        </w:rPr>
      </w:pPr>
      <w:r w:rsidRPr="00A7364C">
        <w:rPr>
          <w:rFonts w:ascii="Times New Roman" w:hAnsi="Times New Roman" w:cs="Times New Roman"/>
          <w:sz w:val="24"/>
          <w:szCs w:val="24"/>
        </w:rPr>
        <w:t>szkolne, jest pozytywnym wzorem do naśladowania przez innych uczniów w szkole i</w:t>
      </w:r>
    </w:p>
    <w:p w:rsidR="00A7364C" w:rsidRPr="00A7364C" w:rsidRDefault="00A7364C" w:rsidP="00D1762C">
      <w:pPr>
        <w:pStyle w:val="Akapitzlist"/>
        <w:jc w:val="both"/>
        <w:rPr>
          <w:rFonts w:ascii="Times New Roman" w:eastAsia="Times New Roman" w:hAnsi="Times New Roman" w:cs="Times New Roman"/>
          <w:sz w:val="24"/>
          <w:szCs w:val="24"/>
        </w:rPr>
      </w:pPr>
      <w:r w:rsidRPr="00A7364C">
        <w:rPr>
          <w:rFonts w:ascii="Times New Roman" w:hAnsi="Times New Roman" w:cs="Times New Roman"/>
          <w:sz w:val="24"/>
          <w:szCs w:val="24"/>
        </w:rPr>
        <w:t xml:space="preserve">środowisku, </w:t>
      </w:r>
      <w:r w:rsidRPr="00A7364C">
        <w:rPr>
          <w:rFonts w:ascii="Times New Roman" w:eastAsia="Times New Roman" w:hAnsi="Times New Roman" w:cs="Times New Roman"/>
          <w:sz w:val="24"/>
          <w:szCs w:val="24"/>
        </w:rPr>
        <w:t>systematycznie uczęszcza do szkoły, w terminie usprawiedliwia</w:t>
      </w:r>
    </w:p>
    <w:p w:rsidR="00A7364C" w:rsidRPr="00682EA3" w:rsidRDefault="00A7364C" w:rsidP="00D1762C">
      <w:pPr>
        <w:pStyle w:val="Akapitzlist"/>
        <w:jc w:val="both"/>
        <w:rPr>
          <w:rFonts w:ascii="Times New Roman" w:eastAsia="Times New Roman" w:hAnsi="Times New Roman" w:cs="Times New Roman"/>
          <w:sz w:val="24"/>
          <w:szCs w:val="24"/>
        </w:rPr>
      </w:pPr>
      <w:r w:rsidRPr="00A7364C">
        <w:rPr>
          <w:rFonts w:ascii="Times New Roman" w:eastAsia="Times New Roman" w:hAnsi="Times New Roman" w:cs="Times New Roman"/>
          <w:sz w:val="24"/>
          <w:szCs w:val="24"/>
        </w:rPr>
        <w:t>wszystkie nieobecności</w:t>
      </w:r>
      <w:r w:rsidRPr="00A7364C">
        <w:rPr>
          <w:rFonts w:ascii="Times New Roman" w:hAnsi="Times New Roman" w:cs="Times New Roman"/>
          <w:sz w:val="24"/>
          <w:szCs w:val="24"/>
        </w:rPr>
        <w:t xml:space="preserve"> </w:t>
      </w:r>
      <w:r w:rsidRPr="00A7364C">
        <w:rPr>
          <w:rFonts w:ascii="Times New Roman" w:eastAsia="Times New Roman" w:hAnsi="Times New Roman" w:cs="Times New Roman"/>
          <w:sz w:val="24"/>
          <w:szCs w:val="24"/>
        </w:rPr>
        <w:t>wyróżnia się kulturą osobistą oraz kulturą języka,</w:t>
      </w:r>
      <w:r>
        <w:rPr>
          <w:rFonts w:ascii="Times New Roman" w:eastAsia="Times New Roman" w:hAnsi="Times New Roman" w:cs="Times New Roman"/>
          <w:sz w:val="24"/>
          <w:szCs w:val="24"/>
        </w:rPr>
        <w:t xml:space="preserve"> </w:t>
      </w:r>
      <w:r w:rsidRPr="00A7364C">
        <w:rPr>
          <w:rFonts w:ascii="Times New Roman" w:eastAsia="Times New Roman" w:hAnsi="Times New Roman" w:cs="Times New Roman"/>
          <w:sz w:val="24"/>
          <w:szCs w:val="24"/>
        </w:rPr>
        <w:t xml:space="preserve"> zachowuje się w szkole oraz poza nią (lekcje, przerwy, imprezy,</w:t>
      </w:r>
      <w:r>
        <w:rPr>
          <w:rFonts w:ascii="Times New Roman" w:eastAsia="Times New Roman" w:hAnsi="Times New Roman" w:cs="Times New Roman"/>
          <w:sz w:val="24"/>
          <w:szCs w:val="24"/>
        </w:rPr>
        <w:t xml:space="preserve"> </w:t>
      </w:r>
      <w:r w:rsidR="00C774D9">
        <w:rPr>
          <w:rFonts w:ascii="Times New Roman" w:eastAsia="Times New Roman" w:hAnsi="Times New Roman" w:cs="Times New Roman"/>
          <w:sz w:val="24"/>
          <w:szCs w:val="24"/>
        </w:rPr>
        <w:t>wycieczki),</w:t>
      </w:r>
      <w:r w:rsidRPr="00A7364C">
        <w:rPr>
          <w:rFonts w:ascii="Times New Roman" w:eastAsia="Times New Roman" w:hAnsi="Times New Roman" w:cs="Times New Roman"/>
          <w:sz w:val="24"/>
          <w:szCs w:val="24"/>
        </w:rPr>
        <w:t xml:space="preserve"> angażuje się w akcje społeczne, jest inicjatorem wielu</w:t>
      </w:r>
      <w:r>
        <w:rPr>
          <w:rFonts w:ascii="Times New Roman" w:eastAsia="Times New Roman" w:hAnsi="Times New Roman" w:cs="Times New Roman"/>
          <w:sz w:val="24"/>
          <w:szCs w:val="24"/>
        </w:rPr>
        <w:t xml:space="preserve"> </w:t>
      </w:r>
      <w:r w:rsidRPr="00A7364C">
        <w:rPr>
          <w:rFonts w:ascii="Times New Roman" w:eastAsia="Times New Roman" w:hAnsi="Times New Roman" w:cs="Times New Roman"/>
          <w:sz w:val="24"/>
          <w:szCs w:val="24"/>
        </w:rPr>
        <w:t>działań na rzecz klasy i szkoły, a także środowiska, szanuje podręczniki, mienie</w:t>
      </w:r>
      <w:r>
        <w:rPr>
          <w:rFonts w:ascii="Times New Roman" w:eastAsia="Times New Roman" w:hAnsi="Times New Roman" w:cs="Times New Roman"/>
          <w:sz w:val="24"/>
          <w:szCs w:val="24"/>
        </w:rPr>
        <w:t xml:space="preserve"> </w:t>
      </w:r>
      <w:r w:rsidRPr="00A7364C">
        <w:rPr>
          <w:rFonts w:ascii="Times New Roman" w:eastAsia="Times New Roman" w:hAnsi="Times New Roman" w:cs="Times New Roman"/>
          <w:sz w:val="24"/>
          <w:szCs w:val="24"/>
        </w:rPr>
        <w:t>kolegów, mienie szkolne oraz społeczne, nie stosuje przemocy fizycznej i agresji</w:t>
      </w:r>
      <w:r>
        <w:rPr>
          <w:rFonts w:ascii="Times New Roman" w:eastAsia="Times New Roman" w:hAnsi="Times New Roman" w:cs="Times New Roman"/>
          <w:sz w:val="24"/>
          <w:szCs w:val="24"/>
        </w:rPr>
        <w:t xml:space="preserve"> </w:t>
      </w:r>
      <w:r w:rsidRPr="00A7364C">
        <w:rPr>
          <w:rFonts w:ascii="Times New Roman" w:eastAsia="Times New Roman" w:hAnsi="Times New Roman" w:cs="Times New Roman"/>
          <w:sz w:val="24"/>
          <w:szCs w:val="24"/>
        </w:rPr>
        <w:t>słownej w rozwiązywaniu konfliktów, dba o estetyczny wygląd zewnętrzny, stosowny do swojego wieku, i ogólnie przyjętych norm estetycznych ora</w:t>
      </w:r>
      <w:r>
        <w:rPr>
          <w:rFonts w:ascii="Times New Roman" w:eastAsia="Times New Roman" w:hAnsi="Times New Roman" w:cs="Times New Roman"/>
          <w:sz w:val="24"/>
          <w:szCs w:val="24"/>
        </w:rPr>
        <w:t xml:space="preserve">z </w:t>
      </w:r>
      <w:r w:rsidRPr="00A7364C">
        <w:rPr>
          <w:rFonts w:ascii="Times New Roman" w:eastAsia="Times New Roman" w:hAnsi="Times New Roman" w:cs="Times New Roman"/>
          <w:sz w:val="24"/>
          <w:szCs w:val="24"/>
        </w:rPr>
        <w:t>okoliczności, dba o zdrowie i higienę swoją, innych oraz otoczenia, dąży do</w:t>
      </w:r>
      <w:r>
        <w:rPr>
          <w:rFonts w:ascii="Times New Roman" w:eastAsia="Times New Roman" w:hAnsi="Times New Roman" w:cs="Times New Roman"/>
          <w:sz w:val="24"/>
          <w:szCs w:val="24"/>
        </w:rPr>
        <w:t xml:space="preserve"> </w:t>
      </w:r>
      <w:r w:rsidRPr="00A7364C">
        <w:rPr>
          <w:rFonts w:ascii="Times New Roman" w:eastAsia="Times New Roman" w:hAnsi="Times New Roman" w:cs="Times New Roman"/>
          <w:sz w:val="24"/>
          <w:szCs w:val="24"/>
        </w:rPr>
        <w:t>rozwijania wła</w:t>
      </w:r>
      <w:r w:rsidR="00682EA3">
        <w:rPr>
          <w:rFonts w:ascii="Times New Roman" w:eastAsia="Times New Roman" w:hAnsi="Times New Roman" w:cs="Times New Roman"/>
          <w:sz w:val="24"/>
          <w:szCs w:val="24"/>
        </w:rPr>
        <w:t>snych zainteresowań i zdolności</w:t>
      </w:r>
      <w:r w:rsidRPr="00A7364C">
        <w:rPr>
          <w:rFonts w:ascii="Times New Roman" w:eastAsia="Times New Roman" w:hAnsi="Times New Roman" w:cs="Times New Roman"/>
          <w:sz w:val="24"/>
          <w:szCs w:val="24"/>
        </w:rPr>
        <w:t>, aktywnie uczestniczy w zajęciach</w:t>
      </w:r>
      <w:r w:rsidR="00682EA3">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lekcyjnych i pozalekcyjnych, w miarę możliwości bierze udział w konkursach,</w:t>
      </w:r>
      <w:r w:rsidR="00682EA3">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olimpiadach, turniejach sportowych i osiąga w nich sukcesy;</w:t>
      </w:r>
    </w:p>
    <w:p w:rsidR="00682EA3" w:rsidRPr="00682EA3" w:rsidRDefault="00682EA3" w:rsidP="00D1762C">
      <w:pPr>
        <w:pStyle w:val="Akapitzlist"/>
        <w:numPr>
          <w:ilvl w:val="0"/>
          <w:numId w:val="50"/>
        </w:numPr>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ocenę bardzo dobrą otrzymuje uczeń, który: bardzo dobrze wykonuje wszystkie</w:t>
      </w:r>
      <w:r>
        <w:rPr>
          <w:rFonts w:ascii="Times New Roman" w:eastAsia="Times New Roman" w:hAnsi="Times New Roman" w:cs="Times New Roman"/>
          <w:sz w:val="24"/>
          <w:szCs w:val="24"/>
        </w:rPr>
        <w:t xml:space="preserve"> </w:t>
      </w:r>
      <w:r w:rsidRPr="00682EA3">
        <w:rPr>
          <w:rFonts w:ascii="Times New Roman" w:hAnsi="Times New Roman" w:cs="Times New Roman"/>
          <w:sz w:val="24"/>
          <w:szCs w:val="24"/>
        </w:rPr>
        <w:t>obowiązki szkolne, jest pozytywnym wzorem do naśladowania przez innych</w:t>
      </w:r>
    </w:p>
    <w:p w:rsid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hAnsi="Times New Roman" w:cs="Times New Roman"/>
          <w:sz w:val="24"/>
          <w:szCs w:val="24"/>
        </w:rPr>
        <w:t xml:space="preserve">uczniów w szkole i środowisku, </w:t>
      </w:r>
      <w:r w:rsidRPr="00682EA3">
        <w:rPr>
          <w:rFonts w:ascii="Times New Roman" w:eastAsia="Times New Roman" w:hAnsi="Times New Roman" w:cs="Times New Roman"/>
          <w:sz w:val="24"/>
          <w:szCs w:val="24"/>
        </w:rPr>
        <w:t>systematycznie uczęszcza do szkoły, w terminie</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usprawiedliwia</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wszystkie nieobecności, zachowuje się kulturalnie i przestrzega</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ogólne przyjęte normy dobrego zachowania w szkole i poza nią (lekcje, przerwy, imprezy, wycieczki, itp.),</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dba o kulturę słowa w stosunku do innych, chętnie bierze</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udział w pracach na rzecz</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klasy i szkoły, środowiska, dba o estetyczny wygląd</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zewnęt</w:t>
      </w:r>
      <w:r w:rsidR="00A57729">
        <w:rPr>
          <w:rFonts w:ascii="Times New Roman" w:eastAsia="Times New Roman" w:hAnsi="Times New Roman" w:cs="Times New Roman"/>
          <w:sz w:val="24"/>
          <w:szCs w:val="24"/>
        </w:rPr>
        <w:t>rzny, stosowny do swojego wieku</w:t>
      </w:r>
      <w:r w:rsidRPr="00682EA3">
        <w:rPr>
          <w:rFonts w:ascii="Times New Roman" w:eastAsia="Times New Roman" w:hAnsi="Times New Roman" w:cs="Times New Roman"/>
          <w:sz w:val="24"/>
          <w:szCs w:val="24"/>
        </w:rPr>
        <w:t xml:space="preserve"> i ogólnie przyjętych norm estetycznych</w:t>
      </w:r>
      <w:r>
        <w:rPr>
          <w:rFonts w:ascii="Times New Roman" w:eastAsia="Times New Roman" w:hAnsi="Times New Roman" w:cs="Times New Roman"/>
          <w:sz w:val="24"/>
          <w:szCs w:val="24"/>
        </w:rPr>
        <w:t xml:space="preserve"> oraz</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okoliczności, szanuje podręczniki,</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mienie kolegów, mienie szkolne oraz</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społeczne, nie stosuje przemocy fizycznej i agresji słownej w rozwiązywaniu</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konfliktów, dba o zdrowie i higienę</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swoją, innych oraz otoczenia, reprezentuje szkołę w imprezach międzyszkolnych;</w:t>
      </w:r>
    </w:p>
    <w:p w:rsidR="00682EA3" w:rsidRPr="00682EA3" w:rsidRDefault="00682EA3" w:rsidP="00D1762C">
      <w:pPr>
        <w:pStyle w:val="Akapitzlist"/>
        <w:numPr>
          <w:ilvl w:val="0"/>
          <w:numId w:val="50"/>
        </w:numPr>
        <w:jc w:val="both"/>
        <w:rPr>
          <w:rFonts w:ascii="Times New Roman" w:hAnsi="Times New Roman" w:cs="Times New Roman"/>
          <w:sz w:val="24"/>
          <w:szCs w:val="24"/>
        </w:rPr>
      </w:pPr>
      <w:r w:rsidRPr="00682EA3">
        <w:rPr>
          <w:rFonts w:ascii="Times New Roman" w:eastAsia="Times New Roman" w:hAnsi="Times New Roman" w:cs="Times New Roman"/>
          <w:sz w:val="24"/>
          <w:szCs w:val="24"/>
        </w:rPr>
        <w:t>ocenę dobrą otrzymuje uczeń, który: dobrze wykonuje wszystkie obowiązki szkolne,</w:t>
      </w:r>
    </w:p>
    <w:p w:rsid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przestrzega regulaminu uczniowskiego</w:t>
      </w:r>
      <w:r w:rsidR="00F96859">
        <w:rPr>
          <w:rFonts w:ascii="Times New Roman" w:eastAsia="Times New Roman" w:hAnsi="Times New Roman" w:cs="Times New Roman"/>
          <w:sz w:val="24"/>
          <w:szCs w:val="24"/>
        </w:rPr>
        <w:t>,</w:t>
      </w:r>
      <w:r w:rsidRPr="00682EA3">
        <w:rPr>
          <w:rFonts w:ascii="Times New Roman" w:eastAsia="Times New Roman" w:hAnsi="Times New Roman" w:cs="Times New Roman"/>
          <w:sz w:val="24"/>
          <w:szCs w:val="24"/>
        </w:rPr>
        <w:t xml:space="preserve"> w terminie usprawiedliwia wszystkie nieobecności, nie spóźnia się na lekcje, zachowuje się przykładnie i przestrzega ogólne przyjęte normy dobrego zachowania w szkole i poza nią (lekcje, przerwy,</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imprezy, wycieczki, itp.), dba o kulturę słowa w stosunku do innych, bierze udział w</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pracach na rzecz klasy i szkoły, środowiska, dba o estetyczny wygląd zewnętrzny,</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stosowny do swojego wieku, i ogólnie przyjętych norm estetycznych oraz</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okoliczności, szanuje podręczniki, mienie kolegów, mienie szkolne oraz społeczne,</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nie wywołuje kłótni, konfliktów i bójek, dba o zdrowie i higienę swoją, innych oraz</w:t>
      </w:r>
    </w:p>
    <w:p w:rsid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otoczenia, stara się nie otrzymywać uwag o niewłaściwym zachowaniu wywiązuje</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się z powierzonych mu zadań na terenie szkoły, klasy;</w:t>
      </w:r>
    </w:p>
    <w:p w:rsidR="00682EA3" w:rsidRDefault="00682EA3" w:rsidP="00D1762C">
      <w:pPr>
        <w:pStyle w:val="Akapitzlist"/>
        <w:numPr>
          <w:ilvl w:val="0"/>
          <w:numId w:val="50"/>
        </w:numPr>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ocenę poprawną otrzymuje uczeń, który: wywiązuje się z większości powierzonych</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hAnsi="Times New Roman" w:cs="Times New Roman"/>
          <w:sz w:val="24"/>
          <w:szCs w:val="24"/>
        </w:rPr>
        <w:t>m</w:t>
      </w:r>
      <w:r w:rsidR="00A57729">
        <w:rPr>
          <w:rFonts w:ascii="Times New Roman" w:hAnsi="Times New Roman" w:cs="Times New Roman"/>
          <w:sz w:val="24"/>
          <w:szCs w:val="24"/>
        </w:rPr>
        <w:t xml:space="preserve">u obowiązków na terenie szkoły i </w:t>
      </w:r>
      <w:r w:rsidRPr="00682EA3">
        <w:rPr>
          <w:rFonts w:ascii="Times New Roman" w:hAnsi="Times New Roman" w:cs="Times New Roman"/>
          <w:sz w:val="24"/>
          <w:szCs w:val="24"/>
        </w:rPr>
        <w:t xml:space="preserve">klasy, </w:t>
      </w:r>
      <w:r w:rsidRPr="00682EA3">
        <w:rPr>
          <w:rFonts w:ascii="Times New Roman" w:eastAsia="Times New Roman" w:hAnsi="Times New Roman" w:cs="Times New Roman"/>
          <w:sz w:val="24"/>
          <w:szCs w:val="24"/>
        </w:rPr>
        <w:t>przestrzega regulaminu uczniowskiego</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usprawiedliwia wszystkie nieobecności i spóźnienia na lekcje, stara się poprawnie</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zachowywać i przestrzegać ogólne przyjęte normy dobrego zachowania w szkole i</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poza nią (lekcje, przerwy, imprezy, wycieczki, itp.), stara się dbać o kulturę słowa w</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stosunku do innych, uczestniczy w pracach na rzecz klasy i szkoły, środowiska,</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lastRenderedPageBreak/>
        <w:t>stara się nie otrzymywać uwag o niewłaściwym zachowaniu;</w:t>
      </w:r>
    </w:p>
    <w:p w:rsidR="00682EA3" w:rsidRPr="00682EA3" w:rsidRDefault="00682EA3" w:rsidP="00D1762C">
      <w:pPr>
        <w:pStyle w:val="Akapitzlist"/>
        <w:numPr>
          <w:ilvl w:val="0"/>
          <w:numId w:val="50"/>
        </w:numPr>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ocenę nieodpowiednią otrzymuje uczeń, który: nie wywiązuje się z powierzonych mu</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hAnsi="Times New Roman" w:cs="Times New Roman"/>
          <w:sz w:val="24"/>
          <w:szCs w:val="24"/>
        </w:rPr>
        <w:t xml:space="preserve">obowiązków na terenie szkoły, klasy, </w:t>
      </w:r>
      <w:r w:rsidRPr="00682EA3">
        <w:rPr>
          <w:rFonts w:ascii="Times New Roman" w:eastAsia="Times New Roman" w:hAnsi="Times New Roman" w:cs="Times New Roman"/>
          <w:sz w:val="24"/>
          <w:szCs w:val="24"/>
        </w:rPr>
        <w:t>nie przestrzega regulaminu uczniowskiego</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 xml:space="preserve"> nie usprawiedliwia nieobecności i spóźnień na lekcje, przeszkadza w czasie lekcji, </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nie przynosi przyborów, książek, zeszytów na lekcje, swoim zachowaniem stwarza</w:t>
      </w:r>
    </w:p>
    <w:p w:rsid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zagrożenie dla zdrowia i życia swojego i innych uczniów podczas przerw, zajęć</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pozalekcyjnych, imprez szkolnych i pozaszkolnych, wycieczek, lekceważąco,</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arogancko odnosi się do osób starszych, koleżanek i kolegów, używa wulgarnych</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słów i gestów,  umyślnie niszczy mienie szkolne i pozaszkolne (koszty naprawy</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pokrywa uczeń), nie dba o wygląd zewnętrzny, nie zmienia obuwia,</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uczestniczy w bójkach, konfliktach często je prowokuje, ulega nałogom i namawia do</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nich innych, działa w nieformalnych grupach propagujących negatywne wzorce,</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nie wykazuje chęci współpracy z wychowawcą, nie reaguje należycie na stosowane</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wobec niego środki zaradcze;</w:t>
      </w:r>
    </w:p>
    <w:p w:rsidR="00682EA3" w:rsidRPr="00682EA3" w:rsidRDefault="00682EA3" w:rsidP="00D1762C">
      <w:pPr>
        <w:pStyle w:val="Akapitzlist"/>
        <w:numPr>
          <w:ilvl w:val="0"/>
          <w:numId w:val="50"/>
        </w:numPr>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ocenę naganną otrzymuje uczeń, który: nie wywiązuje się z obowiązków ucznia, nie</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hAnsi="Times New Roman" w:cs="Times New Roman"/>
          <w:sz w:val="24"/>
          <w:szCs w:val="24"/>
        </w:rPr>
        <w:t xml:space="preserve">przestrzega regulaminu uczniowskiego </w:t>
      </w:r>
      <w:r w:rsidRPr="00682EA3">
        <w:rPr>
          <w:rFonts w:ascii="Times New Roman" w:eastAsia="Times New Roman" w:hAnsi="Times New Roman" w:cs="Times New Roman"/>
          <w:sz w:val="24"/>
          <w:szCs w:val="24"/>
        </w:rPr>
        <w:t>nie usprawiedliwia nieobecności i spóźnień na</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lekcje,</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chodzi na wagary,</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 xml:space="preserve">nie przynosi przyborów, książek, zeszytów na lekcje, ma </w:t>
      </w:r>
    </w:p>
    <w:p w:rsid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lekceważący, arogancki stosunek do rówieśników i osób dorosłych,</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używa</w:t>
      </w:r>
    </w:p>
    <w:p w:rsid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wulgarnych słów, gestów, swoim zachowaniem stwarza zagrożenie dla innych osób i</w:t>
      </w:r>
    </w:p>
    <w:p w:rsidR="00682EA3" w:rsidRP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środowiska, wywołuje bójki, konflikty,</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 xml:space="preserve">dewastuje mienie szkolne i pozaszkolne oraz </w:t>
      </w:r>
    </w:p>
    <w:p w:rsidR="00682EA3"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cudzą własność (koszty naprawy pokrywa uczeń),</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nie dba o wygląd zewnętrzny, nie</w:t>
      </w:r>
    </w:p>
    <w:p w:rsidR="00682EA3" w:rsidRPr="00691140" w:rsidRDefault="00682EA3" w:rsidP="00D1762C">
      <w:pPr>
        <w:pStyle w:val="Akapitzlist"/>
        <w:jc w:val="both"/>
        <w:rPr>
          <w:rFonts w:ascii="Times New Roman" w:eastAsia="Times New Roman" w:hAnsi="Times New Roman" w:cs="Times New Roman"/>
          <w:sz w:val="24"/>
          <w:szCs w:val="24"/>
        </w:rPr>
      </w:pPr>
      <w:r w:rsidRPr="00682EA3">
        <w:rPr>
          <w:rFonts w:ascii="Times New Roman" w:eastAsia="Times New Roman" w:hAnsi="Times New Roman" w:cs="Times New Roman"/>
          <w:sz w:val="24"/>
          <w:szCs w:val="24"/>
        </w:rPr>
        <w:t>zmienia obuwia,</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okłamuje</w:t>
      </w:r>
      <w:r>
        <w:rPr>
          <w:rFonts w:ascii="Times New Roman" w:eastAsia="Times New Roman" w:hAnsi="Times New Roman" w:cs="Times New Roman"/>
          <w:sz w:val="24"/>
          <w:szCs w:val="24"/>
        </w:rPr>
        <w:t xml:space="preserve"> </w:t>
      </w:r>
      <w:r w:rsidRPr="00682EA3">
        <w:rPr>
          <w:rFonts w:ascii="Times New Roman" w:eastAsia="Times New Roman" w:hAnsi="Times New Roman" w:cs="Times New Roman"/>
          <w:sz w:val="24"/>
          <w:szCs w:val="24"/>
        </w:rPr>
        <w:t>rodziców, nauczycieli, oszukuje kolegów,</w:t>
      </w:r>
      <w:r w:rsidRPr="00682EA3">
        <w:rPr>
          <w:rFonts w:ascii="Times New Roman" w:hAnsi="Times New Roman" w:cs="Times New Roman"/>
          <w:sz w:val="24"/>
          <w:szCs w:val="24"/>
        </w:rPr>
        <w:t xml:space="preserve"> </w:t>
      </w:r>
      <w:r w:rsidRPr="00682EA3">
        <w:rPr>
          <w:rFonts w:ascii="Times New Roman" w:eastAsia="Times New Roman" w:hAnsi="Times New Roman" w:cs="Times New Roman"/>
          <w:sz w:val="24"/>
          <w:szCs w:val="24"/>
        </w:rPr>
        <w:t>ulega nałogom i namawia do nich innych,</w:t>
      </w:r>
      <w:r w:rsidR="00691140">
        <w:rPr>
          <w:rFonts w:ascii="Times New Roman" w:eastAsia="Times New Roman" w:hAnsi="Times New Roman" w:cs="Times New Roman"/>
          <w:sz w:val="24"/>
          <w:szCs w:val="24"/>
        </w:rPr>
        <w:t xml:space="preserve"> </w:t>
      </w:r>
      <w:r w:rsidRPr="00691140">
        <w:rPr>
          <w:rFonts w:ascii="Times New Roman" w:eastAsia="Times New Roman" w:hAnsi="Times New Roman" w:cs="Times New Roman"/>
          <w:sz w:val="24"/>
          <w:szCs w:val="24"/>
        </w:rPr>
        <w:t>działa w nieformalnych grupach propagujących negatywne wzorce, dopuszcza się</w:t>
      </w:r>
      <w:r w:rsidR="00691140">
        <w:rPr>
          <w:rFonts w:ascii="Times New Roman" w:eastAsia="Times New Roman" w:hAnsi="Times New Roman" w:cs="Times New Roman"/>
          <w:sz w:val="24"/>
          <w:szCs w:val="24"/>
        </w:rPr>
        <w:t xml:space="preserve"> </w:t>
      </w:r>
      <w:r w:rsidRPr="00691140">
        <w:rPr>
          <w:rFonts w:ascii="Times New Roman" w:eastAsia="Times New Roman" w:hAnsi="Times New Roman" w:cs="Times New Roman"/>
          <w:sz w:val="24"/>
          <w:szCs w:val="24"/>
        </w:rPr>
        <w:t>wykroczeń, w które ingeruje policja i inne organa wymiaru sprawiedliwości,</w:t>
      </w:r>
      <w:r w:rsidR="00691140">
        <w:rPr>
          <w:rFonts w:ascii="Times New Roman" w:eastAsia="Times New Roman" w:hAnsi="Times New Roman" w:cs="Times New Roman"/>
          <w:sz w:val="24"/>
          <w:szCs w:val="24"/>
        </w:rPr>
        <w:t xml:space="preserve"> </w:t>
      </w:r>
      <w:r w:rsidRPr="00691140">
        <w:rPr>
          <w:rFonts w:ascii="Times New Roman" w:eastAsia="Times New Roman" w:hAnsi="Times New Roman" w:cs="Times New Roman"/>
          <w:sz w:val="24"/>
          <w:szCs w:val="24"/>
        </w:rPr>
        <w:t>pozostaje lub może pozostawać pod opieką kuratora sądowego lub nadzorem</w:t>
      </w:r>
      <w:r w:rsidR="00691140">
        <w:rPr>
          <w:rFonts w:ascii="Times New Roman" w:eastAsia="Times New Roman" w:hAnsi="Times New Roman" w:cs="Times New Roman"/>
          <w:sz w:val="24"/>
          <w:szCs w:val="24"/>
        </w:rPr>
        <w:t xml:space="preserve"> </w:t>
      </w:r>
      <w:r w:rsidRPr="00691140">
        <w:rPr>
          <w:rFonts w:ascii="Times New Roman" w:eastAsia="Times New Roman" w:hAnsi="Times New Roman" w:cs="Times New Roman"/>
          <w:sz w:val="24"/>
          <w:szCs w:val="24"/>
        </w:rPr>
        <w:t>policyjnym nie wykazuje poprawy mimo stosowanych przez szkołę wobec niego środków zaradczych.</w:t>
      </w:r>
    </w:p>
    <w:p w:rsidR="001706EA" w:rsidRPr="00682EA3" w:rsidRDefault="001706EA" w:rsidP="00D1762C">
      <w:pPr>
        <w:pStyle w:val="Akapitzlist"/>
        <w:jc w:val="both"/>
      </w:pPr>
    </w:p>
    <w:p w:rsidR="001706EA" w:rsidRP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3.</w:t>
      </w:r>
      <w:r>
        <w:rPr>
          <w:rFonts w:ascii="Times New Roman" w:hAnsi="Times New Roman" w:cs="Times New Roman"/>
          <w:bCs/>
          <w:sz w:val="24"/>
          <w:szCs w:val="24"/>
        </w:rPr>
        <w:t xml:space="preserve"> </w:t>
      </w:r>
      <w:r w:rsidRPr="001706EA">
        <w:rPr>
          <w:rFonts w:ascii="Times New Roman" w:hAnsi="Times New Roman" w:cs="Times New Roman"/>
          <w:bCs/>
          <w:sz w:val="24"/>
          <w:szCs w:val="24"/>
        </w:rPr>
        <w:t xml:space="preserve">Ocena klasyfikacyjna </w:t>
      </w:r>
      <w:r w:rsidR="00B94C64">
        <w:rPr>
          <w:rFonts w:ascii="Times New Roman" w:hAnsi="Times New Roman" w:cs="Times New Roman"/>
          <w:bCs/>
          <w:sz w:val="24"/>
          <w:szCs w:val="24"/>
        </w:rPr>
        <w:t xml:space="preserve">z </w:t>
      </w:r>
      <w:r w:rsidRPr="001706EA">
        <w:rPr>
          <w:rFonts w:ascii="Times New Roman" w:hAnsi="Times New Roman" w:cs="Times New Roman"/>
          <w:bCs/>
          <w:sz w:val="24"/>
          <w:szCs w:val="24"/>
        </w:rPr>
        <w:t>zachowania nie ma wpływu na:</w:t>
      </w:r>
    </w:p>
    <w:p w:rsidR="001706EA" w:rsidRPr="001706EA" w:rsidRDefault="001706EA" w:rsidP="001706EA">
      <w:pPr>
        <w:ind w:left="960"/>
        <w:jc w:val="both"/>
        <w:rPr>
          <w:rFonts w:ascii="Times New Roman" w:hAnsi="Times New Roman" w:cs="Times New Roman"/>
          <w:bCs/>
          <w:sz w:val="24"/>
          <w:szCs w:val="24"/>
        </w:rPr>
      </w:pPr>
    </w:p>
    <w:p w:rsidR="001706EA" w:rsidRP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 xml:space="preserve">  </w:t>
      </w:r>
      <w:r>
        <w:rPr>
          <w:rFonts w:ascii="Times New Roman" w:hAnsi="Times New Roman" w:cs="Times New Roman"/>
          <w:bCs/>
          <w:sz w:val="24"/>
          <w:szCs w:val="24"/>
        </w:rPr>
        <w:t xml:space="preserve">                     1) </w:t>
      </w:r>
      <w:r w:rsidRPr="001706EA">
        <w:rPr>
          <w:rFonts w:ascii="Times New Roman" w:hAnsi="Times New Roman" w:cs="Times New Roman"/>
          <w:bCs/>
          <w:sz w:val="24"/>
          <w:szCs w:val="24"/>
        </w:rPr>
        <w:t>oceny klasyfikacyjne z zajęć edukacyjnych;</w:t>
      </w:r>
    </w:p>
    <w:p w:rsidR="001706EA" w:rsidRPr="001706EA" w:rsidRDefault="001706EA" w:rsidP="001706EA">
      <w:pPr>
        <w:jc w:val="both"/>
        <w:rPr>
          <w:rFonts w:ascii="Times New Roman" w:hAnsi="Times New Roman" w:cs="Times New Roman"/>
          <w:bCs/>
          <w:sz w:val="24"/>
          <w:szCs w:val="24"/>
        </w:rPr>
      </w:pPr>
      <w:r>
        <w:rPr>
          <w:rFonts w:ascii="Times New Roman" w:hAnsi="Times New Roman" w:cs="Times New Roman"/>
          <w:bCs/>
          <w:sz w:val="24"/>
          <w:szCs w:val="24"/>
        </w:rPr>
        <w:t xml:space="preserve">                       2) </w:t>
      </w:r>
      <w:r w:rsidRPr="001706EA">
        <w:rPr>
          <w:rFonts w:ascii="Times New Roman" w:hAnsi="Times New Roman" w:cs="Times New Roman"/>
          <w:bCs/>
          <w:sz w:val="24"/>
          <w:szCs w:val="24"/>
        </w:rPr>
        <w:t>promocję do klasy pr</w:t>
      </w:r>
      <w:r w:rsidR="00136EC8">
        <w:rPr>
          <w:rFonts w:ascii="Times New Roman" w:hAnsi="Times New Roman" w:cs="Times New Roman"/>
          <w:bCs/>
          <w:sz w:val="24"/>
          <w:szCs w:val="24"/>
        </w:rPr>
        <w:t>ogramowo wyższej lub ukończenie</w:t>
      </w:r>
      <w:r w:rsidRPr="001706EA">
        <w:rPr>
          <w:rFonts w:ascii="Times New Roman" w:hAnsi="Times New Roman" w:cs="Times New Roman"/>
          <w:bCs/>
          <w:sz w:val="24"/>
          <w:szCs w:val="24"/>
        </w:rPr>
        <w:t xml:space="preserve"> szkoły.</w:t>
      </w:r>
    </w:p>
    <w:p w:rsidR="001706EA" w:rsidRPr="001706EA" w:rsidRDefault="001706EA" w:rsidP="001706EA">
      <w:pPr>
        <w:jc w:val="both"/>
        <w:rPr>
          <w:rFonts w:ascii="Times New Roman" w:hAnsi="Times New Roman" w:cs="Times New Roman"/>
          <w:bCs/>
          <w:sz w:val="24"/>
          <w:szCs w:val="24"/>
        </w:rPr>
      </w:pPr>
    </w:p>
    <w:p w:rsidR="001706EA" w:rsidRPr="001706EA" w:rsidRDefault="001706EA" w:rsidP="00F96859">
      <w:pPr>
        <w:pStyle w:val="Tekstpodstawowywcity2"/>
        <w:spacing w:line="240" w:lineRule="auto"/>
        <w:ind w:left="0"/>
        <w:jc w:val="both"/>
        <w:rPr>
          <w:rFonts w:ascii="Times New Roman" w:hAnsi="Times New Roman" w:cs="Times New Roman"/>
          <w:sz w:val="24"/>
          <w:szCs w:val="24"/>
        </w:rPr>
      </w:pPr>
      <w:r w:rsidRPr="001706EA">
        <w:rPr>
          <w:rFonts w:ascii="Times New Roman" w:hAnsi="Times New Roman" w:cs="Times New Roman"/>
          <w:sz w:val="24"/>
          <w:szCs w:val="24"/>
        </w:rPr>
        <w:t>4. Przy ustalaniu oceny klasyfikacyjnej zachowani</w:t>
      </w:r>
      <w:r>
        <w:rPr>
          <w:rFonts w:ascii="Times New Roman" w:hAnsi="Times New Roman" w:cs="Times New Roman"/>
          <w:sz w:val="24"/>
          <w:szCs w:val="24"/>
        </w:rPr>
        <w:t xml:space="preserve">a ucznia, u którego stwierdzono </w:t>
      </w:r>
      <w:r w:rsidRPr="001706EA">
        <w:rPr>
          <w:rFonts w:ascii="Times New Roman" w:hAnsi="Times New Roman" w:cs="Times New Roman"/>
          <w:sz w:val="24"/>
          <w:szCs w:val="24"/>
        </w:rPr>
        <w:t>zaburzenia lub odchylenia rozwojowe, należy uwzględnić wpływ tych zaburzeń na jego zachowanie na podstawie opinii publicznej poradni psychologiczno- pedagogicznej, w tym publicznej poradni specjalistycznej.</w:t>
      </w:r>
    </w:p>
    <w:p w:rsidR="001706EA" w:rsidRPr="001706EA" w:rsidRDefault="001706EA" w:rsidP="001706EA">
      <w:pPr>
        <w:tabs>
          <w:tab w:val="left" w:pos="3960"/>
        </w:tabs>
        <w:ind w:left="360"/>
        <w:rPr>
          <w:rFonts w:ascii="Times New Roman" w:hAnsi="Times New Roman" w:cs="Times New Roman"/>
          <w:sz w:val="24"/>
          <w:szCs w:val="24"/>
        </w:rPr>
      </w:pPr>
    </w:p>
    <w:p w:rsidR="001706EA" w:rsidRPr="001706EA" w:rsidRDefault="001706EA" w:rsidP="00E640B2">
      <w:pPr>
        <w:tabs>
          <w:tab w:val="left" w:pos="3960"/>
        </w:tabs>
        <w:jc w:val="both"/>
        <w:rPr>
          <w:rFonts w:ascii="Times New Roman" w:hAnsi="Times New Roman" w:cs="Times New Roman"/>
          <w:sz w:val="24"/>
          <w:szCs w:val="24"/>
        </w:rPr>
      </w:pPr>
      <w:r w:rsidRPr="001706EA">
        <w:rPr>
          <w:rFonts w:ascii="Times New Roman" w:hAnsi="Times New Roman" w:cs="Times New Roman"/>
          <w:sz w:val="24"/>
          <w:szCs w:val="24"/>
        </w:rPr>
        <w:t>5. Rada pedagogiczna może podjąć uchwałę o nie promowaniu do klasy programowo wyższej lub nie ukończeniu szkoły przez ucznia, któremu w danej szkole po raz drugi z rzędu ustalono naganną roczną ocenę klasyfikacyjną zachowania.</w:t>
      </w:r>
    </w:p>
    <w:p w:rsidR="001706EA" w:rsidRPr="001706EA" w:rsidRDefault="001706EA" w:rsidP="00E640B2">
      <w:pPr>
        <w:tabs>
          <w:tab w:val="left" w:pos="3960"/>
        </w:tabs>
        <w:ind w:left="360"/>
        <w:jc w:val="both"/>
        <w:rPr>
          <w:rFonts w:ascii="Times New Roman" w:hAnsi="Times New Roman" w:cs="Times New Roman"/>
          <w:sz w:val="24"/>
          <w:szCs w:val="24"/>
        </w:rPr>
      </w:pPr>
    </w:p>
    <w:p w:rsidR="001637C5" w:rsidRPr="00404C2F" w:rsidRDefault="001706EA" w:rsidP="00404C2F">
      <w:pPr>
        <w:tabs>
          <w:tab w:val="left" w:pos="3960"/>
        </w:tabs>
        <w:jc w:val="both"/>
        <w:rPr>
          <w:rFonts w:ascii="Times New Roman" w:hAnsi="Times New Roman" w:cs="Times New Roman"/>
          <w:sz w:val="24"/>
          <w:szCs w:val="24"/>
        </w:rPr>
      </w:pPr>
      <w:r w:rsidRPr="001706EA">
        <w:rPr>
          <w:rFonts w:ascii="Times New Roman" w:hAnsi="Times New Roman" w:cs="Times New Roman"/>
          <w:sz w:val="24"/>
          <w:szCs w:val="24"/>
        </w:rPr>
        <w:t>6. Uczeń, któremu po raz trzeci z rzędu ustalono naga</w:t>
      </w:r>
      <w:r>
        <w:rPr>
          <w:rFonts w:ascii="Times New Roman" w:hAnsi="Times New Roman" w:cs="Times New Roman"/>
          <w:sz w:val="24"/>
          <w:szCs w:val="24"/>
        </w:rPr>
        <w:t xml:space="preserve">nną roczną ocenę klasyfikacyjną </w:t>
      </w:r>
      <w:r w:rsidRPr="001706EA">
        <w:rPr>
          <w:rFonts w:ascii="Times New Roman" w:hAnsi="Times New Roman" w:cs="Times New Roman"/>
          <w:sz w:val="24"/>
          <w:szCs w:val="24"/>
        </w:rPr>
        <w:t>zachowania, nie otrzymuje promocji do klasy programowo wyższej, a uczeń klasy programowo najwyższej nie kończy szkoły.</w:t>
      </w:r>
    </w:p>
    <w:p w:rsidR="00F96859" w:rsidRDefault="00F96859" w:rsidP="00D71B95">
      <w:pPr>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44</w:t>
      </w:r>
    </w:p>
    <w:p w:rsidR="001706EA" w:rsidRDefault="001706EA" w:rsidP="00D71B95">
      <w:pPr>
        <w:rPr>
          <w:rFonts w:ascii="Times New Roman" w:eastAsia="Cambria" w:hAnsi="Times New Roman" w:cs="Times New Roman"/>
          <w:b/>
          <w:sz w:val="24"/>
          <w:szCs w:val="24"/>
        </w:rPr>
      </w:pPr>
    </w:p>
    <w:p w:rsid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1.</w:t>
      </w:r>
      <w:r>
        <w:rPr>
          <w:rFonts w:ascii="Times New Roman" w:hAnsi="Times New Roman" w:cs="Times New Roman"/>
          <w:bCs/>
          <w:sz w:val="24"/>
          <w:szCs w:val="24"/>
        </w:rPr>
        <w:t xml:space="preserve"> </w:t>
      </w:r>
      <w:r w:rsidRPr="001706EA">
        <w:rPr>
          <w:rFonts w:ascii="Times New Roman" w:hAnsi="Times New Roman" w:cs="Times New Roman"/>
          <w:bCs/>
          <w:sz w:val="24"/>
          <w:szCs w:val="24"/>
        </w:rPr>
        <w:t xml:space="preserve">Uczeń może nie być klasyfikowany z jednego, kilku lub wszystkich zajęć edukacyjnych, jeżeli brak jest podstaw do ustalenia śródrocznej lub rocznej (semestralnej) oceny </w:t>
      </w:r>
      <w:r w:rsidRPr="001706EA">
        <w:rPr>
          <w:rFonts w:ascii="Times New Roman" w:hAnsi="Times New Roman" w:cs="Times New Roman"/>
          <w:bCs/>
          <w:sz w:val="24"/>
          <w:szCs w:val="24"/>
        </w:rPr>
        <w:lastRenderedPageBreak/>
        <w:t>klasyfikacyjnej z powodu nieobecności ucznia na zajęciach edukacyjnych przekraczającej połowę czasu przeznaczonego na te zajęcia w szkolnym planie nauczania.</w:t>
      </w:r>
    </w:p>
    <w:p w:rsidR="001706EA" w:rsidRPr="001706EA" w:rsidRDefault="001706EA" w:rsidP="001706EA">
      <w:pPr>
        <w:jc w:val="both"/>
        <w:rPr>
          <w:rFonts w:ascii="Times New Roman" w:hAnsi="Times New Roman" w:cs="Times New Roman"/>
          <w:bCs/>
          <w:sz w:val="24"/>
          <w:szCs w:val="24"/>
        </w:rPr>
      </w:pPr>
    </w:p>
    <w:p w:rsid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2.</w:t>
      </w:r>
      <w:r>
        <w:rPr>
          <w:rFonts w:ascii="Times New Roman" w:hAnsi="Times New Roman" w:cs="Times New Roman"/>
          <w:bCs/>
          <w:sz w:val="24"/>
          <w:szCs w:val="24"/>
        </w:rPr>
        <w:t xml:space="preserve"> </w:t>
      </w:r>
      <w:r w:rsidRPr="001706EA">
        <w:rPr>
          <w:rFonts w:ascii="Times New Roman" w:hAnsi="Times New Roman" w:cs="Times New Roman"/>
          <w:bCs/>
          <w:sz w:val="24"/>
          <w:szCs w:val="24"/>
        </w:rPr>
        <w:t>Uczeń niesklasyfikowany z powodu usprawiedliwionej nieobecności może zdawać</w:t>
      </w:r>
      <w:r>
        <w:rPr>
          <w:rFonts w:ascii="Times New Roman" w:hAnsi="Times New Roman" w:cs="Times New Roman"/>
          <w:bCs/>
          <w:sz w:val="24"/>
          <w:szCs w:val="24"/>
        </w:rPr>
        <w:t xml:space="preserve"> </w:t>
      </w:r>
      <w:r w:rsidRPr="001706EA">
        <w:rPr>
          <w:rFonts w:ascii="Times New Roman" w:hAnsi="Times New Roman" w:cs="Times New Roman"/>
          <w:bCs/>
          <w:sz w:val="24"/>
          <w:szCs w:val="24"/>
        </w:rPr>
        <w:t>egzamin klasyfikowany.</w:t>
      </w:r>
    </w:p>
    <w:p w:rsidR="001706EA" w:rsidRPr="001706EA" w:rsidRDefault="001706EA" w:rsidP="001706EA">
      <w:pPr>
        <w:jc w:val="both"/>
        <w:rPr>
          <w:rFonts w:ascii="Times New Roman" w:hAnsi="Times New Roman" w:cs="Times New Roman"/>
          <w:bCs/>
          <w:sz w:val="24"/>
          <w:szCs w:val="24"/>
        </w:rPr>
      </w:pPr>
    </w:p>
    <w:p w:rsidR="001706EA" w:rsidRDefault="001706EA" w:rsidP="00E640B2">
      <w:pPr>
        <w:tabs>
          <w:tab w:val="left" w:pos="3960"/>
        </w:tabs>
        <w:jc w:val="both"/>
        <w:rPr>
          <w:rFonts w:ascii="Times New Roman" w:hAnsi="Times New Roman" w:cs="Times New Roman"/>
          <w:sz w:val="24"/>
          <w:szCs w:val="24"/>
        </w:rPr>
      </w:pPr>
      <w:r w:rsidRPr="001706EA">
        <w:rPr>
          <w:rFonts w:ascii="Times New Roman" w:hAnsi="Times New Roman" w:cs="Times New Roman"/>
          <w:sz w:val="24"/>
          <w:szCs w:val="24"/>
        </w:rPr>
        <w:t>3.</w:t>
      </w:r>
      <w:r>
        <w:rPr>
          <w:rFonts w:ascii="Times New Roman" w:hAnsi="Times New Roman" w:cs="Times New Roman"/>
          <w:sz w:val="24"/>
          <w:szCs w:val="24"/>
        </w:rPr>
        <w:t xml:space="preserve"> </w:t>
      </w:r>
      <w:r w:rsidRPr="001706EA">
        <w:rPr>
          <w:rFonts w:ascii="Times New Roman" w:hAnsi="Times New Roman" w:cs="Times New Roman"/>
          <w:sz w:val="24"/>
          <w:szCs w:val="24"/>
        </w:rPr>
        <w:t>Na wniosek rodziców ( prawnych opiekunów ) ucznia niesklasyfikowanego z powodu nieusprawiedliwionej nieobecności rada pedagogiczna może wyrazić zgodę na egzamin klasyfikacyjny.</w:t>
      </w:r>
    </w:p>
    <w:p w:rsidR="002742E3" w:rsidRPr="002742E3" w:rsidRDefault="002742E3" w:rsidP="002742E3">
      <w:pPr>
        <w:tabs>
          <w:tab w:val="left" w:pos="3960"/>
        </w:tabs>
        <w:rPr>
          <w:rFonts w:ascii="Times New Roman" w:hAnsi="Times New Roman" w:cs="Times New Roman"/>
          <w:sz w:val="24"/>
          <w:szCs w:val="24"/>
        </w:rPr>
      </w:pPr>
    </w:p>
    <w:p w:rsidR="001706EA"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1706EA" w:rsidRPr="001706EA">
        <w:rPr>
          <w:rFonts w:ascii="Times New Roman" w:hAnsi="Times New Roman" w:cs="Times New Roman"/>
          <w:bCs/>
          <w:sz w:val="24"/>
          <w:szCs w:val="24"/>
        </w:rPr>
        <w:t>Egzamin klasyfikacyjny zdaje również uczeń:</w:t>
      </w:r>
    </w:p>
    <w:p w:rsidR="002742E3" w:rsidRPr="001706EA" w:rsidRDefault="002742E3" w:rsidP="002742E3">
      <w:pPr>
        <w:jc w:val="both"/>
        <w:rPr>
          <w:rFonts w:ascii="Times New Roman" w:hAnsi="Times New Roman" w:cs="Times New Roman"/>
          <w:bCs/>
          <w:sz w:val="24"/>
          <w:szCs w:val="24"/>
        </w:rPr>
      </w:pPr>
    </w:p>
    <w:p w:rsidR="001706EA" w:rsidRPr="001706EA" w:rsidRDefault="001706EA" w:rsidP="00D35C31">
      <w:pPr>
        <w:numPr>
          <w:ilvl w:val="1"/>
          <w:numId w:val="14"/>
        </w:numPr>
        <w:jc w:val="both"/>
        <w:rPr>
          <w:rFonts w:ascii="Times New Roman" w:hAnsi="Times New Roman" w:cs="Times New Roman"/>
          <w:bCs/>
          <w:sz w:val="24"/>
          <w:szCs w:val="24"/>
        </w:rPr>
      </w:pPr>
      <w:r w:rsidRPr="001706EA">
        <w:rPr>
          <w:rFonts w:ascii="Times New Roman" w:hAnsi="Times New Roman" w:cs="Times New Roman"/>
          <w:bCs/>
          <w:sz w:val="24"/>
          <w:szCs w:val="24"/>
        </w:rPr>
        <w:t>realizujący, na podstawie odrębnych przepisów, indywidualny program lub tok nauki;</w:t>
      </w:r>
    </w:p>
    <w:p w:rsidR="001706EA" w:rsidRDefault="001706EA" w:rsidP="00D35C31">
      <w:pPr>
        <w:numPr>
          <w:ilvl w:val="1"/>
          <w:numId w:val="14"/>
        </w:numPr>
        <w:jc w:val="both"/>
        <w:rPr>
          <w:rFonts w:ascii="Times New Roman" w:hAnsi="Times New Roman" w:cs="Times New Roman"/>
          <w:bCs/>
          <w:sz w:val="24"/>
          <w:szCs w:val="24"/>
        </w:rPr>
      </w:pPr>
      <w:r w:rsidRPr="001706EA">
        <w:rPr>
          <w:rFonts w:ascii="Times New Roman" w:hAnsi="Times New Roman" w:cs="Times New Roman"/>
          <w:bCs/>
          <w:sz w:val="24"/>
          <w:szCs w:val="24"/>
        </w:rPr>
        <w:t>spełniający obowiązek szkolny lub obowiązek nauki poza szkołą.</w:t>
      </w:r>
    </w:p>
    <w:p w:rsidR="002742E3" w:rsidRPr="001706EA" w:rsidRDefault="002742E3" w:rsidP="002742E3">
      <w:pPr>
        <w:ind w:left="1680"/>
        <w:jc w:val="both"/>
        <w:rPr>
          <w:rFonts w:ascii="Times New Roman" w:hAnsi="Times New Roman" w:cs="Times New Roman"/>
          <w:bCs/>
          <w:sz w:val="24"/>
          <w:szCs w:val="24"/>
        </w:rPr>
      </w:pPr>
    </w:p>
    <w:p w:rsidR="001706EA"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1706EA" w:rsidRPr="001706EA">
        <w:rPr>
          <w:rFonts w:ascii="Times New Roman" w:hAnsi="Times New Roman" w:cs="Times New Roman"/>
          <w:bCs/>
          <w:sz w:val="24"/>
          <w:szCs w:val="24"/>
        </w:rPr>
        <w:t>Jeżeli uczeń nie był klasyfikowany z danego przedmiotu za pierwszy i drugi semestr, to ocena uzyskana z egzaminu klasyfikacyjnego po drugim semestrze jest również oceną klasyfikacyjną za pierwszy semestr.</w:t>
      </w:r>
    </w:p>
    <w:p w:rsidR="002742E3" w:rsidRPr="001706EA" w:rsidRDefault="002742E3" w:rsidP="002742E3">
      <w:pPr>
        <w:jc w:val="both"/>
        <w:rPr>
          <w:rFonts w:ascii="Times New Roman" w:hAnsi="Times New Roman" w:cs="Times New Roman"/>
          <w:bCs/>
          <w:sz w:val="24"/>
          <w:szCs w:val="24"/>
        </w:rPr>
      </w:pPr>
    </w:p>
    <w:p w:rsidR="002742E3"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1706EA" w:rsidRPr="001706EA">
        <w:rPr>
          <w:rFonts w:ascii="Times New Roman" w:hAnsi="Times New Roman" w:cs="Times New Roman"/>
          <w:bCs/>
          <w:sz w:val="24"/>
          <w:szCs w:val="24"/>
        </w:rPr>
        <w:t>Egzaminy klasyfikacyjne przeprowadza się w formie pisemnej i ustnej, z zastrzeżeniem</w:t>
      </w:r>
    </w:p>
    <w:p w:rsidR="001706EA" w:rsidRDefault="001706EA" w:rsidP="002742E3">
      <w:pPr>
        <w:jc w:val="both"/>
        <w:rPr>
          <w:rFonts w:ascii="Times New Roman" w:hAnsi="Times New Roman" w:cs="Times New Roman"/>
          <w:bCs/>
          <w:sz w:val="24"/>
          <w:szCs w:val="24"/>
        </w:rPr>
      </w:pPr>
      <w:r w:rsidRPr="001706EA">
        <w:rPr>
          <w:rFonts w:ascii="Times New Roman" w:hAnsi="Times New Roman" w:cs="Times New Roman"/>
          <w:bCs/>
          <w:sz w:val="24"/>
          <w:szCs w:val="24"/>
        </w:rPr>
        <w:t>ust. 7.</w:t>
      </w:r>
    </w:p>
    <w:p w:rsidR="002742E3" w:rsidRDefault="002742E3" w:rsidP="002742E3">
      <w:pPr>
        <w:jc w:val="both"/>
        <w:rPr>
          <w:rFonts w:ascii="Times New Roman" w:hAnsi="Times New Roman" w:cs="Times New Roman"/>
          <w:bCs/>
          <w:sz w:val="24"/>
          <w:szCs w:val="24"/>
        </w:rPr>
      </w:pPr>
    </w:p>
    <w:p w:rsidR="001706EA" w:rsidRDefault="001706EA" w:rsidP="002742E3">
      <w:pPr>
        <w:jc w:val="both"/>
        <w:rPr>
          <w:rFonts w:ascii="Times New Roman" w:hAnsi="Times New Roman" w:cs="Times New Roman"/>
          <w:sz w:val="24"/>
          <w:szCs w:val="24"/>
        </w:rPr>
      </w:pPr>
      <w:r w:rsidRPr="001706EA">
        <w:rPr>
          <w:rFonts w:ascii="Times New Roman" w:hAnsi="Times New Roman" w:cs="Times New Roman"/>
          <w:bCs/>
          <w:sz w:val="24"/>
          <w:szCs w:val="24"/>
        </w:rPr>
        <w:t>7.Egzamin klasyfikacyjny z plastyki, muzyki, techniki, informatyki i wychowania</w:t>
      </w:r>
      <w:r w:rsidR="002742E3">
        <w:rPr>
          <w:rFonts w:ascii="Times New Roman" w:hAnsi="Times New Roman" w:cs="Times New Roman"/>
          <w:bCs/>
          <w:sz w:val="24"/>
          <w:szCs w:val="24"/>
        </w:rPr>
        <w:t xml:space="preserve"> </w:t>
      </w:r>
      <w:r w:rsidRPr="001706EA">
        <w:rPr>
          <w:rFonts w:ascii="Times New Roman" w:hAnsi="Times New Roman" w:cs="Times New Roman"/>
          <w:sz w:val="24"/>
          <w:szCs w:val="24"/>
        </w:rPr>
        <w:t>fizycznego ma przede wszystkim formę zadań praktycznych.</w:t>
      </w:r>
    </w:p>
    <w:p w:rsidR="002742E3" w:rsidRPr="002742E3" w:rsidRDefault="002742E3" w:rsidP="002742E3">
      <w:pPr>
        <w:jc w:val="both"/>
        <w:rPr>
          <w:rFonts w:ascii="Times New Roman" w:hAnsi="Times New Roman" w:cs="Times New Roman"/>
          <w:bCs/>
          <w:sz w:val="24"/>
          <w:szCs w:val="24"/>
        </w:rPr>
      </w:pPr>
    </w:p>
    <w:p w:rsidR="001706EA" w:rsidRPr="001706EA" w:rsidRDefault="002742E3" w:rsidP="002742E3">
      <w:pPr>
        <w:tabs>
          <w:tab w:val="left" w:pos="3960"/>
        </w:tabs>
        <w:rPr>
          <w:rFonts w:ascii="Times New Roman" w:hAnsi="Times New Roman" w:cs="Times New Roman"/>
          <w:sz w:val="24"/>
          <w:szCs w:val="24"/>
        </w:rPr>
      </w:pPr>
      <w:r>
        <w:rPr>
          <w:rFonts w:ascii="Times New Roman" w:hAnsi="Times New Roman" w:cs="Times New Roman"/>
          <w:sz w:val="24"/>
          <w:szCs w:val="24"/>
        </w:rPr>
        <w:t xml:space="preserve">8. </w:t>
      </w:r>
      <w:r w:rsidR="001706EA" w:rsidRPr="001706EA">
        <w:rPr>
          <w:rFonts w:ascii="Times New Roman" w:hAnsi="Times New Roman" w:cs="Times New Roman"/>
          <w:sz w:val="24"/>
          <w:szCs w:val="24"/>
        </w:rPr>
        <w:t xml:space="preserve">Egzamin klasyfikacyjny dla ucznia, o którym mowa w </w:t>
      </w:r>
      <w:r w:rsidR="001706EA" w:rsidRPr="001706EA">
        <w:rPr>
          <w:rFonts w:ascii="Times New Roman" w:hAnsi="Times New Roman" w:cs="Times New Roman"/>
          <w:b/>
          <w:sz w:val="24"/>
          <w:szCs w:val="24"/>
        </w:rPr>
        <w:t xml:space="preserve">§ </w:t>
      </w:r>
      <w:r w:rsidR="00AF5D53">
        <w:rPr>
          <w:rFonts w:ascii="Times New Roman" w:hAnsi="Times New Roman" w:cs="Times New Roman"/>
          <w:sz w:val="24"/>
          <w:szCs w:val="24"/>
        </w:rPr>
        <w:t>44</w:t>
      </w:r>
      <w:r w:rsidR="001706EA" w:rsidRPr="001706EA">
        <w:rPr>
          <w:rFonts w:ascii="Times New Roman" w:hAnsi="Times New Roman" w:cs="Times New Roman"/>
          <w:sz w:val="24"/>
          <w:szCs w:val="24"/>
        </w:rPr>
        <w:t xml:space="preserve"> ust. 2,3 i 4 pkt 1</w:t>
      </w:r>
      <w:r w:rsidR="00B94C64">
        <w:rPr>
          <w:rFonts w:ascii="Times New Roman" w:hAnsi="Times New Roman" w:cs="Times New Roman"/>
          <w:sz w:val="24"/>
          <w:szCs w:val="24"/>
        </w:rPr>
        <w:t>)</w:t>
      </w:r>
      <w:r w:rsidR="001706EA" w:rsidRPr="001706EA">
        <w:rPr>
          <w:rFonts w:ascii="Times New Roman" w:hAnsi="Times New Roman" w:cs="Times New Roman"/>
          <w:sz w:val="24"/>
          <w:szCs w:val="24"/>
        </w:rPr>
        <w:t xml:space="preserve"> przeprowadza nauczyciel danych zajęć edukacyjnych w obecności, wskazanego przez dyrektora szkoły, nauczyciela takich samych lub pokrewnych zajęć edukacyjnych</w:t>
      </w:r>
      <w:r>
        <w:rPr>
          <w:rFonts w:ascii="Times New Roman" w:hAnsi="Times New Roman" w:cs="Times New Roman"/>
          <w:sz w:val="24"/>
          <w:szCs w:val="24"/>
        </w:rPr>
        <w:t>.</w:t>
      </w:r>
    </w:p>
    <w:p w:rsidR="002742E3" w:rsidRDefault="002742E3" w:rsidP="002742E3">
      <w:pPr>
        <w:jc w:val="both"/>
        <w:rPr>
          <w:rFonts w:ascii="Times New Roman" w:hAnsi="Times New Roman" w:cs="Times New Roman"/>
          <w:sz w:val="24"/>
          <w:szCs w:val="24"/>
        </w:rPr>
      </w:pPr>
    </w:p>
    <w:p w:rsidR="001706EA" w:rsidRDefault="002742E3" w:rsidP="002742E3">
      <w:pPr>
        <w:jc w:val="both"/>
        <w:rPr>
          <w:rFonts w:ascii="Times New Roman" w:hAnsi="Times New Roman" w:cs="Times New Roman"/>
          <w:bCs/>
          <w:sz w:val="24"/>
          <w:szCs w:val="24"/>
        </w:rPr>
      </w:pPr>
      <w:r>
        <w:rPr>
          <w:rFonts w:ascii="Times New Roman" w:hAnsi="Times New Roman" w:cs="Times New Roman"/>
          <w:sz w:val="24"/>
          <w:szCs w:val="24"/>
        </w:rPr>
        <w:t xml:space="preserve">9. </w:t>
      </w:r>
      <w:r w:rsidR="001706EA" w:rsidRPr="001706EA">
        <w:rPr>
          <w:rFonts w:ascii="Times New Roman" w:hAnsi="Times New Roman" w:cs="Times New Roman"/>
          <w:bCs/>
          <w:sz w:val="24"/>
          <w:szCs w:val="24"/>
        </w:rPr>
        <w:t>Termin egzaminu klasyfikacyjnego uzgadnia się z uczniem i jego rodzicami (prawnymi opiekunami) nie później niż przed zakończeniem roku szkolnego.</w:t>
      </w:r>
    </w:p>
    <w:p w:rsidR="002742E3" w:rsidRPr="001706EA" w:rsidRDefault="002742E3" w:rsidP="002742E3">
      <w:pPr>
        <w:jc w:val="both"/>
        <w:rPr>
          <w:rFonts w:ascii="Times New Roman" w:hAnsi="Times New Roman" w:cs="Times New Roman"/>
          <w:bCs/>
          <w:sz w:val="24"/>
          <w:szCs w:val="24"/>
        </w:rPr>
      </w:pPr>
    </w:p>
    <w:p w:rsidR="002742E3"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10. </w:t>
      </w:r>
      <w:r w:rsidR="001706EA" w:rsidRPr="001706EA">
        <w:rPr>
          <w:rFonts w:ascii="Times New Roman" w:hAnsi="Times New Roman" w:cs="Times New Roman"/>
          <w:bCs/>
          <w:sz w:val="24"/>
          <w:szCs w:val="24"/>
        </w:rPr>
        <w:t xml:space="preserve">Egzamin klasyfikacyjny </w:t>
      </w:r>
      <w:r w:rsidR="00AF5D53">
        <w:rPr>
          <w:rFonts w:ascii="Times New Roman" w:hAnsi="Times New Roman" w:cs="Times New Roman"/>
          <w:bCs/>
          <w:sz w:val="24"/>
          <w:szCs w:val="24"/>
        </w:rPr>
        <w:t>dla ucznia, o którym mowa w § 44 ust</w:t>
      </w:r>
      <w:r w:rsidR="001706EA" w:rsidRPr="001706EA">
        <w:rPr>
          <w:rFonts w:ascii="Times New Roman" w:hAnsi="Times New Roman" w:cs="Times New Roman"/>
          <w:bCs/>
          <w:sz w:val="24"/>
          <w:szCs w:val="24"/>
        </w:rPr>
        <w:t>. 2, przeprowadza</w:t>
      </w:r>
    </w:p>
    <w:p w:rsidR="001706EA" w:rsidRPr="001706EA" w:rsidRDefault="001706EA" w:rsidP="002742E3">
      <w:pPr>
        <w:jc w:val="both"/>
        <w:rPr>
          <w:rFonts w:ascii="Times New Roman" w:hAnsi="Times New Roman" w:cs="Times New Roman"/>
          <w:bCs/>
          <w:sz w:val="24"/>
          <w:szCs w:val="24"/>
        </w:rPr>
      </w:pPr>
      <w:r w:rsidRPr="001706EA">
        <w:rPr>
          <w:rFonts w:ascii="Times New Roman" w:hAnsi="Times New Roman" w:cs="Times New Roman"/>
          <w:bCs/>
          <w:sz w:val="24"/>
          <w:szCs w:val="24"/>
        </w:rPr>
        <w:t>komisja, powołana przez dyrektora szkoły, który zezwolił na spełnienie przez ucznia odpowiednio obowiązku szkolnego lub obowiązku nauki poza szkołą. W skład komisji wchodzą:</w:t>
      </w:r>
    </w:p>
    <w:p w:rsidR="001706EA" w:rsidRPr="001706EA" w:rsidRDefault="001706EA" w:rsidP="001706EA">
      <w:pPr>
        <w:ind w:left="1320"/>
        <w:jc w:val="both"/>
        <w:rPr>
          <w:rFonts w:ascii="Times New Roman" w:hAnsi="Times New Roman" w:cs="Times New Roman"/>
          <w:bCs/>
          <w:sz w:val="24"/>
          <w:szCs w:val="24"/>
        </w:rPr>
      </w:pPr>
      <w:r w:rsidRPr="001706EA">
        <w:rPr>
          <w:rFonts w:ascii="Times New Roman" w:hAnsi="Times New Roman" w:cs="Times New Roman"/>
          <w:bCs/>
          <w:sz w:val="24"/>
          <w:szCs w:val="24"/>
        </w:rPr>
        <w:t>1)</w:t>
      </w:r>
      <w:r w:rsidR="002742E3">
        <w:rPr>
          <w:rFonts w:ascii="Times New Roman" w:hAnsi="Times New Roman" w:cs="Times New Roman"/>
          <w:bCs/>
          <w:sz w:val="24"/>
          <w:szCs w:val="24"/>
        </w:rPr>
        <w:t xml:space="preserve"> </w:t>
      </w:r>
      <w:r w:rsidRPr="001706EA">
        <w:rPr>
          <w:rFonts w:ascii="Times New Roman" w:hAnsi="Times New Roman" w:cs="Times New Roman"/>
          <w:bCs/>
          <w:sz w:val="24"/>
          <w:szCs w:val="24"/>
        </w:rPr>
        <w:t>dyrektor szkoły – jako przewodniczący komisji;</w:t>
      </w:r>
    </w:p>
    <w:p w:rsidR="001706EA" w:rsidRPr="001706EA" w:rsidRDefault="001706EA" w:rsidP="001706EA">
      <w:pPr>
        <w:ind w:left="1320"/>
        <w:jc w:val="both"/>
        <w:rPr>
          <w:rFonts w:ascii="Times New Roman" w:hAnsi="Times New Roman" w:cs="Times New Roman"/>
          <w:bCs/>
          <w:sz w:val="24"/>
          <w:szCs w:val="24"/>
        </w:rPr>
      </w:pPr>
      <w:r w:rsidRPr="001706EA">
        <w:rPr>
          <w:rFonts w:ascii="Times New Roman" w:hAnsi="Times New Roman" w:cs="Times New Roman"/>
          <w:bCs/>
          <w:sz w:val="24"/>
          <w:szCs w:val="24"/>
        </w:rPr>
        <w:t>2)</w:t>
      </w:r>
      <w:r w:rsidR="002742E3">
        <w:rPr>
          <w:rFonts w:ascii="Times New Roman" w:hAnsi="Times New Roman" w:cs="Times New Roman"/>
          <w:bCs/>
          <w:sz w:val="24"/>
          <w:szCs w:val="24"/>
        </w:rPr>
        <w:t xml:space="preserve"> </w:t>
      </w:r>
      <w:r w:rsidRPr="001706EA">
        <w:rPr>
          <w:rFonts w:ascii="Times New Roman" w:hAnsi="Times New Roman" w:cs="Times New Roman"/>
          <w:bCs/>
          <w:sz w:val="24"/>
          <w:szCs w:val="24"/>
        </w:rPr>
        <w:t>nauczyciele zajęć edukacyjnych określonych w szkolnym planie nauczania</w:t>
      </w:r>
    </w:p>
    <w:p w:rsidR="001706EA" w:rsidRDefault="00F96859" w:rsidP="00F96859">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706EA" w:rsidRPr="001706EA">
        <w:rPr>
          <w:rFonts w:ascii="Times New Roman" w:hAnsi="Times New Roman" w:cs="Times New Roman"/>
          <w:bCs/>
          <w:sz w:val="24"/>
          <w:szCs w:val="24"/>
        </w:rPr>
        <w:t>dla odpowiedniej klasy.</w:t>
      </w:r>
    </w:p>
    <w:p w:rsidR="002742E3" w:rsidRPr="001706EA" w:rsidRDefault="002742E3" w:rsidP="001706EA">
      <w:pPr>
        <w:ind w:left="1680"/>
        <w:jc w:val="both"/>
        <w:rPr>
          <w:rFonts w:ascii="Times New Roman" w:hAnsi="Times New Roman" w:cs="Times New Roman"/>
          <w:bCs/>
          <w:sz w:val="24"/>
          <w:szCs w:val="24"/>
        </w:rPr>
      </w:pPr>
    </w:p>
    <w:p w:rsidR="001706EA"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11. </w:t>
      </w:r>
      <w:r w:rsidR="001706EA" w:rsidRPr="001706EA">
        <w:rPr>
          <w:rFonts w:ascii="Times New Roman" w:hAnsi="Times New Roman" w:cs="Times New Roman"/>
          <w:bCs/>
          <w:sz w:val="24"/>
          <w:szCs w:val="24"/>
        </w:rPr>
        <w:t>W czasie egzaminu klasyfikacyjnego mogą być obecni – w charakterze obserwatorów – rodzice (prawni opiekunowie) ucznia.</w:t>
      </w:r>
    </w:p>
    <w:p w:rsidR="002742E3" w:rsidRPr="001706EA" w:rsidRDefault="002742E3" w:rsidP="002742E3">
      <w:pPr>
        <w:jc w:val="both"/>
        <w:rPr>
          <w:rFonts w:ascii="Times New Roman" w:hAnsi="Times New Roman" w:cs="Times New Roman"/>
          <w:bCs/>
          <w:sz w:val="24"/>
          <w:szCs w:val="24"/>
        </w:rPr>
      </w:pPr>
    </w:p>
    <w:p w:rsidR="001706EA"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12. </w:t>
      </w:r>
      <w:r w:rsidR="001706EA" w:rsidRPr="001706EA">
        <w:rPr>
          <w:rFonts w:ascii="Times New Roman" w:hAnsi="Times New Roman" w:cs="Times New Roman"/>
          <w:bCs/>
          <w:sz w:val="24"/>
          <w:szCs w:val="24"/>
        </w:rPr>
        <w:t>Z przeprowadzonego egzaminu klasyfikacyjnego sporządza się protokół zawierający w szczególności:</w:t>
      </w:r>
    </w:p>
    <w:p w:rsidR="002742E3" w:rsidRPr="001706EA" w:rsidRDefault="002742E3" w:rsidP="002742E3">
      <w:pPr>
        <w:jc w:val="both"/>
        <w:rPr>
          <w:rFonts w:ascii="Times New Roman" w:hAnsi="Times New Roman" w:cs="Times New Roman"/>
          <w:bCs/>
          <w:sz w:val="24"/>
          <w:szCs w:val="24"/>
        </w:rPr>
      </w:pPr>
    </w:p>
    <w:p w:rsidR="001706EA" w:rsidRPr="001706EA" w:rsidRDefault="001706EA" w:rsidP="001706EA">
      <w:pPr>
        <w:ind w:left="1320"/>
        <w:jc w:val="both"/>
        <w:rPr>
          <w:rFonts w:ascii="Times New Roman" w:hAnsi="Times New Roman" w:cs="Times New Roman"/>
          <w:bCs/>
          <w:sz w:val="24"/>
          <w:szCs w:val="24"/>
        </w:rPr>
      </w:pPr>
      <w:r w:rsidRPr="001706EA">
        <w:rPr>
          <w:rFonts w:ascii="Times New Roman" w:hAnsi="Times New Roman" w:cs="Times New Roman"/>
          <w:bCs/>
          <w:sz w:val="24"/>
          <w:szCs w:val="24"/>
        </w:rPr>
        <w:t>1) skład komisji lub imiona i nazwiska nauczycieli, o których mowa w ust. 8;</w:t>
      </w:r>
    </w:p>
    <w:p w:rsidR="001706EA" w:rsidRPr="001706EA" w:rsidRDefault="001706EA" w:rsidP="001706EA">
      <w:pPr>
        <w:ind w:left="1320"/>
        <w:jc w:val="both"/>
        <w:rPr>
          <w:rFonts w:ascii="Times New Roman" w:hAnsi="Times New Roman" w:cs="Times New Roman"/>
          <w:bCs/>
          <w:sz w:val="24"/>
          <w:szCs w:val="24"/>
        </w:rPr>
      </w:pPr>
      <w:r w:rsidRPr="001706EA">
        <w:rPr>
          <w:rFonts w:ascii="Times New Roman" w:hAnsi="Times New Roman" w:cs="Times New Roman"/>
          <w:bCs/>
          <w:sz w:val="24"/>
          <w:szCs w:val="24"/>
        </w:rPr>
        <w:t>2) termin egzaminu;</w:t>
      </w:r>
    </w:p>
    <w:p w:rsidR="001706EA" w:rsidRPr="00965D8D" w:rsidRDefault="001706EA" w:rsidP="00D35C31">
      <w:pPr>
        <w:pStyle w:val="Akapitzlist"/>
        <w:numPr>
          <w:ilvl w:val="1"/>
          <w:numId w:val="14"/>
        </w:numPr>
        <w:jc w:val="both"/>
        <w:rPr>
          <w:rFonts w:ascii="Times New Roman" w:hAnsi="Times New Roman" w:cs="Times New Roman"/>
          <w:bCs/>
          <w:sz w:val="24"/>
          <w:szCs w:val="24"/>
        </w:rPr>
      </w:pPr>
      <w:r w:rsidRPr="00965D8D">
        <w:rPr>
          <w:rFonts w:ascii="Times New Roman" w:hAnsi="Times New Roman" w:cs="Times New Roman"/>
          <w:bCs/>
          <w:sz w:val="24"/>
          <w:szCs w:val="24"/>
        </w:rPr>
        <w:t>zadania egzaminacyjne;</w:t>
      </w:r>
    </w:p>
    <w:p w:rsidR="001706EA" w:rsidRDefault="001706EA" w:rsidP="00D35C31">
      <w:pPr>
        <w:numPr>
          <w:ilvl w:val="1"/>
          <w:numId w:val="14"/>
        </w:numPr>
        <w:jc w:val="both"/>
        <w:rPr>
          <w:rFonts w:ascii="Times New Roman" w:hAnsi="Times New Roman" w:cs="Times New Roman"/>
          <w:bCs/>
          <w:sz w:val="24"/>
          <w:szCs w:val="24"/>
        </w:rPr>
      </w:pPr>
      <w:r w:rsidRPr="001706EA">
        <w:rPr>
          <w:rFonts w:ascii="Times New Roman" w:hAnsi="Times New Roman" w:cs="Times New Roman"/>
          <w:bCs/>
          <w:sz w:val="24"/>
          <w:szCs w:val="24"/>
        </w:rPr>
        <w:lastRenderedPageBreak/>
        <w:t>wyniki egzaminu oraz uzyskane oceny.</w:t>
      </w:r>
    </w:p>
    <w:p w:rsidR="002742E3" w:rsidRDefault="002742E3" w:rsidP="001706EA">
      <w:pPr>
        <w:jc w:val="both"/>
        <w:rPr>
          <w:rFonts w:ascii="Times New Roman" w:hAnsi="Times New Roman" w:cs="Times New Roman"/>
          <w:bCs/>
          <w:sz w:val="24"/>
          <w:szCs w:val="24"/>
        </w:rPr>
      </w:pPr>
    </w:p>
    <w:p w:rsidR="001706EA" w:rsidRDefault="001706EA" w:rsidP="001706EA">
      <w:pPr>
        <w:jc w:val="both"/>
        <w:rPr>
          <w:rFonts w:ascii="Times New Roman" w:hAnsi="Times New Roman" w:cs="Times New Roman"/>
          <w:bCs/>
          <w:sz w:val="24"/>
          <w:szCs w:val="24"/>
        </w:rPr>
      </w:pPr>
      <w:r w:rsidRPr="001706EA">
        <w:rPr>
          <w:rFonts w:ascii="Times New Roman" w:hAnsi="Times New Roman" w:cs="Times New Roman"/>
          <w:bCs/>
          <w:sz w:val="24"/>
          <w:szCs w:val="24"/>
        </w:rPr>
        <w:t>Do protokołu dołącza się pisemne prace ucznia i zwięzłą informację o ustnych</w:t>
      </w:r>
      <w:r w:rsidR="002742E3">
        <w:rPr>
          <w:rFonts w:ascii="Times New Roman" w:hAnsi="Times New Roman" w:cs="Times New Roman"/>
          <w:bCs/>
          <w:sz w:val="24"/>
          <w:szCs w:val="24"/>
        </w:rPr>
        <w:t xml:space="preserve"> </w:t>
      </w:r>
      <w:r w:rsidRPr="001706EA">
        <w:rPr>
          <w:rFonts w:ascii="Times New Roman" w:hAnsi="Times New Roman" w:cs="Times New Roman"/>
          <w:bCs/>
          <w:sz w:val="24"/>
          <w:szCs w:val="24"/>
        </w:rPr>
        <w:t>odpowiedziach ucznia. Protokół stanowi załącznik do arkusza ocen ucznia.</w:t>
      </w:r>
    </w:p>
    <w:p w:rsidR="002742E3" w:rsidRPr="001706EA" w:rsidRDefault="002742E3" w:rsidP="001706EA">
      <w:pPr>
        <w:jc w:val="both"/>
        <w:rPr>
          <w:rFonts w:ascii="Times New Roman" w:hAnsi="Times New Roman" w:cs="Times New Roman"/>
          <w:bCs/>
          <w:sz w:val="24"/>
          <w:szCs w:val="24"/>
        </w:rPr>
      </w:pPr>
    </w:p>
    <w:p w:rsidR="001706EA" w:rsidRPr="001706EA"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13. </w:t>
      </w:r>
      <w:r w:rsidR="001706EA" w:rsidRPr="001706EA">
        <w:rPr>
          <w:rFonts w:ascii="Times New Roman" w:hAnsi="Times New Roman" w:cs="Times New Roman"/>
          <w:bCs/>
          <w:sz w:val="24"/>
          <w:szCs w:val="24"/>
        </w:rPr>
        <w:t>W przypadku nieklasyfikowania ucznia z zajęć edukacyjnych w dokumentacji przebiegu nauczania zamiast oceny wpisuje się „niesklasyfikowany”.</w:t>
      </w:r>
    </w:p>
    <w:p w:rsidR="001706EA" w:rsidRDefault="001706EA" w:rsidP="00D71B95">
      <w:pPr>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45</w:t>
      </w:r>
    </w:p>
    <w:p w:rsidR="002742E3" w:rsidRDefault="002742E3" w:rsidP="00D71B95">
      <w:pPr>
        <w:rPr>
          <w:rFonts w:ascii="Times New Roman" w:eastAsia="Cambria" w:hAnsi="Times New Roman" w:cs="Times New Roman"/>
          <w:b/>
          <w:sz w:val="24"/>
          <w:szCs w:val="24"/>
        </w:rPr>
      </w:pPr>
    </w:p>
    <w:p w:rsidR="002742E3" w:rsidRDefault="002742E3" w:rsidP="002742E3">
      <w:pPr>
        <w:jc w:val="both"/>
        <w:rPr>
          <w:rFonts w:ascii="Times New Roman" w:hAnsi="Times New Roman" w:cs="Times New Roman"/>
          <w:sz w:val="24"/>
          <w:szCs w:val="24"/>
        </w:rPr>
      </w:pPr>
      <w:r w:rsidRPr="002742E3">
        <w:rPr>
          <w:rFonts w:ascii="Times New Roman" w:hAnsi="Times New Roman" w:cs="Times New Roman"/>
          <w:bCs/>
          <w:sz w:val="24"/>
          <w:szCs w:val="24"/>
        </w:rPr>
        <w:t>1.</w:t>
      </w:r>
      <w:r>
        <w:rPr>
          <w:rFonts w:ascii="Times New Roman" w:hAnsi="Times New Roman" w:cs="Times New Roman"/>
          <w:bCs/>
          <w:sz w:val="24"/>
          <w:szCs w:val="24"/>
        </w:rPr>
        <w:t xml:space="preserve"> </w:t>
      </w:r>
      <w:r w:rsidRPr="002742E3">
        <w:rPr>
          <w:rFonts w:ascii="Times New Roman" w:hAnsi="Times New Roman" w:cs="Times New Roman"/>
          <w:bCs/>
          <w:sz w:val="24"/>
          <w:szCs w:val="24"/>
        </w:rPr>
        <w:t xml:space="preserve">Uczeń lub jego rodzice (prawni opiekunowie) mogą zgłosić zastrzeżenia do </w:t>
      </w:r>
      <w:r w:rsidRPr="002742E3">
        <w:rPr>
          <w:rFonts w:ascii="Times New Roman" w:hAnsi="Times New Roman" w:cs="Times New Roman"/>
          <w:sz w:val="24"/>
          <w:szCs w:val="24"/>
        </w:rPr>
        <w:t>dyrektora szkoły, jeżeli uznają, że roczna (semestralna) ocena klasyfikacyjna z zajęć edukacyjnych lub roczna ocena klasyfikacyjna zachowania została ustalona niezgodnie z przepisami prawa dotyczącymi trybu ustalania tej oceny. Zastrzeżenia mogą być zgłoszone w terminie do 7 dni po zakończeniu zajęć dydaktyczno-wychowawczych.</w:t>
      </w:r>
    </w:p>
    <w:p w:rsidR="002742E3" w:rsidRPr="002742E3" w:rsidRDefault="002742E3" w:rsidP="002742E3">
      <w:pPr>
        <w:jc w:val="both"/>
        <w:rPr>
          <w:rFonts w:ascii="Times New Roman" w:hAnsi="Times New Roman" w:cs="Times New Roman"/>
          <w:bCs/>
          <w:sz w:val="24"/>
          <w:szCs w:val="24"/>
        </w:rPr>
      </w:pPr>
    </w:p>
    <w:p w:rsidR="002742E3" w:rsidRPr="002742E3" w:rsidRDefault="002742E3" w:rsidP="002742E3">
      <w:pPr>
        <w:jc w:val="both"/>
        <w:rPr>
          <w:rFonts w:ascii="Times New Roman" w:hAnsi="Times New Roman" w:cs="Times New Roman"/>
          <w:bCs/>
          <w:sz w:val="24"/>
          <w:szCs w:val="24"/>
        </w:rPr>
      </w:pPr>
      <w:r w:rsidRPr="002742E3">
        <w:rPr>
          <w:rFonts w:ascii="Times New Roman" w:hAnsi="Times New Roman" w:cs="Times New Roman"/>
          <w:bCs/>
          <w:sz w:val="24"/>
          <w:szCs w:val="24"/>
        </w:rPr>
        <w:t>2.</w:t>
      </w:r>
      <w:r>
        <w:rPr>
          <w:rFonts w:ascii="Times New Roman" w:hAnsi="Times New Roman" w:cs="Times New Roman"/>
          <w:bCs/>
          <w:sz w:val="24"/>
          <w:szCs w:val="24"/>
        </w:rPr>
        <w:t xml:space="preserve"> </w:t>
      </w:r>
      <w:r w:rsidRPr="002742E3">
        <w:rPr>
          <w:rFonts w:ascii="Times New Roman" w:hAnsi="Times New Roman" w:cs="Times New Roman"/>
          <w:bCs/>
          <w:sz w:val="24"/>
          <w:szCs w:val="24"/>
        </w:rPr>
        <w:t>W przypadku stwierdzenia, że roczna (semestralna) ocena klasyfikacyjna z zajęć</w:t>
      </w:r>
      <w:r>
        <w:rPr>
          <w:rFonts w:ascii="Times New Roman" w:hAnsi="Times New Roman" w:cs="Times New Roman"/>
          <w:bCs/>
          <w:sz w:val="24"/>
          <w:szCs w:val="24"/>
        </w:rPr>
        <w:t xml:space="preserve"> </w:t>
      </w:r>
      <w:r w:rsidRPr="002742E3">
        <w:rPr>
          <w:rFonts w:ascii="Times New Roman" w:hAnsi="Times New Roman" w:cs="Times New Roman"/>
          <w:bCs/>
          <w:sz w:val="24"/>
          <w:szCs w:val="24"/>
        </w:rPr>
        <w:t>edukacyjnych lub roczna ocena klasyfikacyjna zachowana została ustalona niezgodnie z przepisami prawa dotyczącymi trybu ustalania tej oceny, dyrektor szkoły powołuje komisję, która:</w:t>
      </w:r>
    </w:p>
    <w:p w:rsidR="002742E3"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               1) </w:t>
      </w:r>
      <w:r w:rsidRPr="002742E3">
        <w:rPr>
          <w:rFonts w:ascii="Times New Roman" w:hAnsi="Times New Roman" w:cs="Times New Roman"/>
          <w:bCs/>
          <w:sz w:val="24"/>
          <w:szCs w:val="24"/>
        </w:rPr>
        <w:t>w przypadku rocznej (semestralnej) oceny klasyfikacyjnej z zajęć edukacyjnych,</w:t>
      </w:r>
    </w:p>
    <w:p w:rsidR="002742E3"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742E3">
        <w:rPr>
          <w:rFonts w:ascii="Times New Roman" w:hAnsi="Times New Roman" w:cs="Times New Roman"/>
          <w:bCs/>
          <w:sz w:val="24"/>
          <w:szCs w:val="24"/>
        </w:rPr>
        <w:t xml:space="preserve"> przeprowadza sprawdzian wiadomości i umiejętności ucznia, w formie pisemnej</w:t>
      </w:r>
    </w:p>
    <w:p w:rsidR="002742E3" w:rsidRDefault="00D618FC"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637C5">
        <w:rPr>
          <w:rFonts w:ascii="Times New Roman" w:hAnsi="Times New Roman" w:cs="Times New Roman"/>
          <w:bCs/>
          <w:sz w:val="24"/>
          <w:szCs w:val="24"/>
        </w:rPr>
        <w:t xml:space="preserve">  </w:t>
      </w:r>
      <w:r w:rsidR="002742E3" w:rsidRPr="002742E3">
        <w:rPr>
          <w:rFonts w:ascii="Times New Roman" w:hAnsi="Times New Roman" w:cs="Times New Roman"/>
          <w:bCs/>
          <w:sz w:val="24"/>
          <w:szCs w:val="24"/>
        </w:rPr>
        <w:t>i ustnej oraz ustala roczną (semestralną) ocenę klasyfikacyjną z danych zajęć</w:t>
      </w:r>
    </w:p>
    <w:p w:rsidR="002742E3" w:rsidRPr="002742E3" w:rsidRDefault="00D618FC"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637C5">
        <w:rPr>
          <w:rFonts w:ascii="Times New Roman" w:hAnsi="Times New Roman" w:cs="Times New Roman"/>
          <w:bCs/>
          <w:sz w:val="24"/>
          <w:szCs w:val="24"/>
        </w:rPr>
        <w:t xml:space="preserve">  </w:t>
      </w:r>
      <w:r w:rsidR="00965D8D">
        <w:rPr>
          <w:rFonts w:ascii="Times New Roman" w:hAnsi="Times New Roman" w:cs="Times New Roman"/>
          <w:bCs/>
          <w:sz w:val="24"/>
          <w:szCs w:val="24"/>
        </w:rPr>
        <w:t>edukacyjnych;</w:t>
      </w:r>
    </w:p>
    <w:p w:rsidR="002742E3" w:rsidRDefault="00D618FC"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637C5">
        <w:rPr>
          <w:rFonts w:ascii="Times New Roman" w:hAnsi="Times New Roman" w:cs="Times New Roman"/>
          <w:bCs/>
          <w:sz w:val="24"/>
          <w:szCs w:val="24"/>
        </w:rPr>
        <w:t xml:space="preserve">  </w:t>
      </w:r>
      <w:r w:rsidR="002742E3">
        <w:rPr>
          <w:rFonts w:ascii="Times New Roman" w:hAnsi="Times New Roman" w:cs="Times New Roman"/>
          <w:bCs/>
          <w:sz w:val="24"/>
          <w:szCs w:val="24"/>
        </w:rPr>
        <w:t xml:space="preserve">2) </w:t>
      </w:r>
      <w:r w:rsidR="002742E3" w:rsidRPr="002742E3">
        <w:rPr>
          <w:rFonts w:ascii="Times New Roman" w:hAnsi="Times New Roman" w:cs="Times New Roman"/>
          <w:bCs/>
          <w:sz w:val="24"/>
          <w:szCs w:val="24"/>
        </w:rPr>
        <w:t>w przypadku rocznej oceny klasyfikacyjnej zachowania, ustala roczną ocenę</w:t>
      </w:r>
    </w:p>
    <w:p w:rsidR="002742E3" w:rsidRDefault="002742E3"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742E3">
        <w:rPr>
          <w:rFonts w:ascii="Times New Roman" w:hAnsi="Times New Roman" w:cs="Times New Roman"/>
          <w:bCs/>
          <w:sz w:val="24"/>
          <w:szCs w:val="24"/>
        </w:rPr>
        <w:t>klasyfikowania w drodze głosowania zwykłą większością głosów; w przypadku</w:t>
      </w:r>
    </w:p>
    <w:p w:rsidR="002742E3" w:rsidRDefault="00D618FC" w:rsidP="002742E3">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637C5">
        <w:rPr>
          <w:rFonts w:ascii="Times New Roman" w:hAnsi="Times New Roman" w:cs="Times New Roman"/>
          <w:bCs/>
          <w:sz w:val="24"/>
          <w:szCs w:val="24"/>
        </w:rPr>
        <w:t xml:space="preserve">  </w:t>
      </w:r>
      <w:r w:rsidR="002742E3" w:rsidRPr="002742E3">
        <w:rPr>
          <w:rFonts w:ascii="Times New Roman" w:hAnsi="Times New Roman" w:cs="Times New Roman"/>
          <w:bCs/>
          <w:sz w:val="24"/>
          <w:szCs w:val="24"/>
        </w:rPr>
        <w:t>równej liczby głosów decyduje głos przewodniczącego komisji.</w:t>
      </w:r>
    </w:p>
    <w:p w:rsidR="00965D8D" w:rsidRPr="002742E3" w:rsidRDefault="00965D8D" w:rsidP="002742E3">
      <w:pPr>
        <w:jc w:val="both"/>
        <w:rPr>
          <w:rFonts w:ascii="Times New Roman" w:hAnsi="Times New Roman" w:cs="Times New Roman"/>
          <w:bCs/>
          <w:sz w:val="24"/>
          <w:szCs w:val="24"/>
        </w:rPr>
      </w:pPr>
    </w:p>
    <w:p w:rsidR="002742E3" w:rsidRDefault="00965D8D" w:rsidP="00965D8D">
      <w:pPr>
        <w:jc w:val="both"/>
        <w:rPr>
          <w:rFonts w:ascii="Times New Roman" w:hAnsi="Times New Roman" w:cs="Times New Roman"/>
          <w:bCs/>
          <w:sz w:val="24"/>
          <w:szCs w:val="24"/>
        </w:rPr>
      </w:pPr>
      <w:r w:rsidRPr="00965D8D">
        <w:rPr>
          <w:rFonts w:ascii="Times New Roman" w:hAnsi="Times New Roman" w:cs="Times New Roman"/>
          <w:bCs/>
          <w:sz w:val="24"/>
          <w:szCs w:val="24"/>
        </w:rPr>
        <w:t>3.</w:t>
      </w:r>
      <w:r>
        <w:rPr>
          <w:rFonts w:ascii="Times New Roman" w:hAnsi="Times New Roman" w:cs="Times New Roman"/>
          <w:bCs/>
          <w:sz w:val="24"/>
          <w:szCs w:val="24"/>
        </w:rPr>
        <w:t xml:space="preserve"> </w:t>
      </w:r>
      <w:r w:rsidR="002742E3" w:rsidRPr="00965D8D">
        <w:rPr>
          <w:rFonts w:ascii="Times New Roman" w:hAnsi="Times New Roman" w:cs="Times New Roman"/>
          <w:bCs/>
          <w:sz w:val="24"/>
          <w:szCs w:val="24"/>
        </w:rPr>
        <w:t xml:space="preserve">Termin sprawdzianu uzgadnia się z uczniem i jego rodzicami (prawnymi </w:t>
      </w:r>
      <w:r w:rsidR="002742E3" w:rsidRPr="002742E3">
        <w:rPr>
          <w:rFonts w:ascii="Times New Roman" w:hAnsi="Times New Roman" w:cs="Times New Roman"/>
          <w:bCs/>
          <w:sz w:val="24"/>
          <w:szCs w:val="24"/>
        </w:rPr>
        <w:t>opiekunami).</w:t>
      </w:r>
    </w:p>
    <w:p w:rsidR="00965D8D" w:rsidRPr="002742E3" w:rsidRDefault="00965D8D" w:rsidP="00965D8D">
      <w:pPr>
        <w:jc w:val="both"/>
        <w:rPr>
          <w:rFonts w:ascii="Times New Roman" w:hAnsi="Times New Roman" w:cs="Times New Roman"/>
          <w:bCs/>
          <w:sz w:val="24"/>
          <w:szCs w:val="24"/>
        </w:rPr>
      </w:pPr>
    </w:p>
    <w:p w:rsidR="002742E3" w:rsidRDefault="00965D8D" w:rsidP="00965D8D">
      <w:pPr>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2742E3" w:rsidRPr="002742E3">
        <w:rPr>
          <w:rFonts w:ascii="Times New Roman" w:hAnsi="Times New Roman" w:cs="Times New Roman"/>
          <w:bCs/>
          <w:sz w:val="24"/>
          <w:szCs w:val="24"/>
        </w:rPr>
        <w:t>W skład komisji wchodzą:</w:t>
      </w:r>
    </w:p>
    <w:p w:rsidR="00965D8D" w:rsidRPr="002742E3" w:rsidRDefault="00965D8D" w:rsidP="00965D8D">
      <w:pPr>
        <w:jc w:val="both"/>
        <w:rPr>
          <w:rFonts w:ascii="Times New Roman" w:hAnsi="Times New Roman" w:cs="Times New Roman"/>
          <w:bCs/>
          <w:sz w:val="24"/>
          <w:szCs w:val="24"/>
        </w:rPr>
      </w:pPr>
    </w:p>
    <w:p w:rsidR="00965D8D" w:rsidRPr="00965D8D" w:rsidRDefault="00965D8D" w:rsidP="00965D8D">
      <w:pPr>
        <w:jc w:val="both"/>
        <w:rPr>
          <w:rFonts w:ascii="Times New Roman" w:hAnsi="Times New Roman" w:cs="Times New Roman"/>
          <w:bCs/>
          <w:sz w:val="24"/>
          <w:szCs w:val="24"/>
        </w:rPr>
      </w:pPr>
      <w:r w:rsidRPr="00965D8D">
        <w:rPr>
          <w:rFonts w:ascii="Times New Roman" w:hAnsi="Times New Roman" w:cs="Times New Roman"/>
          <w:bCs/>
          <w:sz w:val="24"/>
          <w:szCs w:val="24"/>
        </w:rPr>
        <w:t xml:space="preserve">  </w:t>
      </w:r>
      <w:r>
        <w:rPr>
          <w:rFonts w:ascii="Times New Roman" w:hAnsi="Times New Roman" w:cs="Times New Roman"/>
          <w:bCs/>
          <w:sz w:val="24"/>
          <w:szCs w:val="24"/>
        </w:rPr>
        <w:t xml:space="preserve">               1) </w:t>
      </w:r>
      <w:r w:rsidR="002742E3" w:rsidRPr="00965D8D">
        <w:rPr>
          <w:rFonts w:ascii="Times New Roman" w:hAnsi="Times New Roman" w:cs="Times New Roman"/>
          <w:bCs/>
          <w:sz w:val="24"/>
          <w:szCs w:val="24"/>
        </w:rPr>
        <w:t>w przypadku rocznej (semestralnej) oceny klasyfikacyjnej z zajęć edukacyjnych:</w:t>
      </w:r>
    </w:p>
    <w:p w:rsidR="002742E3" w:rsidRPr="00965D8D" w:rsidRDefault="002742E3" w:rsidP="00965D8D">
      <w:pPr>
        <w:pStyle w:val="Akapitzlist"/>
        <w:numPr>
          <w:ilvl w:val="2"/>
          <w:numId w:val="2"/>
        </w:numPr>
        <w:jc w:val="both"/>
        <w:rPr>
          <w:rFonts w:ascii="Times New Roman" w:hAnsi="Times New Roman" w:cs="Times New Roman"/>
          <w:bCs/>
          <w:sz w:val="24"/>
          <w:szCs w:val="24"/>
        </w:rPr>
      </w:pPr>
      <w:r w:rsidRPr="00965D8D">
        <w:rPr>
          <w:rFonts w:ascii="Times New Roman" w:hAnsi="Times New Roman" w:cs="Times New Roman"/>
          <w:bCs/>
          <w:sz w:val="24"/>
          <w:szCs w:val="24"/>
        </w:rPr>
        <w:t>dyrektor szkoł</w:t>
      </w:r>
      <w:r w:rsidR="00965D8D">
        <w:rPr>
          <w:rFonts w:ascii="Times New Roman" w:hAnsi="Times New Roman" w:cs="Times New Roman"/>
          <w:bCs/>
          <w:sz w:val="24"/>
          <w:szCs w:val="24"/>
        </w:rPr>
        <w:t>y – jako przewodniczący komisji;</w:t>
      </w:r>
    </w:p>
    <w:p w:rsidR="002742E3" w:rsidRPr="002742E3" w:rsidRDefault="002742E3" w:rsidP="002742E3">
      <w:pPr>
        <w:numPr>
          <w:ilvl w:val="2"/>
          <w:numId w:val="2"/>
        </w:numPr>
        <w:jc w:val="both"/>
        <w:rPr>
          <w:rFonts w:ascii="Times New Roman" w:hAnsi="Times New Roman" w:cs="Times New Roman"/>
          <w:bCs/>
          <w:sz w:val="24"/>
          <w:szCs w:val="24"/>
        </w:rPr>
      </w:pPr>
      <w:r w:rsidRPr="002742E3">
        <w:rPr>
          <w:rFonts w:ascii="Times New Roman" w:hAnsi="Times New Roman" w:cs="Times New Roman"/>
          <w:bCs/>
          <w:sz w:val="24"/>
          <w:szCs w:val="24"/>
        </w:rPr>
        <w:t xml:space="preserve">nauczyciel prowadzący dane zajęcia </w:t>
      </w:r>
      <w:r w:rsidR="00965D8D">
        <w:rPr>
          <w:rFonts w:ascii="Times New Roman" w:hAnsi="Times New Roman" w:cs="Times New Roman"/>
          <w:bCs/>
          <w:sz w:val="24"/>
          <w:szCs w:val="24"/>
        </w:rPr>
        <w:t>edukacyjne;</w:t>
      </w:r>
    </w:p>
    <w:p w:rsidR="00965D8D" w:rsidRPr="00965D8D" w:rsidRDefault="002742E3" w:rsidP="00965D8D">
      <w:pPr>
        <w:numPr>
          <w:ilvl w:val="2"/>
          <w:numId w:val="2"/>
        </w:numPr>
        <w:jc w:val="both"/>
        <w:rPr>
          <w:rFonts w:ascii="Times New Roman" w:hAnsi="Times New Roman" w:cs="Times New Roman"/>
          <w:bCs/>
          <w:sz w:val="24"/>
          <w:szCs w:val="24"/>
        </w:rPr>
      </w:pPr>
      <w:r w:rsidRPr="002742E3">
        <w:rPr>
          <w:rFonts w:ascii="Times New Roman" w:hAnsi="Times New Roman" w:cs="Times New Roman"/>
          <w:bCs/>
          <w:sz w:val="24"/>
          <w:szCs w:val="24"/>
        </w:rPr>
        <w:t>dwóch nauczycieli z danej lub innej szkoły tego samego typu, prowadzący takie same zajęcia edukacyjne;</w:t>
      </w:r>
    </w:p>
    <w:p w:rsidR="00965D8D" w:rsidRPr="002742E3" w:rsidRDefault="00965D8D" w:rsidP="00965D8D">
      <w:pPr>
        <w:ind w:left="1080"/>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2742E3" w:rsidRPr="002742E3">
        <w:rPr>
          <w:rFonts w:ascii="Times New Roman" w:hAnsi="Times New Roman" w:cs="Times New Roman"/>
          <w:bCs/>
          <w:sz w:val="24"/>
          <w:szCs w:val="24"/>
        </w:rPr>
        <w:t>w przypadku rocznej oceny klasyfikacyjnej zachowania:</w:t>
      </w:r>
    </w:p>
    <w:p w:rsidR="002742E3" w:rsidRPr="00965D8D" w:rsidRDefault="002742E3" w:rsidP="00D35C31">
      <w:pPr>
        <w:pStyle w:val="Akapitzlist"/>
        <w:numPr>
          <w:ilvl w:val="0"/>
          <w:numId w:val="15"/>
        </w:numPr>
        <w:jc w:val="both"/>
        <w:rPr>
          <w:rFonts w:ascii="Times New Roman" w:hAnsi="Times New Roman" w:cs="Times New Roman"/>
          <w:bCs/>
          <w:sz w:val="24"/>
          <w:szCs w:val="24"/>
        </w:rPr>
      </w:pPr>
      <w:r w:rsidRPr="00965D8D">
        <w:rPr>
          <w:rFonts w:ascii="Times New Roman" w:hAnsi="Times New Roman" w:cs="Times New Roman"/>
          <w:bCs/>
          <w:sz w:val="24"/>
          <w:szCs w:val="24"/>
        </w:rPr>
        <w:t>dyrektor szkoł</w:t>
      </w:r>
      <w:r w:rsidR="00965D8D">
        <w:rPr>
          <w:rFonts w:ascii="Times New Roman" w:hAnsi="Times New Roman" w:cs="Times New Roman"/>
          <w:bCs/>
          <w:sz w:val="24"/>
          <w:szCs w:val="24"/>
        </w:rPr>
        <w:t>y – jako przewodniczący komisji;</w:t>
      </w:r>
    </w:p>
    <w:p w:rsidR="002742E3" w:rsidRDefault="00965D8D" w:rsidP="00D35C31">
      <w:pPr>
        <w:pStyle w:val="Akapitzlist"/>
        <w:numPr>
          <w:ilvl w:val="0"/>
          <w:numId w:val="15"/>
        </w:numPr>
        <w:jc w:val="both"/>
        <w:rPr>
          <w:rFonts w:ascii="Times New Roman" w:hAnsi="Times New Roman" w:cs="Times New Roman"/>
          <w:bCs/>
          <w:sz w:val="24"/>
          <w:szCs w:val="24"/>
        </w:rPr>
      </w:pPr>
      <w:r>
        <w:rPr>
          <w:rFonts w:ascii="Times New Roman" w:hAnsi="Times New Roman" w:cs="Times New Roman"/>
          <w:bCs/>
          <w:sz w:val="24"/>
          <w:szCs w:val="24"/>
        </w:rPr>
        <w:t>wychowawca klasy;</w:t>
      </w:r>
    </w:p>
    <w:p w:rsidR="00965D8D" w:rsidRPr="00965D8D" w:rsidRDefault="00965D8D" w:rsidP="00D35C31">
      <w:pPr>
        <w:pStyle w:val="Akapitzlist"/>
        <w:numPr>
          <w:ilvl w:val="0"/>
          <w:numId w:val="15"/>
        </w:numPr>
        <w:jc w:val="both"/>
        <w:rPr>
          <w:rFonts w:ascii="Times New Roman" w:hAnsi="Times New Roman" w:cs="Times New Roman"/>
          <w:bCs/>
          <w:sz w:val="24"/>
          <w:szCs w:val="24"/>
        </w:rPr>
      </w:pPr>
      <w:r w:rsidRPr="00965D8D">
        <w:rPr>
          <w:rFonts w:ascii="Times New Roman" w:hAnsi="Times New Roman" w:cs="Times New Roman"/>
          <w:bCs/>
          <w:sz w:val="24"/>
          <w:szCs w:val="24"/>
        </w:rPr>
        <w:t>wskazany przez dyrektora szkoły nauczyciel prowadzący za</w:t>
      </w:r>
      <w:r>
        <w:rPr>
          <w:rFonts w:ascii="Times New Roman" w:hAnsi="Times New Roman" w:cs="Times New Roman"/>
          <w:bCs/>
          <w:sz w:val="24"/>
          <w:szCs w:val="24"/>
        </w:rPr>
        <w:t>jęcia edukacyjne w danej klasie;</w:t>
      </w:r>
    </w:p>
    <w:p w:rsidR="002742E3" w:rsidRDefault="002742E3" w:rsidP="00D35C31">
      <w:pPr>
        <w:pStyle w:val="Akapitzlist"/>
        <w:numPr>
          <w:ilvl w:val="0"/>
          <w:numId w:val="15"/>
        </w:numPr>
        <w:jc w:val="both"/>
        <w:rPr>
          <w:rFonts w:ascii="Times New Roman" w:hAnsi="Times New Roman" w:cs="Times New Roman"/>
          <w:bCs/>
          <w:sz w:val="24"/>
          <w:szCs w:val="24"/>
        </w:rPr>
      </w:pPr>
      <w:r w:rsidRPr="00965D8D">
        <w:rPr>
          <w:rFonts w:ascii="Times New Roman" w:hAnsi="Times New Roman" w:cs="Times New Roman"/>
          <w:bCs/>
          <w:sz w:val="24"/>
          <w:szCs w:val="24"/>
        </w:rPr>
        <w:t>przedst</w:t>
      </w:r>
      <w:r w:rsidR="00965D8D">
        <w:rPr>
          <w:rFonts w:ascii="Times New Roman" w:hAnsi="Times New Roman" w:cs="Times New Roman"/>
          <w:bCs/>
          <w:sz w:val="24"/>
          <w:szCs w:val="24"/>
        </w:rPr>
        <w:t>awiciel samorządu uczniowskiego;</w:t>
      </w:r>
    </w:p>
    <w:p w:rsidR="002742E3" w:rsidRDefault="002742E3" w:rsidP="00D35C31">
      <w:pPr>
        <w:pStyle w:val="Akapitzlist"/>
        <w:numPr>
          <w:ilvl w:val="0"/>
          <w:numId w:val="15"/>
        </w:numPr>
        <w:jc w:val="both"/>
        <w:rPr>
          <w:rFonts w:ascii="Times New Roman" w:hAnsi="Times New Roman" w:cs="Times New Roman"/>
          <w:bCs/>
          <w:sz w:val="24"/>
          <w:szCs w:val="24"/>
        </w:rPr>
      </w:pPr>
      <w:r w:rsidRPr="00965D8D">
        <w:rPr>
          <w:rFonts w:ascii="Times New Roman" w:hAnsi="Times New Roman" w:cs="Times New Roman"/>
          <w:bCs/>
          <w:sz w:val="24"/>
          <w:szCs w:val="24"/>
        </w:rPr>
        <w:t>przedstawiciel rady rodziców.</w:t>
      </w:r>
    </w:p>
    <w:p w:rsidR="00965D8D" w:rsidRPr="00965D8D" w:rsidRDefault="00965D8D" w:rsidP="00965D8D">
      <w:pPr>
        <w:pStyle w:val="Akapitzlist"/>
        <w:ind w:left="2340"/>
        <w:jc w:val="both"/>
        <w:rPr>
          <w:rFonts w:ascii="Times New Roman" w:hAnsi="Times New Roman" w:cs="Times New Roman"/>
          <w:bCs/>
          <w:sz w:val="24"/>
          <w:szCs w:val="24"/>
        </w:rPr>
      </w:pPr>
    </w:p>
    <w:p w:rsidR="002742E3" w:rsidRDefault="00965D8D" w:rsidP="00965D8D">
      <w:pPr>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2742E3" w:rsidRPr="002742E3">
        <w:rPr>
          <w:rFonts w:ascii="Times New Roman" w:hAnsi="Times New Roman" w:cs="Times New Roman"/>
          <w:bCs/>
          <w:sz w:val="24"/>
          <w:szCs w:val="24"/>
        </w:rPr>
        <w:t>Ustalona przez komisję roczna (semestralna) ocena klasyfikacyjna z zajęć edukacyjnych oraz roczna ocena klasyfikacyjna zachowania nie może być niższa od ustalonej wcześniej oceny. Ocena ustalona przez komisję jest ostateczna, z wyjątkiem niedostatecznej rocznej (semestralnej) oceny klasyfikacyjnej z zajęć edukacyjnych, która może być zmieniona w wyniku egzaminu poprawkowego.</w:t>
      </w:r>
    </w:p>
    <w:p w:rsidR="00965D8D" w:rsidRPr="002742E3" w:rsidRDefault="00965D8D" w:rsidP="00965D8D">
      <w:pPr>
        <w:jc w:val="both"/>
        <w:rPr>
          <w:rFonts w:ascii="Times New Roman" w:hAnsi="Times New Roman" w:cs="Times New Roman"/>
          <w:bCs/>
          <w:sz w:val="24"/>
          <w:szCs w:val="24"/>
        </w:rPr>
      </w:pPr>
    </w:p>
    <w:p w:rsidR="002742E3" w:rsidRDefault="00965D8D" w:rsidP="00965D8D">
      <w:pPr>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2742E3" w:rsidRPr="002742E3">
        <w:rPr>
          <w:rFonts w:ascii="Times New Roman" w:hAnsi="Times New Roman" w:cs="Times New Roman"/>
          <w:bCs/>
          <w:sz w:val="24"/>
          <w:szCs w:val="24"/>
        </w:rPr>
        <w:t>Z prac komisji sporządza się protokół zawierający w szczególności:</w:t>
      </w:r>
    </w:p>
    <w:p w:rsidR="00965D8D" w:rsidRPr="002742E3" w:rsidRDefault="00965D8D" w:rsidP="00965D8D">
      <w:pPr>
        <w:jc w:val="both"/>
        <w:rPr>
          <w:rFonts w:ascii="Times New Roman" w:hAnsi="Times New Roman" w:cs="Times New Roman"/>
          <w:bCs/>
          <w:sz w:val="24"/>
          <w:szCs w:val="24"/>
        </w:rPr>
      </w:pPr>
    </w:p>
    <w:p w:rsidR="00965D8D" w:rsidRPr="00965D8D" w:rsidRDefault="00965D8D" w:rsidP="00E640B2">
      <w:pPr>
        <w:jc w:val="both"/>
        <w:rPr>
          <w:rFonts w:ascii="Times New Roman" w:hAnsi="Times New Roman" w:cs="Times New Roman"/>
          <w:bCs/>
          <w:sz w:val="24"/>
          <w:szCs w:val="24"/>
        </w:rPr>
      </w:pPr>
      <w:r w:rsidRPr="00965D8D">
        <w:rPr>
          <w:rFonts w:ascii="Times New Roman" w:hAnsi="Times New Roman" w:cs="Times New Roman"/>
          <w:bCs/>
          <w:sz w:val="24"/>
          <w:szCs w:val="24"/>
        </w:rPr>
        <w:t xml:space="preserve">  </w:t>
      </w:r>
      <w:r>
        <w:rPr>
          <w:rFonts w:ascii="Times New Roman" w:hAnsi="Times New Roman" w:cs="Times New Roman"/>
          <w:bCs/>
          <w:sz w:val="24"/>
          <w:szCs w:val="24"/>
        </w:rPr>
        <w:t xml:space="preserve">                1) </w:t>
      </w:r>
      <w:r w:rsidR="002742E3" w:rsidRPr="00965D8D">
        <w:rPr>
          <w:rFonts w:ascii="Times New Roman" w:hAnsi="Times New Roman" w:cs="Times New Roman"/>
          <w:bCs/>
          <w:sz w:val="24"/>
          <w:szCs w:val="24"/>
        </w:rPr>
        <w:t>w przypadku rocznej (semestralnej) oceny klasyfikacyjnej z zajęć</w:t>
      </w:r>
    </w:p>
    <w:p w:rsidR="002742E3" w:rsidRPr="00965D8D" w:rsidRDefault="00965D8D" w:rsidP="00E640B2">
      <w:pPr>
        <w:jc w:val="both"/>
        <w:rPr>
          <w:rFonts w:ascii="Times New Roman" w:hAnsi="Times New Roman" w:cs="Times New Roman"/>
          <w:sz w:val="24"/>
          <w:szCs w:val="24"/>
        </w:rPr>
      </w:pPr>
      <w:r>
        <w:t xml:space="preserve">                              </w:t>
      </w:r>
      <w:r w:rsidRPr="00965D8D">
        <w:rPr>
          <w:rFonts w:ascii="Times New Roman" w:hAnsi="Times New Roman" w:cs="Times New Roman"/>
          <w:sz w:val="24"/>
          <w:szCs w:val="24"/>
        </w:rPr>
        <w:t xml:space="preserve">edukacyjnych:  </w:t>
      </w:r>
    </w:p>
    <w:p w:rsidR="002742E3" w:rsidRPr="00965D8D" w:rsidRDefault="00965D8D" w:rsidP="00E640B2">
      <w:pPr>
        <w:pStyle w:val="Akapitzlist"/>
        <w:numPr>
          <w:ilvl w:val="0"/>
          <w:numId w:val="16"/>
        </w:numPr>
        <w:jc w:val="both"/>
        <w:rPr>
          <w:rFonts w:ascii="Times New Roman" w:hAnsi="Times New Roman" w:cs="Times New Roman"/>
          <w:sz w:val="24"/>
          <w:szCs w:val="24"/>
        </w:rPr>
      </w:pPr>
      <w:r>
        <w:rPr>
          <w:rFonts w:ascii="Times New Roman" w:hAnsi="Times New Roman" w:cs="Times New Roman"/>
          <w:bCs/>
          <w:sz w:val="24"/>
          <w:szCs w:val="24"/>
        </w:rPr>
        <w:t>skład komisji;</w:t>
      </w:r>
    </w:p>
    <w:p w:rsidR="002742E3" w:rsidRPr="000B749B" w:rsidRDefault="00965D8D" w:rsidP="00E640B2">
      <w:pPr>
        <w:pStyle w:val="Akapitzlist"/>
        <w:numPr>
          <w:ilvl w:val="0"/>
          <w:numId w:val="16"/>
        </w:numPr>
        <w:jc w:val="both"/>
        <w:rPr>
          <w:rFonts w:ascii="Times New Roman" w:hAnsi="Times New Roman" w:cs="Times New Roman"/>
          <w:sz w:val="24"/>
          <w:szCs w:val="24"/>
        </w:rPr>
      </w:pPr>
      <w:r>
        <w:rPr>
          <w:rFonts w:ascii="Times New Roman" w:hAnsi="Times New Roman" w:cs="Times New Roman"/>
          <w:bCs/>
          <w:sz w:val="24"/>
          <w:szCs w:val="24"/>
        </w:rPr>
        <w:t>termin sprawdzianu;</w:t>
      </w:r>
    </w:p>
    <w:p w:rsidR="002742E3" w:rsidRPr="000B749B" w:rsidRDefault="00965D8D" w:rsidP="00E640B2">
      <w:pPr>
        <w:pStyle w:val="Akapitzlist"/>
        <w:numPr>
          <w:ilvl w:val="0"/>
          <w:numId w:val="16"/>
        </w:numPr>
        <w:jc w:val="both"/>
        <w:rPr>
          <w:rFonts w:ascii="Times New Roman" w:hAnsi="Times New Roman" w:cs="Times New Roman"/>
          <w:sz w:val="24"/>
          <w:szCs w:val="24"/>
        </w:rPr>
      </w:pPr>
      <w:r w:rsidRPr="000B749B">
        <w:rPr>
          <w:rFonts w:ascii="Times New Roman" w:hAnsi="Times New Roman" w:cs="Times New Roman"/>
          <w:bCs/>
          <w:sz w:val="24"/>
          <w:szCs w:val="24"/>
        </w:rPr>
        <w:t>zadania (pytania) sprawdzające;</w:t>
      </w:r>
    </w:p>
    <w:p w:rsidR="002742E3" w:rsidRPr="000B749B" w:rsidRDefault="002742E3" w:rsidP="00E640B2">
      <w:pPr>
        <w:pStyle w:val="Akapitzlist"/>
        <w:numPr>
          <w:ilvl w:val="0"/>
          <w:numId w:val="16"/>
        </w:numPr>
        <w:jc w:val="both"/>
        <w:rPr>
          <w:rFonts w:ascii="Times New Roman" w:hAnsi="Times New Roman" w:cs="Times New Roman"/>
          <w:sz w:val="24"/>
          <w:szCs w:val="24"/>
        </w:rPr>
      </w:pPr>
      <w:r w:rsidRPr="000B749B">
        <w:rPr>
          <w:rFonts w:ascii="Times New Roman" w:hAnsi="Times New Roman" w:cs="Times New Roman"/>
          <w:bCs/>
          <w:sz w:val="24"/>
          <w:szCs w:val="24"/>
        </w:rPr>
        <w:t>wynik sprawdzianu oraz ustaloną ocenę;</w:t>
      </w:r>
      <w:r w:rsidR="000B749B" w:rsidRPr="000B749B">
        <w:rPr>
          <w:rFonts w:ascii="Times New Roman" w:hAnsi="Times New Roman" w:cs="Times New Roman"/>
          <w:bCs/>
          <w:sz w:val="24"/>
          <w:szCs w:val="24"/>
        </w:rPr>
        <w:t>;</w:t>
      </w:r>
    </w:p>
    <w:p w:rsidR="002742E3" w:rsidRDefault="000B749B" w:rsidP="00E640B2">
      <w:pPr>
        <w:jc w:val="both"/>
        <w:rPr>
          <w:rFonts w:ascii="Times New Roman" w:hAnsi="Times New Roman" w:cs="Times New Roman"/>
          <w:bCs/>
          <w:sz w:val="24"/>
          <w:szCs w:val="24"/>
        </w:rPr>
      </w:pPr>
      <w:r>
        <w:rPr>
          <w:rFonts w:ascii="Times New Roman" w:hAnsi="Times New Roman" w:cs="Times New Roman"/>
          <w:bCs/>
          <w:sz w:val="24"/>
          <w:szCs w:val="24"/>
        </w:rPr>
        <w:t xml:space="preserve">                   2) </w:t>
      </w:r>
      <w:r w:rsidR="002742E3" w:rsidRPr="002742E3">
        <w:rPr>
          <w:rFonts w:ascii="Times New Roman" w:hAnsi="Times New Roman" w:cs="Times New Roman"/>
          <w:bCs/>
          <w:sz w:val="24"/>
          <w:szCs w:val="24"/>
        </w:rPr>
        <w:t>w przypadku rocznej oceny klasyfikacyjnej zachowania:</w:t>
      </w:r>
    </w:p>
    <w:p w:rsidR="002742E3" w:rsidRDefault="000B749B" w:rsidP="00E640B2">
      <w:pPr>
        <w:jc w:val="both"/>
        <w:rPr>
          <w:rFonts w:ascii="Times New Roman" w:hAnsi="Times New Roman" w:cs="Times New Roman"/>
          <w:bCs/>
          <w:sz w:val="24"/>
          <w:szCs w:val="24"/>
        </w:rPr>
      </w:pPr>
      <w:r>
        <w:rPr>
          <w:rFonts w:ascii="Times New Roman" w:hAnsi="Times New Roman" w:cs="Times New Roman"/>
          <w:bCs/>
          <w:sz w:val="24"/>
          <w:szCs w:val="24"/>
        </w:rPr>
        <w:t xml:space="preserve">                             a) skład komisji;</w:t>
      </w:r>
    </w:p>
    <w:p w:rsidR="002742E3" w:rsidRPr="000B749B" w:rsidRDefault="000B749B" w:rsidP="00E640B2">
      <w:pPr>
        <w:ind w:left="1080"/>
        <w:jc w:val="both"/>
        <w:rPr>
          <w:rFonts w:ascii="Times New Roman" w:hAnsi="Times New Roman" w:cs="Times New Roman"/>
          <w:bCs/>
          <w:sz w:val="24"/>
          <w:szCs w:val="24"/>
        </w:rPr>
      </w:pPr>
      <w:r>
        <w:rPr>
          <w:rFonts w:ascii="Times New Roman" w:hAnsi="Times New Roman" w:cs="Times New Roman"/>
          <w:bCs/>
          <w:sz w:val="24"/>
          <w:szCs w:val="24"/>
        </w:rPr>
        <w:t xml:space="preserve">           b) </w:t>
      </w:r>
      <w:r w:rsidRPr="000B749B">
        <w:rPr>
          <w:rFonts w:ascii="Times New Roman" w:hAnsi="Times New Roman" w:cs="Times New Roman"/>
          <w:bCs/>
          <w:sz w:val="24"/>
          <w:szCs w:val="24"/>
        </w:rPr>
        <w:t>termin posiedzenia komisji;</w:t>
      </w:r>
    </w:p>
    <w:p w:rsidR="002742E3" w:rsidRPr="000B749B" w:rsidRDefault="000B749B" w:rsidP="00E640B2">
      <w:pPr>
        <w:jc w:val="both"/>
        <w:rPr>
          <w:rFonts w:ascii="Times New Roman" w:hAnsi="Times New Roman" w:cs="Times New Roman"/>
          <w:bCs/>
          <w:sz w:val="24"/>
          <w:szCs w:val="24"/>
        </w:rPr>
      </w:pPr>
      <w:r>
        <w:rPr>
          <w:rFonts w:ascii="Times New Roman" w:hAnsi="Times New Roman" w:cs="Times New Roman"/>
          <w:bCs/>
          <w:sz w:val="24"/>
          <w:szCs w:val="24"/>
        </w:rPr>
        <w:t xml:space="preserve">                             c) </w:t>
      </w:r>
      <w:r w:rsidRPr="000B749B">
        <w:rPr>
          <w:rFonts w:ascii="Times New Roman" w:hAnsi="Times New Roman" w:cs="Times New Roman"/>
          <w:bCs/>
          <w:sz w:val="24"/>
          <w:szCs w:val="24"/>
        </w:rPr>
        <w:t>wynik głosowania;</w:t>
      </w:r>
    </w:p>
    <w:p w:rsidR="002742E3" w:rsidRDefault="000B749B" w:rsidP="00E640B2">
      <w:pPr>
        <w:jc w:val="both"/>
        <w:rPr>
          <w:rFonts w:ascii="Times New Roman" w:hAnsi="Times New Roman" w:cs="Times New Roman"/>
          <w:bCs/>
          <w:sz w:val="24"/>
          <w:szCs w:val="24"/>
        </w:rPr>
      </w:pPr>
      <w:r>
        <w:rPr>
          <w:rFonts w:ascii="Times New Roman" w:hAnsi="Times New Roman" w:cs="Times New Roman"/>
          <w:bCs/>
          <w:sz w:val="24"/>
          <w:szCs w:val="24"/>
        </w:rPr>
        <w:t xml:space="preserve">                             d) </w:t>
      </w:r>
      <w:r w:rsidR="002742E3" w:rsidRPr="002742E3">
        <w:rPr>
          <w:rFonts w:ascii="Times New Roman" w:hAnsi="Times New Roman" w:cs="Times New Roman"/>
          <w:bCs/>
          <w:sz w:val="24"/>
          <w:szCs w:val="24"/>
        </w:rPr>
        <w:t>ustaloną ocenę zachowania wraz z uzasadnieniem.</w:t>
      </w:r>
    </w:p>
    <w:p w:rsidR="00535164" w:rsidRPr="002742E3" w:rsidRDefault="00535164" w:rsidP="00E640B2">
      <w:pPr>
        <w:jc w:val="both"/>
        <w:rPr>
          <w:rFonts w:ascii="Times New Roman" w:hAnsi="Times New Roman" w:cs="Times New Roman"/>
          <w:bCs/>
          <w:sz w:val="24"/>
          <w:szCs w:val="24"/>
        </w:rPr>
      </w:pPr>
    </w:p>
    <w:p w:rsidR="002742E3" w:rsidRDefault="000B749B" w:rsidP="00E640B2">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742E3" w:rsidRPr="002742E3">
        <w:rPr>
          <w:rFonts w:ascii="Times New Roman" w:hAnsi="Times New Roman" w:cs="Times New Roman"/>
          <w:bCs/>
          <w:sz w:val="24"/>
          <w:szCs w:val="24"/>
        </w:rPr>
        <w:t>Protokół stanowi załącznik do arkusza ocen ucznia.</w:t>
      </w:r>
    </w:p>
    <w:p w:rsidR="000B749B" w:rsidRPr="002742E3" w:rsidRDefault="000B749B" w:rsidP="002742E3">
      <w:pPr>
        <w:jc w:val="both"/>
        <w:rPr>
          <w:rFonts w:ascii="Times New Roman" w:hAnsi="Times New Roman" w:cs="Times New Roman"/>
          <w:bCs/>
          <w:sz w:val="24"/>
          <w:szCs w:val="24"/>
        </w:rPr>
      </w:pPr>
    </w:p>
    <w:p w:rsidR="002742E3" w:rsidRDefault="000B749B" w:rsidP="000B749B">
      <w:pPr>
        <w:jc w:val="both"/>
        <w:rPr>
          <w:rFonts w:ascii="Times New Roman" w:hAnsi="Times New Roman" w:cs="Times New Roman"/>
          <w:bCs/>
          <w:sz w:val="24"/>
          <w:szCs w:val="24"/>
        </w:rPr>
      </w:pPr>
      <w:r>
        <w:rPr>
          <w:rFonts w:ascii="Times New Roman" w:hAnsi="Times New Roman" w:cs="Times New Roman"/>
          <w:bCs/>
          <w:sz w:val="24"/>
          <w:szCs w:val="24"/>
        </w:rPr>
        <w:t xml:space="preserve">7. </w:t>
      </w:r>
      <w:r w:rsidR="002742E3" w:rsidRPr="000B749B">
        <w:rPr>
          <w:rFonts w:ascii="Times New Roman" w:hAnsi="Times New Roman" w:cs="Times New Roman"/>
          <w:bCs/>
          <w:sz w:val="24"/>
          <w:szCs w:val="24"/>
        </w:rPr>
        <w:t xml:space="preserve">Do protokołu dołącza się pisemne prace ucznia i zwięzłą informację o ustnych </w:t>
      </w:r>
      <w:r w:rsidR="002742E3" w:rsidRPr="002742E3">
        <w:rPr>
          <w:rFonts w:ascii="Times New Roman" w:hAnsi="Times New Roman" w:cs="Times New Roman"/>
          <w:bCs/>
          <w:sz w:val="24"/>
          <w:szCs w:val="24"/>
        </w:rPr>
        <w:t>odpowiedziach ucznia.</w:t>
      </w:r>
    </w:p>
    <w:p w:rsidR="000B749B" w:rsidRPr="002742E3" w:rsidRDefault="000B749B" w:rsidP="002742E3">
      <w:pPr>
        <w:ind w:left="960"/>
        <w:jc w:val="both"/>
        <w:rPr>
          <w:rFonts w:ascii="Times New Roman" w:hAnsi="Times New Roman" w:cs="Times New Roman"/>
          <w:bCs/>
          <w:sz w:val="24"/>
          <w:szCs w:val="24"/>
        </w:rPr>
      </w:pPr>
    </w:p>
    <w:p w:rsidR="002742E3" w:rsidRPr="002742E3" w:rsidRDefault="000B749B" w:rsidP="000B749B">
      <w:pPr>
        <w:jc w:val="both"/>
        <w:rPr>
          <w:rFonts w:ascii="Times New Roman" w:hAnsi="Times New Roman" w:cs="Times New Roman"/>
          <w:bCs/>
          <w:sz w:val="24"/>
          <w:szCs w:val="24"/>
        </w:rPr>
      </w:pPr>
      <w:r>
        <w:rPr>
          <w:rFonts w:ascii="Times New Roman" w:hAnsi="Times New Roman" w:cs="Times New Roman"/>
          <w:bCs/>
          <w:sz w:val="24"/>
          <w:szCs w:val="24"/>
        </w:rPr>
        <w:t xml:space="preserve">8. </w:t>
      </w:r>
      <w:r w:rsidR="002742E3" w:rsidRPr="000B749B">
        <w:rPr>
          <w:rFonts w:ascii="Times New Roman" w:hAnsi="Times New Roman" w:cs="Times New Roman"/>
          <w:bCs/>
          <w:sz w:val="24"/>
          <w:szCs w:val="24"/>
        </w:rPr>
        <w:t xml:space="preserve">Uczeń, który z przyczyn usprawiedliwionych nie przystąpił do sprawdzianu, </w:t>
      </w:r>
      <w:r w:rsidR="002742E3" w:rsidRPr="002742E3">
        <w:rPr>
          <w:rFonts w:ascii="Times New Roman" w:hAnsi="Times New Roman" w:cs="Times New Roman"/>
          <w:bCs/>
          <w:sz w:val="24"/>
          <w:szCs w:val="24"/>
        </w:rPr>
        <w:t>o którym mowa w ust. 2 pkt 1, w wyznaczonym terminie, może przystąpić do niego w dodatkowym terminie, wyznaczonym przez dyrektora szkoły.</w:t>
      </w:r>
    </w:p>
    <w:p w:rsidR="00D71B95" w:rsidRDefault="00D71B95" w:rsidP="000B749B">
      <w:pPr>
        <w:spacing w:line="0" w:lineRule="atLeast"/>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46</w:t>
      </w:r>
    </w:p>
    <w:p w:rsidR="000B749B" w:rsidRDefault="000B749B" w:rsidP="00D71B95">
      <w:pPr>
        <w:rPr>
          <w:rFonts w:ascii="Times New Roman" w:eastAsia="Cambria" w:hAnsi="Times New Roman" w:cs="Times New Roman"/>
          <w:b/>
          <w:sz w:val="24"/>
          <w:szCs w:val="24"/>
        </w:rPr>
      </w:pPr>
    </w:p>
    <w:p w:rsidR="000B749B" w:rsidRDefault="000B749B" w:rsidP="000B749B">
      <w:pPr>
        <w:jc w:val="both"/>
        <w:rPr>
          <w:rFonts w:ascii="Times New Roman" w:hAnsi="Times New Roman" w:cs="Times New Roman"/>
          <w:bCs/>
          <w:sz w:val="24"/>
          <w:szCs w:val="24"/>
        </w:rPr>
      </w:pPr>
      <w:r w:rsidRPr="000B749B">
        <w:rPr>
          <w:rFonts w:ascii="Times New Roman" w:hAnsi="Times New Roman" w:cs="Times New Roman"/>
          <w:bCs/>
          <w:sz w:val="24"/>
          <w:szCs w:val="24"/>
        </w:rPr>
        <w:t>1.</w:t>
      </w:r>
      <w:r>
        <w:rPr>
          <w:rFonts w:ascii="Times New Roman" w:hAnsi="Times New Roman" w:cs="Times New Roman"/>
          <w:bCs/>
          <w:sz w:val="24"/>
          <w:szCs w:val="24"/>
        </w:rPr>
        <w:t xml:space="preserve"> </w:t>
      </w:r>
      <w:r w:rsidRPr="000B749B">
        <w:rPr>
          <w:rFonts w:ascii="Times New Roman" w:hAnsi="Times New Roman" w:cs="Times New Roman"/>
          <w:bCs/>
          <w:sz w:val="24"/>
          <w:szCs w:val="24"/>
        </w:rPr>
        <w:t>Uczeń klasy I-III szkoły podstawowej otrzymuje promocję do klasy programowo</w:t>
      </w:r>
      <w:r>
        <w:rPr>
          <w:rFonts w:ascii="Times New Roman" w:hAnsi="Times New Roman" w:cs="Times New Roman"/>
          <w:bCs/>
          <w:sz w:val="24"/>
          <w:szCs w:val="24"/>
        </w:rPr>
        <w:t xml:space="preserve"> </w:t>
      </w:r>
      <w:r w:rsidR="001535D3">
        <w:rPr>
          <w:rFonts w:ascii="Times New Roman" w:hAnsi="Times New Roman" w:cs="Times New Roman"/>
          <w:bCs/>
          <w:sz w:val="24"/>
          <w:szCs w:val="24"/>
        </w:rPr>
        <w:t>wyższej, z zastrzeżeniem ust. 6</w:t>
      </w:r>
      <w:r w:rsidRPr="000B749B">
        <w:rPr>
          <w:rFonts w:ascii="Times New Roman" w:hAnsi="Times New Roman" w:cs="Times New Roman"/>
          <w:bCs/>
          <w:sz w:val="24"/>
          <w:szCs w:val="24"/>
        </w:rPr>
        <w:t>.</w:t>
      </w:r>
    </w:p>
    <w:p w:rsidR="000B749B" w:rsidRPr="000B749B" w:rsidRDefault="000B749B" w:rsidP="000B749B">
      <w:pPr>
        <w:ind w:left="960"/>
        <w:jc w:val="both"/>
        <w:rPr>
          <w:rFonts w:ascii="Times New Roman" w:hAnsi="Times New Roman" w:cs="Times New Roman"/>
          <w:bCs/>
          <w:sz w:val="24"/>
          <w:szCs w:val="24"/>
        </w:rPr>
      </w:pPr>
    </w:p>
    <w:p w:rsidR="000B749B" w:rsidRPr="000B749B" w:rsidRDefault="000B749B" w:rsidP="000B749B">
      <w:pPr>
        <w:jc w:val="both"/>
        <w:rPr>
          <w:rFonts w:ascii="Times New Roman" w:hAnsi="Times New Roman" w:cs="Times New Roman"/>
          <w:bCs/>
          <w:sz w:val="24"/>
          <w:szCs w:val="24"/>
        </w:rPr>
      </w:pPr>
      <w:r w:rsidRPr="000B749B">
        <w:rPr>
          <w:rFonts w:ascii="Times New Roman" w:hAnsi="Times New Roman" w:cs="Times New Roman"/>
          <w:bCs/>
          <w:sz w:val="24"/>
          <w:szCs w:val="24"/>
        </w:rPr>
        <w:t>2.</w:t>
      </w:r>
      <w:r>
        <w:rPr>
          <w:rFonts w:ascii="Times New Roman" w:hAnsi="Times New Roman" w:cs="Times New Roman"/>
          <w:bCs/>
          <w:sz w:val="24"/>
          <w:szCs w:val="24"/>
        </w:rPr>
        <w:t xml:space="preserve"> </w:t>
      </w:r>
      <w:r w:rsidRPr="000B749B">
        <w:rPr>
          <w:rFonts w:ascii="Times New Roman" w:hAnsi="Times New Roman" w:cs="Times New Roman"/>
          <w:bCs/>
          <w:sz w:val="24"/>
          <w:szCs w:val="24"/>
        </w:rPr>
        <w:t>Począwszy od klasy IV szkoły podstawowej, uczeń otrzymuje promocję do klasy</w:t>
      </w:r>
    </w:p>
    <w:p w:rsidR="000B749B" w:rsidRDefault="000B749B" w:rsidP="000B749B">
      <w:pPr>
        <w:jc w:val="both"/>
        <w:rPr>
          <w:rFonts w:ascii="Times New Roman" w:hAnsi="Times New Roman" w:cs="Times New Roman"/>
          <w:bCs/>
          <w:sz w:val="24"/>
          <w:szCs w:val="24"/>
        </w:rPr>
      </w:pPr>
      <w:r w:rsidRPr="000B749B">
        <w:rPr>
          <w:rFonts w:ascii="Times New Roman" w:hAnsi="Times New Roman" w:cs="Times New Roman"/>
          <w:bCs/>
          <w:sz w:val="24"/>
          <w:szCs w:val="24"/>
        </w:rPr>
        <w:t>programowo wyższej (na semestr programowo wyższy), jeżeli ze wszystkich obowiązkowych zajęć edukacyjnych, określonych w szkolnym planie nauczania, uzyskał roczne (semestralne) oceny klasyfikacyjne wyższe od oceny niedostatecznej.</w:t>
      </w:r>
    </w:p>
    <w:p w:rsidR="000B749B" w:rsidRPr="000B749B" w:rsidRDefault="000B749B" w:rsidP="000B749B">
      <w:pPr>
        <w:ind w:left="960"/>
        <w:jc w:val="both"/>
        <w:rPr>
          <w:rFonts w:ascii="Times New Roman" w:hAnsi="Times New Roman" w:cs="Times New Roman"/>
          <w:bCs/>
          <w:sz w:val="24"/>
          <w:szCs w:val="24"/>
        </w:rPr>
      </w:pPr>
    </w:p>
    <w:p w:rsidR="000B749B" w:rsidRDefault="000B749B" w:rsidP="000B749B">
      <w:pPr>
        <w:jc w:val="both"/>
        <w:rPr>
          <w:rFonts w:ascii="Times New Roman" w:hAnsi="Times New Roman" w:cs="Times New Roman"/>
          <w:bCs/>
          <w:sz w:val="24"/>
          <w:szCs w:val="24"/>
        </w:rPr>
      </w:pPr>
      <w:r w:rsidRPr="000B749B">
        <w:rPr>
          <w:rFonts w:ascii="Times New Roman" w:hAnsi="Times New Roman" w:cs="Times New Roman"/>
          <w:bCs/>
          <w:sz w:val="24"/>
          <w:szCs w:val="24"/>
        </w:rPr>
        <w:t>3.</w:t>
      </w:r>
      <w:r>
        <w:rPr>
          <w:rFonts w:ascii="Times New Roman" w:hAnsi="Times New Roman" w:cs="Times New Roman"/>
          <w:bCs/>
          <w:sz w:val="24"/>
          <w:szCs w:val="24"/>
        </w:rPr>
        <w:t xml:space="preserve"> </w:t>
      </w:r>
      <w:r w:rsidRPr="000B749B">
        <w:rPr>
          <w:rFonts w:ascii="Times New Roman" w:hAnsi="Times New Roman" w:cs="Times New Roman"/>
          <w:bCs/>
          <w:sz w:val="24"/>
          <w:szCs w:val="24"/>
        </w:rPr>
        <w:t>Począwszy od klasy IV szkoły podstawowej, uczeń, który w wyniku klasyfikacji</w:t>
      </w:r>
      <w:r>
        <w:rPr>
          <w:rFonts w:ascii="Times New Roman" w:hAnsi="Times New Roman" w:cs="Times New Roman"/>
          <w:bCs/>
          <w:sz w:val="24"/>
          <w:szCs w:val="24"/>
        </w:rPr>
        <w:t xml:space="preserve"> </w:t>
      </w:r>
      <w:r w:rsidRPr="000B749B">
        <w:rPr>
          <w:rFonts w:ascii="Times New Roman" w:hAnsi="Times New Roman" w:cs="Times New Roman"/>
          <w:bCs/>
          <w:sz w:val="24"/>
          <w:szCs w:val="24"/>
        </w:rPr>
        <w:t>rocznej uzyskał z obowiązkowych zajęć edukacyjnych średnią ocen co najmniej 4,75 oraz co najmniej bardzo dobrą ocenę zachowania, otrzymuje promocję do klasy programowo wyższej z wyróżnieniem.</w:t>
      </w:r>
    </w:p>
    <w:p w:rsidR="000B749B" w:rsidRPr="000B749B" w:rsidRDefault="000B749B" w:rsidP="000B749B">
      <w:pPr>
        <w:ind w:left="960"/>
        <w:jc w:val="both"/>
        <w:rPr>
          <w:rFonts w:ascii="Times New Roman" w:hAnsi="Times New Roman" w:cs="Times New Roman"/>
          <w:bCs/>
          <w:sz w:val="24"/>
          <w:szCs w:val="24"/>
        </w:rPr>
      </w:pPr>
    </w:p>
    <w:p w:rsidR="000B749B" w:rsidRPr="000B749B" w:rsidRDefault="000B749B" w:rsidP="00E640B2">
      <w:pPr>
        <w:tabs>
          <w:tab w:val="left" w:pos="3960"/>
        </w:tabs>
        <w:jc w:val="both"/>
        <w:rPr>
          <w:rFonts w:ascii="Times New Roman" w:hAnsi="Times New Roman" w:cs="Times New Roman"/>
          <w:sz w:val="24"/>
          <w:szCs w:val="24"/>
        </w:rPr>
      </w:pPr>
      <w:r>
        <w:rPr>
          <w:rFonts w:ascii="Times New Roman" w:hAnsi="Times New Roman" w:cs="Times New Roman"/>
          <w:sz w:val="24"/>
          <w:szCs w:val="24"/>
        </w:rPr>
        <w:t xml:space="preserve">4. </w:t>
      </w:r>
      <w:r w:rsidRPr="000B749B">
        <w:rPr>
          <w:rFonts w:ascii="Times New Roman" w:hAnsi="Times New Roman" w:cs="Times New Roman"/>
          <w:sz w:val="24"/>
          <w:szCs w:val="24"/>
        </w:rPr>
        <w:t>Do średniej ocen wlicza się także oceny z dodatkowych zajęć edukacyjnych, religii  lub etyki.</w:t>
      </w:r>
    </w:p>
    <w:p w:rsidR="000B749B" w:rsidRPr="000B749B" w:rsidRDefault="000B749B" w:rsidP="000B749B">
      <w:pPr>
        <w:ind w:left="960"/>
        <w:jc w:val="both"/>
        <w:rPr>
          <w:rFonts w:ascii="Times New Roman" w:hAnsi="Times New Roman" w:cs="Times New Roman"/>
          <w:bCs/>
          <w:sz w:val="24"/>
          <w:szCs w:val="24"/>
        </w:rPr>
      </w:pPr>
    </w:p>
    <w:p w:rsidR="000B749B" w:rsidRDefault="000B749B" w:rsidP="000B749B">
      <w:pPr>
        <w:jc w:val="both"/>
        <w:rPr>
          <w:rFonts w:ascii="Times New Roman" w:hAnsi="Times New Roman" w:cs="Times New Roman"/>
          <w:bCs/>
          <w:sz w:val="24"/>
          <w:szCs w:val="24"/>
        </w:rPr>
      </w:pPr>
      <w:r>
        <w:rPr>
          <w:rFonts w:ascii="Times New Roman" w:hAnsi="Times New Roman" w:cs="Times New Roman"/>
          <w:bCs/>
          <w:sz w:val="24"/>
          <w:szCs w:val="24"/>
        </w:rPr>
        <w:t xml:space="preserve">5. </w:t>
      </w:r>
      <w:r w:rsidRPr="000B749B">
        <w:rPr>
          <w:rFonts w:ascii="Times New Roman" w:hAnsi="Times New Roman" w:cs="Times New Roman"/>
          <w:bCs/>
          <w:sz w:val="24"/>
          <w:szCs w:val="24"/>
        </w:rPr>
        <w:t>Laureaci konkursów przedmiotowych o zasięgu wojewódzkim otrzymują z danych</w:t>
      </w:r>
      <w:r>
        <w:rPr>
          <w:rFonts w:ascii="Times New Roman" w:hAnsi="Times New Roman" w:cs="Times New Roman"/>
          <w:bCs/>
          <w:sz w:val="24"/>
          <w:szCs w:val="24"/>
        </w:rPr>
        <w:t xml:space="preserve"> </w:t>
      </w:r>
      <w:r w:rsidRPr="000B749B">
        <w:rPr>
          <w:rFonts w:ascii="Times New Roman" w:hAnsi="Times New Roman" w:cs="Times New Roman"/>
          <w:bCs/>
          <w:sz w:val="24"/>
          <w:szCs w:val="24"/>
        </w:rPr>
        <w:t xml:space="preserve">zajęć edukacyjnych celującą roczną (semestralną) ocenę klasyfikacyjną. Uczeń, który tytuł laureata konkursu przedmiotowego o zasięgu wojewódzkim otrzymał po uzyskaniu rocznej (semestralnej) oceny klasyfikacyjnej z zajęć edukacyjnych, otrzymuje z tych zajęć edukacyjnych celującą końcową ocenę klasyfikacyjną. </w:t>
      </w:r>
    </w:p>
    <w:p w:rsidR="000B749B" w:rsidRPr="000B749B" w:rsidRDefault="000B749B" w:rsidP="000B749B">
      <w:pPr>
        <w:ind w:left="960"/>
        <w:jc w:val="both"/>
        <w:rPr>
          <w:rFonts w:ascii="Times New Roman" w:hAnsi="Times New Roman" w:cs="Times New Roman"/>
          <w:bCs/>
          <w:sz w:val="24"/>
          <w:szCs w:val="24"/>
        </w:rPr>
      </w:pPr>
    </w:p>
    <w:p w:rsidR="000B749B" w:rsidRPr="000B749B" w:rsidRDefault="000B749B" w:rsidP="000B749B">
      <w:pPr>
        <w:jc w:val="both"/>
        <w:rPr>
          <w:rFonts w:ascii="Times New Roman" w:hAnsi="Times New Roman" w:cs="Times New Roman"/>
          <w:bCs/>
          <w:sz w:val="24"/>
          <w:szCs w:val="24"/>
        </w:rPr>
      </w:pPr>
      <w:r>
        <w:rPr>
          <w:rFonts w:ascii="Times New Roman" w:hAnsi="Times New Roman" w:cs="Times New Roman"/>
          <w:bCs/>
          <w:sz w:val="24"/>
          <w:szCs w:val="24"/>
        </w:rPr>
        <w:t xml:space="preserve">6. </w:t>
      </w:r>
      <w:r w:rsidRPr="000B749B">
        <w:rPr>
          <w:rFonts w:ascii="Times New Roman" w:hAnsi="Times New Roman" w:cs="Times New Roman"/>
          <w:bCs/>
          <w:sz w:val="24"/>
          <w:szCs w:val="24"/>
        </w:rPr>
        <w:t xml:space="preserve">W wyjątkowych przypadkach, rada pedagogiczna może postanowić o powtarzaniu klasy przez ucznia klasy I-III szkoły podstawowej, na podstawie opinii wydanej przez lekarza lub </w:t>
      </w:r>
      <w:r w:rsidRPr="000B749B">
        <w:rPr>
          <w:rFonts w:ascii="Times New Roman" w:hAnsi="Times New Roman" w:cs="Times New Roman"/>
          <w:bCs/>
          <w:sz w:val="24"/>
          <w:szCs w:val="24"/>
        </w:rPr>
        <w:lastRenderedPageBreak/>
        <w:t>publiczną poradnię psychologiczno-pedagogiczną, w tym publiczną poradnię specjalistyczną oraz w porozumieniu z rodzicami (prawnymi opiekunami) ucznia.</w:t>
      </w:r>
    </w:p>
    <w:p w:rsidR="00D71B95" w:rsidRDefault="00D71B95" w:rsidP="000B749B">
      <w:pPr>
        <w:spacing w:line="0" w:lineRule="atLeast"/>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t>§ 47</w:t>
      </w:r>
    </w:p>
    <w:p w:rsidR="000B749B" w:rsidRDefault="000B749B" w:rsidP="00D71B95">
      <w:pPr>
        <w:rPr>
          <w:rFonts w:ascii="Times New Roman" w:eastAsia="Cambria" w:hAnsi="Times New Roman" w:cs="Times New Roman"/>
          <w:b/>
          <w:sz w:val="24"/>
          <w:szCs w:val="24"/>
        </w:rPr>
      </w:pPr>
    </w:p>
    <w:p w:rsidR="000B749B" w:rsidRDefault="000B749B" w:rsidP="000B749B">
      <w:pPr>
        <w:jc w:val="both"/>
        <w:rPr>
          <w:rFonts w:ascii="Times New Roman" w:hAnsi="Times New Roman" w:cs="Times New Roman"/>
          <w:bCs/>
          <w:sz w:val="24"/>
          <w:szCs w:val="24"/>
        </w:rPr>
      </w:pPr>
      <w:r w:rsidRPr="000B749B">
        <w:rPr>
          <w:rFonts w:ascii="Times New Roman" w:hAnsi="Times New Roman" w:cs="Times New Roman"/>
          <w:bCs/>
          <w:sz w:val="24"/>
          <w:szCs w:val="24"/>
        </w:rPr>
        <w:t>1.</w:t>
      </w:r>
      <w:r>
        <w:rPr>
          <w:rFonts w:ascii="Times New Roman" w:hAnsi="Times New Roman" w:cs="Times New Roman"/>
          <w:bCs/>
          <w:sz w:val="24"/>
          <w:szCs w:val="24"/>
        </w:rPr>
        <w:t xml:space="preserve"> </w:t>
      </w:r>
      <w:r w:rsidRPr="000B749B">
        <w:rPr>
          <w:rFonts w:ascii="Times New Roman" w:hAnsi="Times New Roman" w:cs="Times New Roman"/>
          <w:bCs/>
          <w:sz w:val="24"/>
          <w:szCs w:val="24"/>
        </w:rPr>
        <w:t>Począwszy od klasy IV szkoły podstawowej, uczeń, który w wyniku klasyfikacji</w:t>
      </w:r>
      <w:r>
        <w:rPr>
          <w:rFonts w:ascii="Times New Roman" w:hAnsi="Times New Roman" w:cs="Times New Roman"/>
          <w:bCs/>
          <w:sz w:val="24"/>
          <w:szCs w:val="24"/>
        </w:rPr>
        <w:t xml:space="preserve"> </w:t>
      </w:r>
      <w:r w:rsidRPr="000B749B">
        <w:rPr>
          <w:rFonts w:ascii="Times New Roman" w:hAnsi="Times New Roman" w:cs="Times New Roman"/>
          <w:bCs/>
          <w:sz w:val="24"/>
          <w:szCs w:val="24"/>
        </w:rPr>
        <w:t>rocznej (semestralnej) uzyskał ocenę niedostateczną z jednych obowiązkowych zajęć edukacyjnych, może zdawać egzamin poprawkowy, w wyjątkowych przypadkach rada pedagogiczna może wyrazić zgodę na egzamin poprawkowy z dwóch obowiązkowych zajęć edukacyjnych.</w:t>
      </w:r>
    </w:p>
    <w:p w:rsidR="000B749B" w:rsidRPr="000B749B" w:rsidRDefault="000B749B" w:rsidP="000B749B">
      <w:pPr>
        <w:jc w:val="both"/>
        <w:rPr>
          <w:rFonts w:ascii="Times New Roman" w:hAnsi="Times New Roman" w:cs="Times New Roman"/>
          <w:bCs/>
          <w:sz w:val="24"/>
          <w:szCs w:val="24"/>
        </w:rPr>
      </w:pPr>
    </w:p>
    <w:p w:rsidR="000B749B" w:rsidRDefault="000B749B" w:rsidP="000B749B">
      <w:pPr>
        <w:jc w:val="both"/>
        <w:rPr>
          <w:rFonts w:ascii="Times New Roman" w:hAnsi="Times New Roman" w:cs="Times New Roman"/>
          <w:bCs/>
          <w:sz w:val="24"/>
          <w:szCs w:val="24"/>
        </w:rPr>
      </w:pPr>
      <w:r w:rsidRPr="000B749B">
        <w:rPr>
          <w:rFonts w:ascii="Times New Roman" w:hAnsi="Times New Roman" w:cs="Times New Roman"/>
          <w:bCs/>
          <w:sz w:val="24"/>
          <w:szCs w:val="24"/>
        </w:rPr>
        <w:t>2.</w:t>
      </w:r>
      <w:r>
        <w:rPr>
          <w:rFonts w:ascii="Times New Roman" w:hAnsi="Times New Roman" w:cs="Times New Roman"/>
          <w:bCs/>
          <w:sz w:val="24"/>
          <w:szCs w:val="24"/>
        </w:rPr>
        <w:t xml:space="preserve"> </w:t>
      </w:r>
      <w:r w:rsidRPr="000B749B">
        <w:rPr>
          <w:rFonts w:ascii="Times New Roman" w:hAnsi="Times New Roman" w:cs="Times New Roman"/>
          <w:bCs/>
          <w:sz w:val="24"/>
          <w:szCs w:val="24"/>
        </w:rPr>
        <w:t>Egzamin poprawkowy składa się z części pisemnej oraz części ustnej, z wyjątkiem</w:t>
      </w:r>
      <w:r>
        <w:rPr>
          <w:rFonts w:ascii="Times New Roman" w:hAnsi="Times New Roman" w:cs="Times New Roman"/>
          <w:bCs/>
          <w:sz w:val="24"/>
          <w:szCs w:val="24"/>
        </w:rPr>
        <w:t xml:space="preserve"> </w:t>
      </w:r>
      <w:r w:rsidRPr="000B749B">
        <w:rPr>
          <w:rFonts w:ascii="Times New Roman" w:hAnsi="Times New Roman" w:cs="Times New Roman"/>
          <w:bCs/>
          <w:sz w:val="24"/>
          <w:szCs w:val="24"/>
        </w:rPr>
        <w:t>egzaminu z plastyki, muzyki, informatyki, technologii informacyjnej, techniki oraz wychowania fizycznego, z których egzamin ma przede wszystkim formę zadań praktycznych.</w:t>
      </w:r>
    </w:p>
    <w:p w:rsidR="000B749B" w:rsidRPr="000B749B" w:rsidRDefault="000B749B" w:rsidP="000B749B">
      <w:pPr>
        <w:jc w:val="both"/>
        <w:rPr>
          <w:rFonts w:ascii="Times New Roman" w:hAnsi="Times New Roman" w:cs="Times New Roman"/>
          <w:bCs/>
          <w:sz w:val="24"/>
          <w:szCs w:val="24"/>
        </w:rPr>
      </w:pPr>
    </w:p>
    <w:p w:rsidR="000B749B" w:rsidRDefault="000B749B" w:rsidP="000B749B">
      <w:pPr>
        <w:jc w:val="both"/>
        <w:rPr>
          <w:rFonts w:ascii="Times New Roman" w:hAnsi="Times New Roman" w:cs="Times New Roman"/>
          <w:bCs/>
          <w:sz w:val="24"/>
          <w:szCs w:val="24"/>
        </w:rPr>
      </w:pPr>
      <w:r w:rsidRPr="000B749B">
        <w:rPr>
          <w:rFonts w:ascii="Times New Roman" w:hAnsi="Times New Roman" w:cs="Times New Roman"/>
          <w:bCs/>
          <w:sz w:val="24"/>
          <w:szCs w:val="24"/>
        </w:rPr>
        <w:t>3.</w:t>
      </w:r>
      <w:r>
        <w:rPr>
          <w:rFonts w:ascii="Times New Roman" w:hAnsi="Times New Roman" w:cs="Times New Roman"/>
          <w:bCs/>
          <w:sz w:val="24"/>
          <w:szCs w:val="24"/>
        </w:rPr>
        <w:t xml:space="preserve"> </w:t>
      </w:r>
      <w:r w:rsidRPr="000B749B">
        <w:rPr>
          <w:rFonts w:ascii="Times New Roman" w:hAnsi="Times New Roman" w:cs="Times New Roman"/>
          <w:bCs/>
          <w:sz w:val="24"/>
          <w:szCs w:val="24"/>
        </w:rPr>
        <w:t>Termin egzaminu poprawkowego wyznacza dyrektor szkoły w ostatnim tygodniu</w:t>
      </w:r>
      <w:r>
        <w:rPr>
          <w:rFonts w:ascii="Times New Roman" w:hAnsi="Times New Roman" w:cs="Times New Roman"/>
          <w:bCs/>
          <w:sz w:val="24"/>
          <w:szCs w:val="24"/>
        </w:rPr>
        <w:t xml:space="preserve"> </w:t>
      </w:r>
      <w:r w:rsidRPr="000B749B">
        <w:rPr>
          <w:rFonts w:ascii="Times New Roman" w:hAnsi="Times New Roman" w:cs="Times New Roman"/>
          <w:bCs/>
          <w:sz w:val="24"/>
          <w:szCs w:val="24"/>
        </w:rPr>
        <w:t>ferii letnich.</w:t>
      </w:r>
    </w:p>
    <w:p w:rsidR="006E2A5F" w:rsidRPr="000B749B" w:rsidRDefault="006E2A5F" w:rsidP="000B749B">
      <w:pPr>
        <w:jc w:val="both"/>
        <w:rPr>
          <w:rFonts w:ascii="Times New Roman" w:hAnsi="Times New Roman" w:cs="Times New Roman"/>
          <w:bCs/>
          <w:sz w:val="24"/>
          <w:szCs w:val="24"/>
        </w:rPr>
      </w:pPr>
    </w:p>
    <w:p w:rsidR="000B749B" w:rsidRPr="000B749B" w:rsidRDefault="006E2A5F" w:rsidP="006E2A5F">
      <w:pPr>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0B749B" w:rsidRPr="000B749B">
        <w:rPr>
          <w:rFonts w:ascii="Times New Roman" w:hAnsi="Times New Roman" w:cs="Times New Roman"/>
          <w:bCs/>
          <w:sz w:val="24"/>
          <w:szCs w:val="24"/>
        </w:rPr>
        <w:t xml:space="preserve">Egzamin poprawkowy przeprowadza komisja powołana przez dyrektora szkoły. </w:t>
      </w:r>
    </w:p>
    <w:p w:rsidR="000B749B" w:rsidRDefault="000B749B" w:rsidP="006E2A5F">
      <w:pPr>
        <w:jc w:val="both"/>
        <w:rPr>
          <w:rFonts w:ascii="Times New Roman" w:hAnsi="Times New Roman" w:cs="Times New Roman"/>
          <w:bCs/>
          <w:sz w:val="24"/>
          <w:szCs w:val="24"/>
        </w:rPr>
      </w:pPr>
      <w:r w:rsidRPr="000B749B">
        <w:rPr>
          <w:rFonts w:ascii="Times New Roman" w:hAnsi="Times New Roman" w:cs="Times New Roman"/>
          <w:bCs/>
          <w:sz w:val="24"/>
          <w:szCs w:val="24"/>
        </w:rPr>
        <w:t>W skład komisji wchodzą:</w:t>
      </w:r>
    </w:p>
    <w:p w:rsidR="006E2A5F" w:rsidRPr="000B749B" w:rsidRDefault="006E2A5F" w:rsidP="006E2A5F">
      <w:pPr>
        <w:jc w:val="both"/>
        <w:rPr>
          <w:rFonts w:ascii="Times New Roman" w:hAnsi="Times New Roman" w:cs="Times New Roman"/>
          <w:bCs/>
          <w:sz w:val="24"/>
          <w:szCs w:val="24"/>
        </w:rPr>
      </w:pPr>
    </w:p>
    <w:p w:rsidR="000B749B" w:rsidRPr="006E2A5F" w:rsidRDefault="006E2A5F" w:rsidP="006E2A5F">
      <w:pPr>
        <w:jc w:val="both"/>
        <w:rPr>
          <w:rFonts w:ascii="Times New Roman" w:hAnsi="Times New Roman" w:cs="Times New Roman"/>
          <w:bCs/>
          <w:sz w:val="24"/>
          <w:szCs w:val="24"/>
        </w:rPr>
      </w:pPr>
      <w:r w:rsidRPr="006E2A5F">
        <w:rPr>
          <w:rFonts w:ascii="Times New Roman" w:hAnsi="Times New Roman" w:cs="Times New Roman"/>
          <w:bCs/>
          <w:sz w:val="24"/>
          <w:szCs w:val="24"/>
        </w:rPr>
        <w:t xml:space="preserve">  </w:t>
      </w:r>
      <w:r w:rsidR="00535164">
        <w:rPr>
          <w:rFonts w:ascii="Times New Roman" w:hAnsi="Times New Roman" w:cs="Times New Roman"/>
          <w:bCs/>
          <w:sz w:val="24"/>
          <w:szCs w:val="24"/>
        </w:rPr>
        <w:t xml:space="preserve">              </w:t>
      </w:r>
      <w:r w:rsidR="00866B29">
        <w:rPr>
          <w:rFonts w:ascii="Times New Roman" w:hAnsi="Times New Roman" w:cs="Times New Roman"/>
          <w:bCs/>
          <w:sz w:val="24"/>
          <w:szCs w:val="24"/>
        </w:rPr>
        <w:t xml:space="preserve">  </w:t>
      </w:r>
      <w:r>
        <w:rPr>
          <w:rFonts w:ascii="Times New Roman" w:hAnsi="Times New Roman" w:cs="Times New Roman"/>
          <w:bCs/>
          <w:sz w:val="24"/>
          <w:szCs w:val="24"/>
        </w:rPr>
        <w:t xml:space="preserve">1) </w:t>
      </w:r>
      <w:r w:rsidR="000B749B" w:rsidRPr="006E2A5F">
        <w:rPr>
          <w:rFonts w:ascii="Times New Roman" w:hAnsi="Times New Roman" w:cs="Times New Roman"/>
          <w:bCs/>
          <w:sz w:val="24"/>
          <w:szCs w:val="24"/>
        </w:rPr>
        <w:t>dyrektor szkoł</w:t>
      </w:r>
      <w:r>
        <w:rPr>
          <w:rFonts w:ascii="Times New Roman" w:hAnsi="Times New Roman" w:cs="Times New Roman"/>
          <w:bCs/>
          <w:sz w:val="24"/>
          <w:szCs w:val="24"/>
        </w:rPr>
        <w:t>y – jako przewodniczący komisji;</w:t>
      </w:r>
    </w:p>
    <w:p w:rsidR="000B749B" w:rsidRPr="006E2A5F" w:rsidRDefault="006E2A5F" w:rsidP="006E2A5F">
      <w:pPr>
        <w:tabs>
          <w:tab w:val="left" w:pos="1155"/>
        </w:tabs>
        <w:rPr>
          <w:rFonts w:ascii="Times New Roman" w:hAnsi="Times New Roman" w:cs="Times New Roman"/>
          <w:sz w:val="24"/>
          <w:szCs w:val="24"/>
        </w:rPr>
      </w:pPr>
      <w:r>
        <w:t xml:space="preserve">                        </w:t>
      </w:r>
      <w:r w:rsidRPr="006E2A5F">
        <w:rPr>
          <w:rFonts w:ascii="Times New Roman" w:hAnsi="Times New Roman" w:cs="Times New Roman"/>
          <w:sz w:val="24"/>
          <w:szCs w:val="24"/>
        </w:rPr>
        <w:t xml:space="preserve">2) </w:t>
      </w:r>
      <w:r w:rsidR="000B749B" w:rsidRPr="006E2A5F">
        <w:rPr>
          <w:rFonts w:ascii="Times New Roman" w:hAnsi="Times New Roman" w:cs="Times New Roman"/>
          <w:bCs/>
          <w:sz w:val="24"/>
          <w:szCs w:val="24"/>
        </w:rPr>
        <w:t>nauczyciel</w:t>
      </w:r>
      <w:r w:rsidR="000B749B" w:rsidRPr="000B749B">
        <w:rPr>
          <w:rFonts w:ascii="Times New Roman" w:hAnsi="Times New Roman" w:cs="Times New Roman"/>
          <w:bCs/>
          <w:sz w:val="24"/>
          <w:szCs w:val="24"/>
        </w:rPr>
        <w:t xml:space="preserve"> prowadzący dane zajęcia</w:t>
      </w:r>
      <w:r>
        <w:rPr>
          <w:rFonts w:ascii="Times New Roman" w:hAnsi="Times New Roman" w:cs="Times New Roman"/>
          <w:bCs/>
          <w:sz w:val="24"/>
          <w:szCs w:val="24"/>
        </w:rPr>
        <w:t xml:space="preserve"> edukacyjne – jako egzaminujący;</w:t>
      </w:r>
    </w:p>
    <w:p w:rsidR="006E2A5F" w:rsidRDefault="006E2A5F" w:rsidP="006E2A5F">
      <w:pPr>
        <w:ind w:left="1080"/>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0B749B" w:rsidRPr="000B749B">
        <w:rPr>
          <w:rFonts w:ascii="Times New Roman" w:hAnsi="Times New Roman" w:cs="Times New Roman"/>
          <w:bCs/>
          <w:sz w:val="24"/>
          <w:szCs w:val="24"/>
        </w:rPr>
        <w:t>nauczyciel prowadzący takie same lub pokrewne zajęcia edukacyjne – jako</w:t>
      </w:r>
      <w:r>
        <w:rPr>
          <w:rFonts w:ascii="Times New Roman" w:hAnsi="Times New Roman" w:cs="Times New Roman"/>
          <w:bCs/>
          <w:sz w:val="24"/>
          <w:szCs w:val="24"/>
        </w:rPr>
        <w:t xml:space="preserve">  </w:t>
      </w:r>
    </w:p>
    <w:p w:rsidR="000B749B" w:rsidRDefault="006E2A5F" w:rsidP="006E2A5F">
      <w:pPr>
        <w:ind w:left="108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B749B" w:rsidRPr="000B749B">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0B749B" w:rsidRPr="000B749B">
        <w:rPr>
          <w:rFonts w:ascii="Times New Roman" w:hAnsi="Times New Roman" w:cs="Times New Roman"/>
          <w:bCs/>
          <w:sz w:val="24"/>
          <w:szCs w:val="24"/>
        </w:rPr>
        <w:t>członek komisji.</w:t>
      </w:r>
    </w:p>
    <w:p w:rsidR="006E2A5F" w:rsidRPr="000B749B" w:rsidRDefault="006E2A5F" w:rsidP="006E2A5F">
      <w:pPr>
        <w:ind w:left="1080"/>
        <w:jc w:val="both"/>
        <w:rPr>
          <w:rFonts w:ascii="Times New Roman" w:hAnsi="Times New Roman" w:cs="Times New Roman"/>
          <w:bCs/>
          <w:sz w:val="24"/>
          <w:szCs w:val="24"/>
        </w:rPr>
      </w:pPr>
    </w:p>
    <w:p w:rsidR="000B749B" w:rsidRDefault="006E2A5F" w:rsidP="006E2A5F">
      <w:pPr>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0B749B" w:rsidRPr="000B749B">
        <w:rPr>
          <w:rFonts w:ascii="Times New Roman" w:hAnsi="Times New Roman" w:cs="Times New Roman"/>
          <w:bCs/>
          <w:sz w:val="24"/>
          <w:szCs w:val="24"/>
        </w:rPr>
        <w:t>Z przeprowadzonego egzaminu poprawkowego sporządza się protokół zawierający</w:t>
      </w:r>
      <w:r>
        <w:rPr>
          <w:rFonts w:ascii="Times New Roman" w:hAnsi="Times New Roman" w:cs="Times New Roman"/>
          <w:bCs/>
          <w:sz w:val="24"/>
          <w:szCs w:val="24"/>
        </w:rPr>
        <w:t>, w</w:t>
      </w:r>
      <w:r w:rsidR="000B749B" w:rsidRPr="000B749B">
        <w:rPr>
          <w:rFonts w:ascii="Times New Roman" w:hAnsi="Times New Roman" w:cs="Times New Roman"/>
          <w:bCs/>
          <w:sz w:val="24"/>
          <w:szCs w:val="24"/>
        </w:rPr>
        <w:t xml:space="preserve"> szczególności:</w:t>
      </w:r>
    </w:p>
    <w:p w:rsidR="006E2A5F" w:rsidRPr="000B749B" w:rsidRDefault="006E2A5F" w:rsidP="006E2A5F">
      <w:pPr>
        <w:jc w:val="both"/>
        <w:rPr>
          <w:rFonts w:ascii="Times New Roman" w:hAnsi="Times New Roman" w:cs="Times New Roman"/>
          <w:bCs/>
          <w:sz w:val="24"/>
          <w:szCs w:val="24"/>
        </w:rPr>
      </w:pPr>
    </w:p>
    <w:p w:rsidR="000B749B" w:rsidRPr="000B749B" w:rsidRDefault="006E2A5F" w:rsidP="006E2A5F">
      <w:pPr>
        <w:ind w:left="1080"/>
        <w:jc w:val="both"/>
        <w:rPr>
          <w:rFonts w:ascii="Times New Roman" w:hAnsi="Times New Roman" w:cs="Times New Roman"/>
          <w:bCs/>
          <w:sz w:val="24"/>
          <w:szCs w:val="24"/>
        </w:rPr>
      </w:pPr>
      <w:r>
        <w:rPr>
          <w:rFonts w:ascii="Times New Roman" w:hAnsi="Times New Roman" w:cs="Times New Roman"/>
          <w:bCs/>
          <w:sz w:val="24"/>
          <w:szCs w:val="24"/>
        </w:rPr>
        <w:t>1) skład komisji;</w:t>
      </w:r>
    </w:p>
    <w:p w:rsidR="000B749B" w:rsidRPr="006E2A5F" w:rsidRDefault="006E2A5F" w:rsidP="00D35C31">
      <w:pPr>
        <w:pStyle w:val="Akapitzlist"/>
        <w:numPr>
          <w:ilvl w:val="0"/>
          <w:numId w:val="17"/>
        </w:numPr>
        <w:jc w:val="both"/>
        <w:rPr>
          <w:rFonts w:ascii="Times New Roman" w:hAnsi="Times New Roman" w:cs="Times New Roman"/>
          <w:bCs/>
          <w:sz w:val="24"/>
          <w:szCs w:val="24"/>
        </w:rPr>
      </w:pPr>
      <w:r>
        <w:rPr>
          <w:rFonts w:ascii="Times New Roman" w:hAnsi="Times New Roman" w:cs="Times New Roman"/>
          <w:bCs/>
          <w:sz w:val="24"/>
          <w:szCs w:val="24"/>
        </w:rPr>
        <w:t>termin egzaminu poprawkowego;</w:t>
      </w:r>
    </w:p>
    <w:p w:rsidR="000B749B" w:rsidRPr="006E2A5F" w:rsidRDefault="006E2A5F" w:rsidP="00D35C31">
      <w:pPr>
        <w:pStyle w:val="Akapitzlist"/>
        <w:numPr>
          <w:ilvl w:val="0"/>
          <w:numId w:val="17"/>
        </w:numPr>
        <w:jc w:val="both"/>
        <w:rPr>
          <w:rFonts w:ascii="Times New Roman" w:hAnsi="Times New Roman" w:cs="Times New Roman"/>
          <w:bCs/>
          <w:sz w:val="24"/>
          <w:szCs w:val="24"/>
        </w:rPr>
      </w:pPr>
      <w:r>
        <w:rPr>
          <w:rFonts w:ascii="Times New Roman" w:hAnsi="Times New Roman" w:cs="Times New Roman"/>
          <w:bCs/>
          <w:sz w:val="24"/>
          <w:szCs w:val="24"/>
        </w:rPr>
        <w:t>pytania sprawdzające;</w:t>
      </w:r>
      <w:r w:rsidR="000B749B" w:rsidRPr="006E2A5F">
        <w:rPr>
          <w:rFonts w:ascii="Times New Roman" w:hAnsi="Times New Roman" w:cs="Times New Roman"/>
          <w:bCs/>
          <w:sz w:val="24"/>
          <w:szCs w:val="24"/>
        </w:rPr>
        <w:t xml:space="preserve"> </w:t>
      </w:r>
    </w:p>
    <w:p w:rsidR="000B749B" w:rsidRDefault="000B749B" w:rsidP="00D35C31">
      <w:pPr>
        <w:pStyle w:val="Akapitzlist"/>
        <w:numPr>
          <w:ilvl w:val="0"/>
          <w:numId w:val="17"/>
        </w:numPr>
        <w:jc w:val="both"/>
        <w:rPr>
          <w:rFonts w:ascii="Times New Roman" w:hAnsi="Times New Roman" w:cs="Times New Roman"/>
          <w:bCs/>
          <w:sz w:val="24"/>
          <w:szCs w:val="24"/>
        </w:rPr>
      </w:pPr>
      <w:r w:rsidRPr="006E2A5F">
        <w:rPr>
          <w:rFonts w:ascii="Times New Roman" w:hAnsi="Times New Roman" w:cs="Times New Roman"/>
          <w:bCs/>
          <w:sz w:val="24"/>
          <w:szCs w:val="24"/>
        </w:rPr>
        <w:t>wynik egzaminu p</w:t>
      </w:r>
      <w:r w:rsidR="00E21345">
        <w:rPr>
          <w:rFonts w:ascii="Times New Roman" w:hAnsi="Times New Roman" w:cs="Times New Roman"/>
          <w:bCs/>
          <w:sz w:val="24"/>
          <w:szCs w:val="24"/>
        </w:rPr>
        <w:t>oprawkowego oraz uzyskaną ocenę.</w:t>
      </w:r>
    </w:p>
    <w:p w:rsidR="00E21345" w:rsidRPr="006E2A5F" w:rsidRDefault="00E21345" w:rsidP="00E21345">
      <w:pPr>
        <w:pStyle w:val="Akapitzlist"/>
        <w:ind w:left="1440"/>
        <w:jc w:val="both"/>
        <w:rPr>
          <w:rFonts w:ascii="Times New Roman" w:hAnsi="Times New Roman" w:cs="Times New Roman"/>
          <w:bCs/>
          <w:sz w:val="24"/>
          <w:szCs w:val="24"/>
        </w:rPr>
      </w:pPr>
    </w:p>
    <w:p w:rsidR="006E2A5F" w:rsidRDefault="006E2A5F" w:rsidP="000B749B">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B749B" w:rsidRPr="000B749B">
        <w:rPr>
          <w:rFonts w:ascii="Times New Roman" w:hAnsi="Times New Roman" w:cs="Times New Roman"/>
          <w:bCs/>
          <w:sz w:val="24"/>
          <w:szCs w:val="24"/>
        </w:rPr>
        <w:t xml:space="preserve">Do protokołu dołącza się pisemne prace ucznia i zwięzłą informację o ustnych </w:t>
      </w:r>
      <w:r>
        <w:rPr>
          <w:rFonts w:ascii="Times New Roman" w:hAnsi="Times New Roman" w:cs="Times New Roman"/>
          <w:bCs/>
          <w:sz w:val="24"/>
          <w:szCs w:val="24"/>
        </w:rPr>
        <w:t xml:space="preserve"> </w:t>
      </w:r>
    </w:p>
    <w:p w:rsidR="000B749B" w:rsidRDefault="006E2A5F" w:rsidP="000B749B">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B749B" w:rsidRPr="000B749B">
        <w:rPr>
          <w:rFonts w:ascii="Times New Roman" w:hAnsi="Times New Roman" w:cs="Times New Roman"/>
          <w:bCs/>
          <w:sz w:val="24"/>
          <w:szCs w:val="24"/>
        </w:rPr>
        <w:t>odpowiedziach ucznia. Protokół stanowi załącznik do arkusza ocen ucznia.</w:t>
      </w:r>
    </w:p>
    <w:p w:rsidR="006E2A5F" w:rsidRPr="000B749B" w:rsidRDefault="006E2A5F" w:rsidP="000B749B">
      <w:pPr>
        <w:jc w:val="both"/>
        <w:rPr>
          <w:rFonts w:ascii="Times New Roman" w:hAnsi="Times New Roman" w:cs="Times New Roman"/>
          <w:bCs/>
          <w:sz w:val="24"/>
          <w:szCs w:val="24"/>
        </w:rPr>
      </w:pPr>
    </w:p>
    <w:p w:rsidR="000B749B" w:rsidRDefault="006E2A5F" w:rsidP="006E2A5F">
      <w:pPr>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0B749B" w:rsidRPr="000B749B">
        <w:rPr>
          <w:rFonts w:ascii="Times New Roman" w:hAnsi="Times New Roman" w:cs="Times New Roman"/>
          <w:bCs/>
          <w:sz w:val="24"/>
          <w:szCs w:val="24"/>
        </w:rPr>
        <w:t>Uczeń, który z przyczyn usprawiedliwionych nie przystąpił do egzaminu poprawkowego w wyznaczonym terminie, może przystąpić do niego w dowolnym terminie, wyznaczonym przez dyrektora szkoły, nie później niż do końca września.</w:t>
      </w:r>
    </w:p>
    <w:p w:rsidR="00E21345" w:rsidRPr="000B749B" w:rsidRDefault="00E21345" w:rsidP="006E2A5F">
      <w:pPr>
        <w:jc w:val="both"/>
        <w:rPr>
          <w:rFonts w:ascii="Times New Roman" w:hAnsi="Times New Roman" w:cs="Times New Roman"/>
          <w:bCs/>
          <w:sz w:val="24"/>
          <w:szCs w:val="24"/>
        </w:rPr>
      </w:pPr>
    </w:p>
    <w:p w:rsidR="000B749B" w:rsidRDefault="006E2A5F" w:rsidP="006E2A5F">
      <w:pPr>
        <w:jc w:val="both"/>
        <w:rPr>
          <w:rFonts w:ascii="Times New Roman" w:hAnsi="Times New Roman" w:cs="Times New Roman"/>
          <w:bCs/>
          <w:sz w:val="24"/>
          <w:szCs w:val="24"/>
        </w:rPr>
      </w:pPr>
      <w:r>
        <w:rPr>
          <w:rFonts w:ascii="Times New Roman" w:hAnsi="Times New Roman" w:cs="Times New Roman"/>
          <w:bCs/>
          <w:sz w:val="24"/>
          <w:szCs w:val="24"/>
        </w:rPr>
        <w:t xml:space="preserve">7. </w:t>
      </w:r>
      <w:r w:rsidR="000B749B" w:rsidRPr="000B749B">
        <w:rPr>
          <w:rFonts w:ascii="Times New Roman" w:hAnsi="Times New Roman" w:cs="Times New Roman"/>
          <w:bCs/>
          <w:sz w:val="24"/>
          <w:szCs w:val="24"/>
        </w:rPr>
        <w:t>Uczeń, który nie zdał egzaminu poprawkowego, nie otrzymuje promocji do klasy</w:t>
      </w:r>
      <w:r>
        <w:rPr>
          <w:rFonts w:ascii="Times New Roman" w:hAnsi="Times New Roman" w:cs="Times New Roman"/>
          <w:bCs/>
          <w:sz w:val="24"/>
          <w:szCs w:val="24"/>
        </w:rPr>
        <w:t xml:space="preserve"> </w:t>
      </w:r>
      <w:r w:rsidR="000B749B" w:rsidRPr="000B749B">
        <w:rPr>
          <w:rFonts w:ascii="Times New Roman" w:hAnsi="Times New Roman" w:cs="Times New Roman"/>
          <w:bCs/>
          <w:sz w:val="24"/>
          <w:szCs w:val="24"/>
        </w:rPr>
        <w:t>programowo wyższej (na semestr programowo wyższy) i powtarza klasę (semestr), z zastrzeżeniem ust. 8.</w:t>
      </w:r>
    </w:p>
    <w:p w:rsidR="006E2A5F" w:rsidRPr="000B749B" w:rsidRDefault="006E2A5F" w:rsidP="006E2A5F">
      <w:pPr>
        <w:jc w:val="both"/>
        <w:rPr>
          <w:rFonts w:ascii="Times New Roman" w:hAnsi="Times New Roman" w:cs="Times New Roman"/>
          <w:bCs/>
          <w:sz w:val="24"/>
          <w:szCs w:val="24"/>
        </w:rPr>
      </w:pPr>
    </w:p>
    <w:p w:rsidR="000B749B" w:rsidRPr="000B749B" w:rsidRDefault="006E2A5F" w:rsidP="006E2A5F">
      <w:pPr>
        <w:jc w:val="both"/>
        <w:rPr>
          <w:rFonts w:ascii="Times New Roman" w:hAnsi="Times New Roman" w:cs="Times New Roman"/>
          <w:bCs/>
          <w:sz w:val="24"/>
          <w:szCs w:val="24"/>
        </w:rPr>
      </w:pPr>
      <w:r>
        <w:rPr>
          <w:rFonts w:ascii="Times New Roman" w:hAnsi="Times New Roman" w:cs="Times New Roman"/>
          <w:bCs/>
          <w:sz w:val="24"/>
          <w:szCs w:val="24"/>
        </w:rPr>
        <w:t xml:space="preserve">8. </w:t>
      </w:r>
      <w:r w:rsidR="000B749B" w:rsidRPr="006E2A5F">
        <w:rPr>
          <w:rFonts w:ascii="Times New Roman" w:hAnsi="Times New Roman" w:cs="Times New Roman"/>
          <w:bCs/>
          <w:sz w:val="24"/>
          <w:szCs w:val="24"/>
        </w:rPr>
        <w:t>Uwzględniając możliwości edukacyjne ucznia szkoły podstawowej i gimnazjum,</w:t>
      </w:r>
      <w:r>
        <w:rPr>
          <w:rFonts w:ascii="Times New Roman" w:hAnsi="Times New Roman" w:cs="Times New Roman"/>
          <w:bCs/>
          <w:sz w:val="24"/>
          <w:szCs w:val="24"/>
        </w:rPr>
        <w:t xml:space="preserve"> Rada P</w:t>
      </w:r>
      <w:r w:rsidR="000B749B" w:rsidRPr="000B749B">
        <w:rPr>
          <w:rFonts w:ascii="Times New Roman" w:hAnsi="Times New Roman" w:cs="Times New Roman"/>
          <w:bCs/>
          <w:sz w:val="24"/>
          <w:szCs w:val="24"/>
        </w:rPr>
        <w:t>edagogiczna może jeden raz w ciągu danego etapu edukacyjnego promować do klasy programowo wyższej ucznia, który nie zdał egzaminu poprawkowego z jednych obowiązkowych zajęć edukacyjnych, pod warunkiem, że te obowiązkowe zajęcia edukacyjne są zgodne ze szkolnym planem nauczania, realizowane w klasie programowo wyższej.</w:t>
      </w:r>
    </w:p>
    <w:p w:rsidR="000B749B" w:rsidRDefault="000B749B" w:rsidP="00D71B95">
      <w:pPr>
        <w:rPr>
          <w:rFonts w:ascii="Times New Roman" w:eastAsia="Cambria" w:hAnsi="Times New Roman" w:cs="Times New Roman"/>
          <w:b/>
          <w:sz w:val="24"/>
          <w:szCs w:val="24"/>
        </w:rPr>
      </w:pPr>
    </w:p>
    <w:p w:rsidR="00D71B95" w:rsidRDefault="00D71B95" w:rsidP="00D71B95">
      <w:pPr>
        <w:rPr>
          <w:rFonts w:ascii="Times New Roman" w:eastAsia="Cambria" w:hAnsi="Times New Roman" w:cs="Times New Roman"/>
          <w:b/>
          <w:sz w:val="24"/>
          <w:szCs w:val="24"/>
        </w:rPr>
      </w:pPr>
      <w:r>
        <w:rPr>
          <w:rFonts w:ascii="Times New Roman" w:eastAsia="Cambria" w:hAnsi="Times New Roman" w:cs="Times New Roman"/>
          <w:b/>
          <w:sz w:val="24"/>
          <w:szCs w:val="24"/>
        </w:rPr>
        <w:lastRenderedPageBreak/>
        <w:t>§ 48</w:t>
      </w:r>
    </w:p>
    <w:p w:rsidR="006E2A5F" w:rsidRDefault="006E2A5F" w:rsidP="00D71B95">
      <w:pPr>
        <w:rPr>
          <w:rFonts w:ascii="Times New Roman" w:eastAsia="Cambria" w:hAnsi="Times New Roman" w:cs="Times New Roman"/>
          <w:b/>
          <w:sz w:val="24"/>
          <w:szCs w:val="24"/>
        </w:rPr>
      </w:pPr>
    </w:p>
    <w:p w:rsidR="006E2A5F" w:rsidRPr="006E2A5F" w:rsidRDefault="006E2A5F" w:rsidP="00E640B2">
      <w:pPr>
        <w:pStyle w:val="Tekstpodstawowywcity2"/>
        <w:spacing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1. </w:t>
      </w:r>
      <w:r w:rsidRPr="006E2A5F">
        <w:rPr>
          <w:rFonts w:ascii="Times New Roman" w:hAnsi="Times New Roman" w:cs="Times New Roman"/>
          <w:sz w:val="24"/>
          <w:szCs w:val="24"/>
        </w:rPr>
        <w:t>Uczeń kończy szkołę podstawową jeżeli w wyniku klasyfikacji końcowej uzyskał  oceny  wyższe od oceny niedostatec</w:t>
      </w:r>
      <w:r>
        <w:rPr>
          <w:rFonts w:ascii="Times New Roman" w:hAnsi="Times New Roman" w:cs="Times New Roman"/>
          <w:sz w:val="24"/>
          <w:szCs w:val="24"/>
        </w:rPr>
        <w:t>znej i przystąpił do egzaminu</w:t>
      </w:r>
      <w:r w:rsidRPr="006E2A5F">
        <w:rPr>
          <w:rFonts w:ascii="Times New Roman" w:hAnsi="Times New Roman" w:cs="Times New Roman"/>
          <w:sz w:val="24"/>
          <w:szCs w:val="24"/>
        </w:rPr>
        <w:t>.</w:t>
      </w:r>
    </w:p>
    <w:p w:rsidR="006E2A5F" w:rsidRPr="006E2A5F" w:rsidRDefault="006E2A5F" w:rsidP="00E640B2">
      <w:pPr>
        <w:tabs>
          <w:tab w:val="left" w:pos="3960"/>
        </w:tabs>
        <w:jc w:val="both"/>
        <w:rPr>
          <w:rFonts w:ascii="Times New Roman" w:hAnsi="Times New Roman" w:cs="Times New Roman"/>
          <w:sz w:val="24"/>
          <w:szCs w:val="24"/>
        </w:rPr>
      </w:pPr>
      <w:r>
        <w:rPr>
          <w:rFonts w:ascii="Times New Roman" w:hAnsi="Times New Roman" w:cs="Times New Roman"/>
          <w:sz w:val="24"/>
          <w:szCs w:val="24"/>
        </w:rPr>
        <w:t xml:space="preserve">2. </w:t>
      </w:r>
      <w:r w:rsidRPr="006E2A5F">
        <w:rPr>
          <w:rFonts w:ascii="Times New Roman" w:hAnsi="Times New Roman" w:cs="Times New Roman"/>
          <w:sz w:val="24"/>
          <w:szCs w:val="24"/>
        </w:rPr>
        <w:t>Uczeń kończy szkołę podstawową z wyróżnieniem, jeżeli w wyniku klasyfikacji końcowej uzyskał z obowiązkowych i dodatkowych zajęć edukacyjnych oraz religii lub etyki średnią ocen co najmniej 4,75 oraz co najmniej bardzo dobrą ocenę z zachowania.</w:t>
      </w:r>
    </w:p>
    <w:p w:rsidR="00D71B95" w:rsidRPr="006E2A5F" w:rsidRDefault="00D71B95" w:rsidP="006E2A5F">
      <w:pPr>
        <w:spacing w:line="0" w:lineRule="atLeast"/>
        <w:rPr>
          <w:rFonts w:ascii="Times New Roman" w:eastAsia="Cambria" w:hAnsi="Times New Roman" w:cs="Times New Roman"/>
          <w:b/>
          <w:sz w:val="24"/>
          <w:szCs w:val="24"/>
        </w:rPr>
      </w:pPr>
    </w:p>
    <w:p w:rsidR="000B749B" w:rsidRDefault="000B749B" w:rsidP="000B749B">
      <w:pPr>
        <w:rPr>
          <w:rFonts w:ascii="Times New Roman" w:eastAsia="Cambria" w:hAnsi="Times New Roman" w:cs="Times New Roman"/>
          <w:b/>
          <w:sz w:val="24"/>
          <w:szCs w:val="24"/>
        </w:rPr>
      </w:pPr>
      <w:r>
        <w:rPr>
          <w:rFonts w:ascii="Times New Roman" w:eastAsia="Cambria" w:hAnsi="Times New Roman" w:cs="Times New Roman"/>
          <w:b/>
          <w:sz w:val="24"/>
          <w:szCs w:val="24"/>
        </w:rPr>
        <w:t>§ 49</w:t>
      </w:r>
    </w:p>
    <w:p w:rsidR="006E2A5F" w:rsidRDefault="006E2A5F" w:rsidP="000B749B">
      <w:pPr>
        <w:rPr>
          <w:rFonts w:ascii="Times New Roman" w:eastAsia="Cambria" w:hAnsi="Times New Roman" w:cs="Times New Roman"/>
          <w:b/>
          <w:sz w:val="24"/>
          <w:szCs w:val="24"/>
        </w:rPr>
      </w:pPr>
    </w:p>
    <w:p w:rsidR="003C0F02" w:rsidRDefault="003C0F02" w:rsidP="00E640B2">
      <w:pPr>
        <w:tabs>
          <w:tab w:val="left" w:pos="3960"/>
        </w:tabs>
        <w:jc w:val="both"/>
        <w:rPr>
          <w:rFonts w:ascii="Times New Roman" w:hAnsi="Times New Roman" w:cs="Times New Roman"/>
          <w:sz w:val="24"/>
          <w:szCs w:val="24"/>
        </w:rPr>
      </w:pPr>
      <w:r w:rsidRPr="003C0F02">
        <w:rPr>
          <w:rFonts w:ascii="Times New Roman" w:hAnsi="Times New Roman" w:cs="Times New Roman"/>
          <w:sz w:val="24"/>
          <w:szCs w:val="24"/>
        </w:rPr>
        <w:t>1.</w:t>
      </w:r>
      <w:r>
        <w:rPr>
          <w:rFonts w:ascii="Times New Roman" w:hAnsi="Times New Roman" w:cs="Times New Roman"/>
          <w:sz w:val="24"/>
          <w:szCs w:val="24"/>
        </w:rPr>
        <w:t xml:space="preserve"> </w:t>
      </w:r>
      <w:r w:rsidRPr="003C0F02">
        <w:rPr>
          <w:rFonts w:ascii="Times New Roman" w:hAnsi="Times New Roman" w:cs="Times New Roman"/>
          <w:sz w:val="24"/>
          <w:szCs w:val="24"/>
        </w:rPr>
        <w:t>Egzamin poziomu opanowania umiejętności przeprowadza się w klasie VII</w:t>
      </w:r>
      <w:r w:rsidR="005B3CD8">
        <w:rPr>
          <w:rFonts w:ascii="Times New Roman" w:hAnsi="Times New Roman" w:cs="Times New Roman"/>
          <w:sz w:val="24"/>
          <w:szCs w:val="24"/>
        </w:rPr>
        <w:t>I</w:t>
      </w:r>
      <w:r w:rsidRPr="003C0F02">
        <w:rPr>
          <w:rFonts w:ascii="Times New Roman" w:hAnsi="Times New Roman" w:cs="Times New Roman"/>
          <w:sz w:val="24"/>
          <w:szCs w:val="24"/>
        </w:rPr>
        <w:t xml:space="preserve"> Szkoły Podstawowej w terminie ustalonym przez dyrektora centralnej komisji egzaminacyjnej.</w:t>
      </w:r>
    </w:p>
    <w:p w:rsidR="003C0F02" w:rsidRDefault="003C0F02" w:rsidP="00E640B2">
      <w:pPr>
        <w:tabs>
          <w:tab w:val="left" w:pos="3960"/>
        </w:tabs>
        <w:jc w:val="both"/>
        <w:rPr>
          <w:rFonts w:ascii="Times New Roman" w:hAnsi="Times New Roman" w:cs="Times New Roman"/>
          <w:sz w:val="24"/>
          <w:szCs w:val="24"/>
        </w:rPr>
      </w:pPr>
    </w:p>
    <w:p w:rsidR="003C0F02" w:rsidRPr="003C0F02" w:rsidRDefault="003C0F02" w:rsidP="00E640B2">
      <w:pPr>
        <w:numPr>
          <w:ilvl w:val="0"/>
          <w:numId w:val="7"/>
        </w:numPr>
        <w:tabs>
          <w:tab w:val="left" w:pos="263"/>
        </w:tabs>
        <w:spacing w:line="234" w:lineRule="auto"/>
        <w:ind w:left="4" w:right="20" w:hanging="4"/>
        <w:jc w:val="both"/>
        <w:rPr>
          <w:rFonts w:ascii="Times New Roman" w:eastAsia="Times New Roman" w:hAnsi="Times New Roman"/>
          <w:sz w:val="24"/>
        </w:rPr>
      </w:pPr>
      <w:r w:rsidRPr="003C0F02">
        <w:rPr>
          <w:rFonts w:ascii="Times New Roman" w:hAnsi="Times New Roman" w:cs="Times New Roman"/>
          <w:sz w:val="24"/>
          <w:szCs w:val="24"/>
        </w:rPr>
        <w:t xml:space="preserve">2. </w:t>
      </w:r>
      <w:r w:rsidRPr="003C0F02">
        <w:rPr>
          <w:rFonts w:ascii="Times New Roman" w:eastAsia="Times New Roman" w:hAnsi="Times New Roman"/>
          <w:sz w:val="24"/>
        </w:rPr>
        <w:t>Egzamin 8-klasisty będzie przeprowadzany od roku szkolnego 2018/2019 na zakończenie ostatniej klasy szkoły podstawowej w nowym systemie.</w:t>
      </w:r>
    </w:p>
    <w:p w:rsidR="003C0F02" w:rsidRPr="003C0F02" w:rsidRDefault="003C0F02" w:rsidP="003C0F02">
      <w:pPr>
        <w:spacing w:line="280" w:lineRule="exact"/>
        <w:rPr>
          <w:rFonts w:ascii="Times New Roman" w:eastAsia="Times New Roman" w:hAnsi="Times New Roman"/>
          <w:sz w:val="24"/>
        </w:rPr>
      </w:pPr>
    </w:p>
    <w:p w:rsidR="003C0F02" w:rsidRPr="003C0F02" w:rsidRDefault="003C0F02" w:rsidP="00E640B2">
      <w:pPr>
        <w:tabs>
          <w:tab w:val="left" w:pos="244"/>
        </w:tabs>
        <w:spacing w:line="0" w:lineRule="atLeast"/>
        <w:jc w:val="both"/>
        <w:rPr>
          <w:rFonts w:ascii="Times New Roman" w:eastAsia="Times New Roman" w:hAnsi="Times New Roman"/>
          <w:sz w:val="24"/>
        </w:rPr>
      </w:pPr>
      <w:r>
        <w:rPr>
          <w:rFonts w:ascii="Times New Roman" w:eastAsia="Times New Roman" w:hAnsi="Times New Roman"/>
          <w:sz w:val="24"/>
        </w:rPr>
        <w:t xml:space="preserve">3. </w:t>
      </w:r>
      <w:r w:rsidRPr="003C0F02">
        <w:rPr>
          <w:rFonts w:ascii="Times New Roman" w:eastAsia="Times New Roman" w:hAnsi="Times New Roman"/>
          <w:sz w:val="24"/>
        </w:rPr>
        <w:t>W latach szkolnych 2018/2019, 2019/2020, 2020/2021 egzamin ten przeprowadzany będzie</w:t>
      </w:r>
    </w:p>
    <w:p w:rsidR="003C0F02" w:rsidRPr="003C0F02" w:rsidRDefault="003C0F02" w:rsidP="00E640B2">
      <w:pPr>
        <w:tabs>
          <w:tab w:val="left" w:pos="243"/>
          <w:tab w:val="left" w:pos="983"/>
          <w:tab w:val="left" w:pos="2703"/>
          <w:tab w:val="left" w:pos="4203"/>
          <w:tab w:val="left" w:pos="4983"/>
          <w:tab w:val="left" w:pos="6123"/>
          <w:tab w:val="left" w:pos="6903"/>
          <w:tab w:val="left" w:pos="7743"/>
        </w:tabs>
        <w:spacing w:line="0" w:lineRule="atLeast"/>
        <w:ind w:left="4"/>
        <w:jc w:val="both"/>
        <w:rPr>
          <w:rFonts w:ascii="Times New Roman" w:eastAsia="Times New Roman" w:hAnsi="Times New Roman"/>
          <w:sz w:val="24"/>
        </w:rPr>
      </w:pPr>
      <w:r w:rsidRPr="003C0F02">
        <w:rPr>
          <w:rFonts w:ascii="Times New Roman" w:eastAsia="Times New Roman" w:hAnsi="Times New Roman"/>
          <w:sz w:val="24"/>
        </w:rPr>
        <w:t>z</w:t>
      </w:r>
      <w:r w:rsidRPr="003C0F02">
        <w:rPr>
          <w:rFonts w:ascii="Times New Roman" w:eastAsia="Times New Roman" w:hAnsi="Times New Roman"/>
          <w:sz w:val="24"/>
        </w:rPr>
        <w:tab/>
        <w:t>trzech</w:t>
      </w:r>
      <w:r w:rsidRPr="003C0F02">
        <w:rPr>
          <w:rFonts w:ascii="Times New Roman" w:eastAsia="Times New Roman" w:hAnsi="Times New Roman"/>
          <w:sz w:val="24"/>
        </w:rPr>
        <w:tab/>
        <w:t>obowiązkowych</w:t>
      </w:r>
      <w:r w:rsidRPr="003C0F02">
        <w:rPr>
          <w:rFonts w:ascii="Times New Roman" w:eastAsia="Times New Roman" w:hAnsi="Times New Roman"/>
          <w:sz w:val="24"/>
        </w:rPr>
        <w:tab/>
        <w:t>przedmiotów:</w:t>
      </w:r>
      <w:r w:rsidRPr="003C0F02">
        <w:rPr>
          <w:rFonts w:ascii="Times New Roman" w:eastAsia="Times New Roman" w:hAnsi="Times New Roman"/>
          <w:sz w:val="24"/>
        </w:rPr>
        <w:tab/>
        <w:t>języka</w:t>
      </w:r>
      <w:r w:rsidRPr="003C0F02">
        <w:rPr>
          <w:rFonts w:ascii="Times New Roman" w:eastAsia="Times New Roman" w:hAnsi="Times New Roman"/>
          <w:sz w:val="24"/>
        </w:rPr>
        <w:tab/>
        <w:t>polskiego,</w:t>
      </w:r>
      <w:r w:rsidRPr="003C0F02">
        <w:rPr>
          <w:rFonts w:ascii="Times New Roman" w:eastAsia="Times New Roman" w:hAnsi="Times New Roman"/>
          <w:sz w:val="24"/>
        </w:rPr>
        <w:tab/>
        <w:t>języka</w:t>
      </w:r>
      <w:r w:rsidRPr="003C0F02">
        <w:rPr>
          <w:rFonts w:ascii="Times New Roman" w:eastAsia="Times New Roman" w:hAnsi="Times New Roman"/>
          <w:sz w:val="24"/>
        </w:rPr>
        <w:tab/>
        <w:t>obcego</w:t>
      </w:r>
      <w:r w:rsidRPr="003C0F02">
        <w:rPr>
          <w:rFonts w:ascii="Times New Roman" w:eastAsia="Times New Roman" w:hAnsi="Times New Roman"/>
          <w:sz w:val="24"/>
        </w:rPr>
        <w:tab/>
        <w:t>nowożytnego</w:t>
      </w:r>
    </w:p>
    <w:p w:rsidR="003C0F02" w:rsidRPr="003C0F02" w:rsidRDefault="00146F19" w:rsidP="00E640B2">
      <w:pPr>
        <w:tabs>
          <w:tab w:val="left" w:pos="124"/>
        </w:tabs>
        <w:spacing w:line="0" w:lineRule="atLeast"/>
        <w:jc w:val="both"/>
        <w:rPr>
          <w:rFonts w:ascii="Times New Roman" w:eastAsia="Times New Roman" w:hAnsi="Times New Roman"/>
          <w:sz w:val="24"/>
        </w:rPr>
      </w:pPr>
      <w:r>
        <w:rPr>
          <w:rFonts w:ascii="Times New Roman" w:eastAsia="Times New Roman" w:hAnsi="Times New Roman"/>
          <w:sz w:val="24"/>
        </w:rPr>
        <w:t xml:space="preserve">i </w:t>
      </w:r>
      <w:r w:rsidR="003C0F02" w:rsidRPr="003C0F02">
        <w:rPr>
          <w:rFonts w:ascii="Times New Roman" w:eastAsia="Times New Roman" w:hAnsi="Times New Roman"/>
          <w:sz w:val="24"/>
        </w:rPr>
        <w:t>matematyki.</w:t>
      </w:r>
    </w:p>
    <w:p w:rsidR="003C0F02" w:rsidRPr="003C0F02" w:rsidRDefault="003C0F02" w:rsidP="00E640B2">
      <w:pPr>
        <w:spacing w:line="293" w:lineRule="exact"/>
        <w:jc w:val="both"/>
        <w:rPr>
          <w:rFonts w:ascii="Times New Roman" w:eastAsia="Times New Roman" w:hAnsi="Times New Roman"/>
          <w:sz w:val="24"/>
        </w:rPr>
      </w:pPr>
    </w:p>
    <w:p w:rsidR="003C0F02" w:rsidRPr="003C0F02" w:rsidRDefault="003C0F02" w:rsidP="00E640B2">
      <w:pPr>
        <w:spacing w:line="234" w:lineRule="auto"/>
        <w:ind w:right="20"/>
        <w:jc w:val="both"/>
        <w:rPr>
          <w:rFonts w:ascii="Times New Roman" w:eastAsia="Times New Roman" w:hAnsi="Times New Roman"/>
          <w:sz w:val="24"/>
        </w:rPr>
      </w:pPr>
      <w:r>
        <w:rPr>
          <w:rFonts w:ascii="Times New Roman" w:eastAsia="Times New Roman" w:hAnsi="Times New Roman"/>
          <w:sz w:val="24"/>
        </w:rPr>
        <w:t xml:space="preserve">4. </w:t>
      </w:r>
      <w:r w:rsidRPr="003C0F02">
        <w:rPr>
          <w:rFonts w:ascii="Times New Roman" w:eastAsia="Times New Roman" w:hAnsi="Times New Roman"/>
          <w:sz w:val="24"/>
        </w:rPr>
        <w:t>0d roku szkolnego 2021/2022 do przedmiotów obowiązkowych dołączy także jeden z przedmiotów do wyboru: biologia, chemia, fizyka, geografia lub historia.</w:t>
      </w:r>
    </w:p>
    <w:p w:rsidR="003C0F02" w:rsidRPr="003C0F02" w:rsidRDefault="003C0F02" w:rsidP="00E640B2">
      <w:pPr>
        <w:spacing w:line="295" w:lineRule="exact"/>
        <w:jc w:val="both"/>
        <w:rPr>
          <w:rFonts w:ascii="Times New Roman" w:eastAsia="Times New Roman" w:hAnsi="Times New Roman"/>
        </w:rPr>
      </w:pPr>
    </w:p>
    <w:p w:rsidR="003C0F02" w:rsidRPr="003C0F02" w:rsidRDefault="003C0F02" w:rsidP="00E640B2">
      <w:pPr>
        <w:numPr>
          <w:ilvl w:val="0"/>
          <w:numId w:val="7"/>
        </w:numPr>
        <w:tabs>
          <w:tab w:val="left" w:pos="275"/>
        </w:tabs>
        <w:spacing w:line="236" w:lineRule="auto"/>
        <w:ind w:left="4" w:right="20" w:hanging="4"/>
        <w:jc w:val="both"/>
        <w:rPr>
          <w:rFonts w:ascii="Times New Roman" w:eastAsia="Times New Roman" w:hAnsi="Times New Roman"/>
          <w:sz w:val="24"/>
        </w:rPr>
      </w:pPr>
      <w:r>
        <w:rPr>
          <w:rFonts w:ascii="Times New Roman" w:eastAsia="Times New Roman" w:hAnsi="Times New Roman"/>
          <w:sz w:val="24"/>
        </w:rPr>
        <w:t xml:space="preserve">5. </w:t>
      </w:r>
      <w:r w:rsidRPr="003C0F02">
        <w:rPr>
          <w:rFonts w:ascii="Times New Roman" w:eastAsia="Times New Roman" w:hAnsi="Times New Roman"/>
          <w:sz w:val="24"/>
        </w:rPr>
        <w:t>Wyniki uzyskane na egzaminie 8-klasisty ze wskazanych przedmiotów pozwolą określić poziom kompetencji uczniów kończących szkołę podstawową w kluczowych dziedzinach wiedzy, będących podstawą do podejmowania nauki na kolejnym etapie kształcenia.</w:t>
      </w:r>
    </w:p>
    <w:p w:rsidR="003C0F02" w:rsidRPr="003C0F02" w:rsidRDefault="003C0F02" w:rsidP="003C0F02">
      <w:pPr>
        <w:spacing w:line="292" w:lineRule="exact"/>
        <w:rPr>
          <w:rFonts w:ascii="Times New Roman" w:eastAsia="Times New Roman" w:hAnsi="Times New Roman"/>
          <w:sz w:val="24"/>
        </w:rPr>
      </w:pPr>
    </w:p>
    <w:p w:rsidR="003C0F02" w:rsidRPr="003C0F02" w:rsidRDefault="003C0F02" w:rsidP="00E640B2">
      <w:pPr>
        <w:numPr>
          <w:ilvl w:val="0"/>
          <w:numId w:val="7"/>
        </w:numPr>
        <w:tabs>
          <w:tab w:val="left" w:pos="282"/>
        </w:tabs>
        <w:spacing w:line="234" w:lineRule="auto"/>
        <w:ind w:left="4" w:right="20" w:hanging="4"/>
        <w:jc w:val="both"/>
        <w:rPr>
          <w:rFonts w:ascii="Times New Roman" w:eastAsia="Times New Roman" w:hAnsi="Times New Roman"/>
          <w:sz w:val="24"/>
        </w:rPr>
      </w:pPr>
      <w:r>
        <w:rPr>
          <w:rFonts w:ascii="Times New Roman" w:eastAsia="Times New Roman" w:hAnsi="Times New Roman"/>
          <w:sz w:val="24"/>
        </w:rPr>
        <w:t xml:space="preserve">6. </w:t>
      </w:r>
      <w:r w:rsidRPr="003C0F02">
        <w:rPr>
          <w:rFonts w:ascii="Times New Roman" w:eastAsia="Times New Roman" w:hAnsi="Times New Roman"/>
          <w:sz w:val="24"/>
        </w:rPr>
        <w:t>Uczeń będzie przystępował do egzaminu 8-klasisty z tego języka obcego nowożytnego, którego uczy się w szkole w ramach obowiązkowych zajęć edukacyjnych.</w:t>
      </w:r>
    </w:p>
    <w:p w:rsidR="003C0F02" w:rsidRPr="003C0F02" w:rsidRDefault="003C0F02" w:rsidP="00E640B2">
      <w:pPr>
        <w:spacing w:line="294" w:lineRule="exact"/>
        <w:jc w:val="both"/>
        <w:rPr>
          <w:rFonts w:ascii="Times New Roman" w:eastAsia="Times New Roman" w:hAnsi="Times New Roman"/>
          <w:sz w:val="24"/>
        </w:rPr>
      </w:pPr>
    </w:p>
    <w:p w:rsidR="003C0F02" w:rsidRPr="003C0F02" w:rsidRDefault="003C0F02" w:rsidP="00E640B2">
      <w:pPr>
        <w:numPr>
          <w:ilvl w:val="0"/>
          <w:numId w:val="7"/>
        </w:numPr>
        <w:tabs>
          <w:tab w:val="left" w:pos="332"/>
        </w:tabs>
        <w:spacing w:line="237" w:lineRule="auto"/>
        <w:ind w:left="4" w:hanging="4"/>
        <w:jc w:val="both"/>
        <w:rPr>
          <w:rFonts w:ascii="Times New Roman" w:eastAsia="Times New Roman" w:hAnsi="Times New Roman"/>
          <w:sz w:val="24"/>
        </w:rPr>
      </w:pPr>
      <w:r>
        <w:rPr>
          <w:rFonts w:ascii="Times New Roman" w:eastAsia="Times New Roman" w:hAnsi="Times New Roman"/>
          <w:sz w:val="24"/>
        </w:rPr>
        <w:t xml:space="preserve">7. </w:t>
      </w:r>
      <w:r w:rsidRPr="003C0F02">
        <w:rPr>
          <w:rFonts w:ascii="Times New Roman" w:eastAsia="Times New Roman" w:hAnsi="Times New Roman"/>
          <w:sz w:val="24"/>
        </w:rPr>
        <w:t>Wyniki egzaminu 8-klasisty przedstawione zostaną w formie procentów i na skali centylowej, obejmując wyniki z: języka polskiego, matematyki, języka obcego nowożytnego oraz – od roku szkolnego 2021/2022 – wynik z jednego wybranego przedmiotu spośród: historii, biologii, chemii, fizyki, geografii.</w:t>
      </w:r>
    </w:p>
    <w:p w:rsidR="003C0F02" w:rsidRPr="003C0F02" w:rsidRDefault="003C0F02" w:rsidP="00E640B2">
      <w:pPr>
        <w:spacing w:line="294" w:lineRule="exact"/>
        <w:jc w:val="both"/>
        <w:rPr>
          <w:rFonts w:ascii="Times New Roman" w:eastAsia="Times New Roman" w:hAnsi="Times New Roman"/>
          <w:sz w:val="24"/>
        </w:rPr>
      </w:pPr>
    </w:p>
    <w:p w:rsidR="003C0F02" w:rsidRPr="003C0F02" w:rsidRDefault="003C0F02" w:rsidP="00E640B2">
      <w:pPr>
        <w:numPr>
          <w:ilvl w:val="0"/>
          <w:numId w:val="7"/>
        </w:numPr>
        <w:tabs>
          <w:tab w:val="left" w:pos="236"/>
        </w:tabs>
        <w:spacing w:line="234" w:lineRule="auto"/>
        <w:ind w:left="4" w:right="20" w:hanging="4"/>
        <w:jc w:val="both"/>
        <w:rPr>
          <w:rFonts w:ascii="Times New Roman" w:eastAsia="Times New Roman" w:hAnsi="Times New Roman"/>
          <w:sz w:val="24"/>
        </w:rPr>
      </w:pPr>
      <w:r>
        <w:rPr>
          <w:rFonts w:ascii="Times New Roman" w:eastAsia="Times New Roman" w:hAnsi="Times New Roman"/>
          <w:sz w:val="24"/>
        </w:rPr>
        <w:t xml:space="preserve">8. </w:t>
      </w:r>
      <w:r w:rsidRPr="003C0F02">
        <w:rPr>
          <w:rFonts w:ascii="Times New Roman" w:eastAsia="Times New Roman" w:hAnsi="Times New Roman"/>
          <w:sz w:val="24"/>
        </w:rPr>
        <w:t>Przystąpienie do egzaminu 8-klasisty jest obowiązkowe. Wyniki uzyskane na tym egzaminie będą stanowić jedno z kryteriów rekrutacji do szkół ponadpodstawowych.</w:t>
      </w:r>
    </w:p>
    <w:p w:rsidR="003C0F02" w:rsidRPr="003C0F02" w:rsidRDefault="003C0F02" w:rsidP="003C0F02">
      <w:pPr>
        <w:tabs>
          <w:tab w:val="left" w:pos="3960"/>
        </w:tabs>
        <w:rPr>
          <w:rFonts w:ascii="Times New Roman" w:hAnsi="Times New Roman" w:cs="Times New Roman"/>
          <w:sz w:val="24"/>
          <w:szCs w:val="24"/>
        </w:rPr>
      </w:pPr>
    </w:p>
    <w:p w:rsidR="000B749B" w:rsidRDefault="000B749B" w:rsidP="000B749B">
      <w:pPr>
        <w:rPr>
          <w:rFonts w:ascii="Times New Roman" w:eastAsia="Cambria" w:hAnsi="Times New Roman" w:cs="Times New Roman"/>
          <w:b/>
          <w:sz w:val="24"/>
          <w:szCs w:val="24"/>
        </w:rPr>
      </w:pPr>
      <w:r>
        <w:rPr>
          <w:rFonts w:ascii="Times New Roman" w:eastAsia="Cambria" w:hAnsi="Times New Roman" w:cs="Times New Roman"/>
          <w:b/>
          <w:sz w:val="24"/>
          <w:szCs w:val="24"/>
        </w:rPr>
        <w:t>§ 50</w:t>
      </w:r>
    </w:p>
    <w:p w:rsidR="00A82ED1" w:rsidRDefault="00A82ED1" w:rsidP="00A82ED1">
      <w:pPr>
        <w:tabs>
          <w:tab w:val="left" w:pos="3960"/>
        </w:tabs>
        <w:rPr>
          <w:rFonts w:ascii="Times New Roman" w:eastAsia="Cambria" w:hAnsi="Times New Roman" w:cs="Times New Roman"/>
          <w:b/>
          <w:sz w:val="24"/>
          <w:szCs w:val="24"/>
        </w:rPr>
      </w:pPr>
    </w:p>
    <w:p w:rsidR="00A82ED1" w:rsidRDefault="00A82ED1" w:rsidP="00E640B2">
      <w:pPr>
        <w:tabs>
          <w:tab w:val="left" w:pos="3960"/>
        </w:tabs>
        <w:jc w:val="both"/>
        <w:rPr>
          <w:rFonts w:ascii="Times New Roman" w:hAnsi="Times New Roman" w:cs="Times New Roman"/>
          <w:sz w:val="24"/>
          <w:szCs w:val="24"/>
        </w:rPr>
      </w:pPr>
      <w:r w:rsidRPr="00A82ED1">
        <w:rPr>
          <w:rFonts w:ascii="Times New Roman" w:hAnsi="Times New Roman" w:cs="Times New Roman"/>
          <w:sz w:val="24"/>
          <w:szCs w:val="24"/>
        </w:rPr>
        <w:t>1.</w:t>
      </w:r>
      <w:r>
        <w:rPr>
          <w:rFonts w:ascii="Times New Roman" w:hAnsi="Times New Roman" w:cs="Times New Roman"/>
          <w:sz w:val="24"/>
          <w:szCs w:val="24"/>
        </w:rPr>
        <w:t xml:space="preserve"> </w:t>
      </w:r>
      <w:r w:rsidR="00146F19">
        <w:rPr>
          <w:rFonts w:ascii="Times New Roman" w:hAnsi="Times New Roman" w:cs="Times New Roman"/>
          <w:sz w:val="24"/>
          <w:szCs w:val="24"/>
        </w:rPr>
        <w:t>Za organizację egzaminu</w:t>
      </w:r>
      <w:r w:rsidRPr="00A82ED1">
        <w:rPr>
          <w:rFonts w:ascii="Times New Roman" w:hAnsi="Times New Roman" w:cs="Times New Roman"/>
          <w:sz w:val="24"/>
          <w:szCs w:val="24"/>
        </w:rPr>
        <w:t xml:space="preserve"> odpowiada przewodniczący szkolnego zespołu egzaminacyjnego, którym jest dyrektor szkoły. Nie później niż na dwa miesiące przed terminem sprawdzianu powołuje zastępcę przewodniczącego szkolnego zespołu egzaminacyjnego spośród</w:t>
      </w:r>
      <w:r>
        <w:rPr>
          <w:rFonts w:ascii="Times New Roman" w:hAnsi="Times New Roman" w:cs="Times New Roman"/>
          <w:sz w:val="24"/>
          <w:szCs w:val="24"/>
        </w:rPr>
        <w:t xml:space="preserve"> </w:t>
      </w:r>
      <w:r w:rsidRPr="00A82ED1">
        <w:rPr>
          <w:rFonts w:ascii="Times New Roman" w:hAnsi="Times New Roman" w:cs="Times New Roman"/>
          <w:sz w:val="24"/>
          <w:szCs w:val="24"/>
        </w:rPr>
        <w:t>nauczycieli zatrudnionych w szkole.</w:t>
      </w:r>
    </w:p>
    <w:p w:rsidR="00A82ED1" w:rsidRDefault="00A82ED1" w:rsidP="00E640B2">
      <w:pPr>
        <w:tabs>
          <w:tab w:val="left" w:pos="3960"/>
        </w:tabs>
        <w:jc w:val="both"/>
        <w:rPr>
          <w:rFonts w:ascii="Times New Roman" w:hAnsi="Times New Roman" w:cs="Times New Roman"/>
          <w:sz w:val="24"/>
          <w:szCs w:val="24"/>
        </w:rPr>
      </w:pPr>
    </w:p>
    <w:p w:rsidR="00A82ED1" w:rsidRDefault="00A82ED1" w:rsidP="00E640B2">
      <w:pPr>
        <w:autoSpaceDE w:val="0"/>
        <w:autoSpaceDN w:val="0"/>
        <w:adjustRightInd w:val="0"/>
        <w:jc w:val="both"/>
        <w:rPr>
          <w:rFonts w:ascii="Times New Roman" w:eastAsiaTheme="minorHAnsi" w:hAnsi="Times New Roman" w:cs="Times New Roman"/>
          <w:sz w:val="24"/>
          <w:szCs w:val="24"/>
          <w:lang w:eastAsia="en-US"/>
        </w:rPr>
      </w:pPr>
      <w:r w:rsidRPr="00A82ED1">
        <w:rPr>
          <w:rFonts w:ascii="Times New Roman" w:hAnsi="Times New Roman" w:cs="Times New Roman"/>
          <w:sz w:val="24"/>
          <w:szCs w:val="24"/>
        </w:rPr>
        <w:t>2.</w:t>
      </w:r>
      <w:r>
        <w:rPr>
          <w:rFonts w:ascii="Times New Roman" w:hAnsi="Times New Roman" w:cs="Times New Roman"/>
          <w:sz w:val="24"/>
          <w:szCs w:val="24"/>
        </w:rPr>
        <w:t xml:space="preserve"> </w:t>
      </w:r>
      <w:r w:rsidRPr="00A82ED1">
        <w:rPr>
          <w:rFonts w:ascii="Times New Roman" w:eastAsiaTheme="minorHAnsi" w:hAnsi="Times New Roman" w:cs="Times New Roman"/>
          <w:sz w:val="24"/>
          <w:szCs w:val="24"/>
          <w:lang w:eastAsia="en-US"/>
        </w:rPr>
        <w:t>Dyrektor szkoły, w której po raz pierwszy ma być przeprowadzony egzamin ósmoklasisty, jest obowią</w:t>
      </w:r>
      <w:r>
        <w:rPr>
          <w:rFonts w:ascii="Times New Roman" w:eastAsiaTheme="minorHAnsi" w:hAnsi="Times New Roman" w:cs="Times New Roman"/>
          <w:sz w:val="24"/>
          <w:szCs w:val="24"/>
          <w:lang w:eastAsia="en-US"/>
        </w:rPr>
        <w:t xml:space="preserve">zany nie </w:t>
      </w:r>
      <w:r w:rsidRPr="00A82ED1">
        <w:rPr>
          <w:rFonts w:ascii="Times New Roman" w:eastAsiaTheme="minorHAnsi" w:hAnsi="Times New Roman" w:cs="Times New Roman"/>
          <w:sz w:val="24"/>
          <w:szCs w:val="24"/>
          <w:lang w:eastAsia="en-US"/>
        </w:rPr>
        <w:t>później niż do dnia 30 września roku szkolnego, w którym ma być przeprowadzony egzamin ósmoklasisty, zgłosić szkołę</w:t>
      </w:r>
      <w:r>
        <w:rPr>
          <w:rFonts w:ascii="Times New Roman" w:eastAsiaTheme="minorHAnsi" w:hAnsi="Times New Roman" w:cs="Times New Roman"/>
          <w:sz w:val="24"/>
          <w:szCs w:val="24"/>
          <w:lang w:eastAsia="en-US"/>
        </w:rPr>
        <w:t xml:space="preserve"> </w:t>
      </w:r>
      <w:r w:rsidRPr="00A82ED1">
        <w:rPr>
          <w:rFonts w:ascii="Times New Roman" w:eastAsiaTheme="minorHAnsi" w:hAnsi="Times New Roman" w:cs="Times New Roman"/>
          <w:sz w:val="24"/>
          <w:szCs w:val="24"/>
          <w:lang w:eastAsia="en-US"/>
        </w:rPr>
        <w:t>do okręgowej komisji egzaminacyjnej.</w:t>
      </w:r>
    </w:p>
    <w:p w:rsidR="00A82ED1" w:rsidRDefault="00A82ED1" w:rsidP="00E640B2">
      <w:pPr>
        <w:autoSpaceDE w:val="0"/>
        <w:autoSpaceDN w:val="0"/>
        <w:adjustRightInd w:val="0"/>
        <w:jc w:val="both"/>
        <w:rPr>
          <w:rFonts w:ascii="Times New Roman" w:eastAsiaTheme="minorHAnsi" w:hAnsi="Times New Roman" w:cs="Times New Roman"/>
          <w:sz w:val="24"/>
          <w:szCs w:val="24"/>
          <w:lang w:eastAsia="en-US"/>
        </w:rPr>
      </w:pPr>
    </w:p>
    <w:p w:rsidR="00A82ED1" w:rsidRPr="00A82ED1" w:rsidRDefault="00A82ED1" w:rsidP="00E640B2">
      <w:pPr>
        <w:autoSpaceDE w:val="0"/>
        <w:autoSpaceDN w:val="0"/>
        <w:adjustRightInd w:val="0"/>
        <w:jc w:val="both"/>
        <w:rPr>
          <w:rFonts w:ascii="Times New Roman" w:eastAsiaTheme="minorHAnsi" w:hAnsi="Times New Roman" w:cs="Times New Roman"/>
          <w:sz w:val="24"/>
          <w:szCs w:val="24"/>
          <w:lang w:eastAsia="en-US"/>
        </w:rPr>
      </w:pPr>
      <w:r w:rsidRPr="00A82ED1">
        <w:rPr>
          <w:rFonts w:ascii="Times New Roman" w:eastAsiaTheme="minorHAnsi" w:hAnsi="Times New Roman" w:cs="Times New Roman"/>
          <w:sz w:val="24"/>
          <w:szCs w:val="24"/>
          <w:lang w:eastAsia="en-US"/>
        </w:rPr>
        <w:lastRenderedPageBreak/>
        <w:t>3.</w:t>
      </w:r>
      <w:r>
        <w:rPr>
          <w:rFonts w:ascii="Times New Roman" w:eastAsiaTheme="minorHAnsi" w:hAnsi="Times New Roman" w:cs="Times New Roman"/>
          <w:sz w:val="24"/>
          <w:szCs w:val="24"/>
          <w:lang w:eastAsia="en-US"/>
        </w:rPr>
        <w:t xml:space="preserve"> </w:t>
      </w:r>
      <w:r w:rsidRPr="00A82ED1">
        <w:rPr>
          <w:rFonts w:ascii="Times New Roman" w:eastAsiaTheme="minorHAnsi" w:hAnsi="Times New Roman" w:cs="Times New Roman"/>
          <w:sz w:val="24"/>
          <w:szCs w:val="24"/>
          <w:lang w:eastAsia="en-US"/>
        </w:rPr>
        <w:t>W skład zespołu nadzorującego wchodzi co najmniej 2 nauczycieli, z tym że co najmniej je</w:t>
      </w:r>
      <w:r>
        <w:rPr>
          <w:rFonts w:ascii="Times New Roman" w:eastAsiaTheme="minorHAnsi" w:hAnsi="Times New Roman" w:cs="Times New Roman"/>
          <w:sz w:val="24"/>
          <w:szCs w:val="24"/>
          <w:lang w:eastAsia="en-US"/>
        </w:rPr>
        <w:t xml:space="preserve">den nauczyciel jest zatrudniony </w:t>
      </w:r>
      <w:r w:rsidRPr="00A82ED1">
        <w:rPr>
          <w:rFonts w:ascii="Times New Roman" w:eastAsiaTheme="minorHAnsi" w:hAnsi="Times New Roman" w:cs="Times New Roman"/>
          <w:sz w:val="24"/>
          <w:szCs w:val="24"/>
          <w:lang w:eastAsia="en-US"/>
        </w:rPr>
        <w:t>w:</w:t>
      </w:r>
    </w:p>
    <w:p w:rsidR="00A82ED1" w:rsidRDefault="00A82ED1" w:rsidP="00E640B2">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A82ED1">
        <w:rPr>
          <w:rFonts w:ascii="Times New Roman" w:eastAsiaTheme="minorHAnsi" w:hAnsi="Times New Roman" w:cs="Times New Roman"/>
          <w:sz w:val="24"/>
          <w:szCs w:val="24"/>
          <w:lang w:eastAsia="en-US"/>
        </w:rPr>
        <w:t>1) szkole, w której jest przeprowadzany egzamin ósmoklasisty; nauczyciel ten pełni</w:t>
      </w:r>
    </w:p>
    <w:p w:rsidR="00A82ED1" w:rsidRPr="00A82ED1" w:rsidRDefault="00A82ED1" w:rsidP="00E640B2">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A82ED1">
        <w:rPr>
          <w:rFonts w:ascii="Times New Roman" w:eastAsiaTheme="minorHAnsi" w:hAnsi="Times New Roman" w:cs="Times New Roman"/>
          <w:sz w:val="24"/>
          <w:szCs w:val="24"/>
          <w:lang w:eastAsia="en-US"/>
        </w:rPr>
        <w:t>funkcję przewodniczącego zespołu;</w:t>
      </w:r>
    </w:p>
    <w:p w:rsidR="00A82ED1" w:rsidRDefault="00E21345" w:rsidP="00E640B2">
      <w:pPr>
        <w:autoSpaceDE w:val="0"/>
        <w:autoSpaceDN w:val="0"/>
        <w:adjustRightInd w:val="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00866B29">
        <w:rPr>
          <w:rFonts w:ascii="Times New Roman" w:eastAsiaTheme="minorHAnsi" w:hAnsi="Times New Roman" w:cs="Times New Roman"/>
          <w:sz w:val="24"/>
          <w:szCs w:val="24"/>
          <w:lang w:eastAsia="en-US"/>
        </w:rPr>
        <w:t xml:space="preserve">  </w:t>
      </w:r>
      <w:r w:rsidR="00A82ED1" w:rsidRPr="00A82ED1">
        <w:rPr>
          <w:rFonts w:ascii="Times New Roman" w:eastAsiaTheme="minorHAnsi" w:hAnsi="Times New Roman" w:cs="Times New Roman"/>
          <w:sz w:val="24"/>
          <w:szCs w:val="24"/>
          <w:lang w:eastAsia="en-US"/>
        </w:rPr>
        <w:t>2) innej szkole lub w placówce.</w:t>
      </w:r>
    </w:p>
    <w:p w:rsidR="00A82ED1" w:rsidRDefault="00A82ED1" w:rsidP="00A82ED1">
      <w:pPr>
        <w:autoSpaceDE w:val="0"/>
        <w:autoSpaceDN w:val="0"/>
        <w:adjustRightInd w:val="0"/>
        <w:rPr>
          <w:rFonts w:ascii="Times New Roman" w:eastAsiaTheme="minorHAnsi" w:hAnsi="Times New Roman" w:cs="Times New Roman"/>
          <w:sz w:val="24"/>
          <w:szCs w:val="24"/>
          <w:lang w:eastAsia="en-US"/>
        </w:rPr>
      </w:pPr>
    </w:p>
    <w:p w:rsidR="00A82ED1" w:rsidRDefault="00A82ED1" w:rsidP="00E640B2">
      <w:pPr>
        <w:autoSpaceDE w:val="0"/>
        <w:autoSpaceDN w:val="0"/>
        <w:adjustRightInd w:val="0"/>
        <w:jc w:val="both"/>
        <w:rPr>
          <w:rFonts w:ascii="Times New Roman" w:hAnsi="Times New Roman" w:cs="Times New Roman"/>
          <w:sz w:val="24"/>
          <w:szCs w:val="24"/>
        </w:rPr>
      </w:pPr>
      <w:r>
        <w:rPr>
          <w:rFonts w:ascii="Times New Roman" w:eastAsiaTheme="minorHAnsi" w:hAnsi="Times New Roman" w:cs="Times New Roman"/>
          <w:sz w:val="24"/>
          <w:szCs w:val="24"/>
          <w:lang w:eastAsia="en-US"/>
        </w:rPr>
        <w:t>4</w:t>
      </w:r>
      <w:r w:rsidRPr="00A82ED1">
        <w:rPr>
          <w:rFonts w:ascii="Times New Roman" w:eastAsiaTheme="minorHAnsi" w:hAnsi="Times New Roman" w:cs="Times New Roman"/>
          <w:sz w:val="24"/>
          <w:szCs w:val="24"/>
          <w:lang w:eastAsia="en-US"/>
        </w:rPr>
        <w:t xml:space="preserve">. </w:t>
      </w:r>
      <w:r>
        <w:rPr>
          <w:rFonts w:ascii="Times New Roman" w:hAnsi="Times New Roman" w:cs="Times New Roman"/>
          <w:sz w:val="24"/>
          <w:szCs w:val="24"/>
        </w:rPr>
        <w:t>W czasie trwania egzaminu</w:t>
      </w:r>
      <w:r w:rsidRPr="00A82ED1">
        <w:rPr>
          <w:rFonts w:ascii="Times New Roman" w:hAnsi="Times New Roman" w:cs="Times New Roman"/>
          <w:sz w:val="24"/>
          <w:szCs w:val="24"/>
        </w:rPr>
        <w:t xml:space="preserve"> uczeń musi mieć za</w:t>
      </w:r>
      <w:r>
        <w:rPr>
          <w:rFonts w:ascii="Times New Roman" w:hAnsi="Times New Roman" w:cs="Times New Roman"/>
          <w:sz w:val="24"/>
          <w:szCs w:val="24"/>
        </w:rPr>
        <w:t>pewnione odpowiednie warunki do</w:t>
      </w:r>
    </w:p>
    <w:p w:rsidR="00A82ED1" w:rsidRDefault="00A82ED1" w:rsidP="00E640B2">
      <w:pPr>
        <w:autoSpaceDE w:val="0"/>
        <w:autoSpaceDN w:val="0"/>
        <w:adjustRightInd w:val="0"/>
        <w:jc w:val="both"/>
        <w:rPr>
          <w:rFonts w:ascii="Times New Roman" w:hAnsi="Times New Roman" w:cs="Times New Roman"/>
          <w:sz w:val="24"/>
          <w:szCs w:val="24"/>
        </w:rPr>
      </w:pPr>
      <w:r w:rsidRPr="00A82ED1">
        <w:rPr>
          <w:rFonts w:ascii="Times New Roman" w:hAnsi="Times New Roman" w:cs="Times New Roman"/>
          <w:sz w:val="24"/>
          <w:szCs w:val="24"/>
        </w:rPr>
        <w:t>samodzielnej pracy. Nie może korzystać z żadnych urządzeń telekomunikacyjnych</w:t>
      </w:r>
      <w:r>
        <w:rPr>
          <w:rFonts w:ascii="Times New Roman" w:hAnsi="Times New Roman" w:cs="Times New Roman"/>
          <w:sz w:val="24"/>
          <w:szCs w:val="24"/>
        </w:rPr>
        <w:t>.</w:t>
      </w:r>
    </w:p>
    <w:p w:rsidR="00A82ED1" w:rsidRDefault="00A82ED1" w:rsidP="00E640B2">
      <w:pPr>
        <w:autoSpaceDE w:val="0"/>
        <w:autoSpaceDN w:val="0"/>
        <w:adjustRightInd w:val="0"/>
        <w:jc w:val="both"/>
        <w:rPr>
          <w:rFonts w:ascii="Times New Roman" w:hAnsi="Times New Roman" w:cs="Times New Roman"/>
          <w:sz w:val="24"/>
          <w:szCs w:val="24"/>
        </w:rPr>
      </w:pPr>
    </w:p>
    <w:p w:rsidR="005F12AD" w:rsidRDefault="00A82ED1"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5</w:t>
      </w:r>
      <w:r w:rsidR="005F12AD">
        <w:rPr>
          <w:rFonts w:ascii="Times New Roman" w:hAnsi="Times New Roman" w:cs="Times New Roman"/>
          <w:sz w:val="24"/>
          <w:szCs w:val="24"/>
        </w:rPr>
        <w:t xml:space="preserve">. </w:t>
      </w:r>
      <w:r w:rsidR="005F12AD" w:rsidRPr="005F12AD">
        <w:rPr>
          <w:rFonts w:ascii="Times New Roman" w:hAnsi="Times New Roman" w:cs="Times New Roman"/>
          <w:sz w:val="24"/>
          <w:szCs w:val="24"/>
        </w:rPr>
        <w:t>Egzamin ósmoklasisty jest przeprowadzany w trzech kolejnych dniach:</w:t>
      </w:r>
    </w:p>
    <w:p w:rsidR="005F12AD" w:rsidRPr="005F12AD" w:rsidRDefault="005F12AD" w:rsidP="00E640B2">
      <w:pPr>
        <w:autoSpaceDE w:val="0"/>
        <w:autoSpaceDN w:val="0"/>
        <w:adjustRightInd w:val="0"/>
        <w:jc w:val="both"/>
        <w:rPr>
          <w:rFonts w:ascii="Times New Roman" w:hAnsi="Times New Roman" w:cs="Times New Roman"/>
          <w:sz w:val="24"/>
          <w:szCs w:val="24"/>
        </w:rPr>
      </w:pPr>
    </w:p>
    <w:p w:rsidR="005F12AD" w:rsidRPr="005F12AD" w:rsidRDefault="00E21345"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F12AD" w:rsidRPr="005F12AD">
        <w:rPr>
          <w:rFonts w:ascii="Times New Roman" w:hAnsi="Times New Roman" w:cs="Times New Roman"/>
          <w:sz w:val="24"/>
          <w:szCs w:val="24"/>
        </w:rPr>
        <w:t>1) pierwszego dnia – z języka polskiego;</w:t>
      </w:r>
    </w:p>
    <w:p w:rsidR="005F12AD" w:rsidRPr="005F12AD" w:rsidRDefault="00E21345"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F12AD" w:rsidRPr="005F12AD">
        <w:rPr>
          <w:rFonts w:ascii="Times New Roman" w:hAnsi="Times New Roman" w:cs="Times New Roman"/>
          <w:sz w:val="24"/>
          <w:szCs w:val="24"/>
        </w:rPr>
        <w:t>2) drugiego dnia – z matematyki;</w:t>
      </w:r>
    </w:p>
    <w:p w:rsidR="005F12AD" w:rsidRDefault="00866B29"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F12AD" w:rsidRPr="005F12AD">
        <w:rPr>
          <w:rFonts w:ascii="Times New Roman" w:hAnsi="Times New Roman" w:cs="Times New Roman"/>
          <w:sz w:val="24"/>
          <w:szCs w:val="24"/>
        </w:rPr>
        <w:t>3) trzeciego dnia – z języka obcego nowożytnego i z przedmiotu do wyboru, o którym</w:t>
      </w:r>
    </w:p>
    <w:p w:rsidR="00D0002D" w:rsidRDefault="00E21345"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D0002D">
        <w:rPr>
          <w:rFonts w:ascii="Times New Roman" w:hAnsi="Times New Roman" w:cs="Times New Roman"/>
          <w:sz w:val="24"/>
          <w:szCs w:val="24"/>
        </w:rPr>
        <w:t>mowa w</w:t>
      </w:r>
      <w:r w:rsidR="00D0002D" w:rsidRPr="00D0002D">
        <w:rPr>
          <w:rFonts w:ascii="Times New Roman" w:hAnsi="Times New Roman" w:cs="Times New Roman"/>
          <w:sz w:val="24"/>
          <w:szCs w:val="24"/>
        </w:rPr>
        <w:t xml:space="preserve"> </w:t>
      </w:r>
      <w:r w:rsidR="00D0002D" w:rsidRPr="00D0002D">
        <w:rPr>
          <w:rFonts w:ascii="Times New Roman" w:eastAsia="Cambria" w:hAnsi="Times New Roman" w:cs="Times New Roman"/>
          <w:sz w:val="24"/>
          <w:szCs w:val="24"/>
        </w:rPr>
        <w:t>§</w:t>
      </w:r>
      <w:r w:rsidR="00D0002D">
        <w:rPr>
          <w:rFonts w:ascii="Times New Roman" w:eastAsia="Cambria" w:hAnsi="Times New Roman" w:cs="Times New Roman"/>
          <w:sz w:val="24"/>
          <w:szCs w:val="24"/>
        </w:rPr>
        <w:t xml:space="preserve"> </w:t>
      </w:r>
      <w:r w:rsidR="00D0002D">
        <w:rPr>
          <w:rFonts w:ascii="Times New Roman" w:hAnsi="Times New Roman" w:cs="Times New Roman"/>
          <w:sz w:val="24"/>
          <w:szCs w:val="24"/>
        </w:rPr>
        <w:t xml:space="preserve">49 ust. </w:t>
      </w:r>
      <w:r w:rsidR="005F12AD" w:rsidRPr="005F12AD">
        <w:rPr>
          <w:rFonts w:ascii="Times New Roman" w:hAnsi="Times New Roman" w:cs="Times New Roman"/>
          <w:sz w:val="24"/>
          <w:szCs w:val="24"/>
        </w:rPr>
        <w:t>4</w:t>
      </w:r>
      <w:r w:rsidR="00D0002D">
        <w:rPr>
          <w:rFonts w:ascii="Times New Roman" w:hAnsi="Times New Roman" w:cs="Times New Roman"/>
          <w:sz w:val="24"/>
          <w:szCs w:val="24"/>
        </w:rPr>
        <w:t>.</w:t>
      </w:r>
    </w:p>
    <w:p w:rsidR="005F12AD" w:rsidRPr="005F12AD" w:rsidRDefault="00D0002D" w:rsidP="00E640B2">
      <w:pPr>
        <w:autoSpaceDE w:val="0"/>
        <w:autoSpaceDN w:val="0"/>
        <w:adjustRightInd w:val="0"/>
        <w:jc w:val="both"/>
        <w:rPr>
          <w:rFonts w:ascii="Times New Roman" w:hAnsi="Times New Roman" w:cs="Times New Roman"/>
          <w:sz w:val="24"/>
          <w:szCs w:val="24"/>
        </w:rPr>
      </w:pPr>
      <w:r w:rsidRPr="005F12AD">
        <w:rPr>
          <w:rFonts w:ascii="Times New Roman" w:hAnsi="Times New Roman" w:cs="Times New Roman"/>
          <w:sz w:val="24"/>
          <w:szCs w:val="24"/>
        </w:rPr>
        <w:t xml:space="preserve"> </w:t>
      </w:r>
    </w:p>
    <w:p w:rsidR="005F12AD" w:rsidRDefault="005F12AD"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 </w:t>
      </w:r>
      <w:r w:rsidRPr="005F12AD">
        <w:rPr>
          <w:rFonts w:ascii="Times New Roman" w:hAnsi="Times New Roman" w:cs="Times New Roman"/>
          <w:sz w:val="24"/>
          <w:szCs w:val="24"/>
        </w:rPr>
        <w:t>Egzamin ósmoklasisty trwa:</w:t>
      </w:r>
    </w:p>
    <w:p w:rsidR="005F12AD" w:rsidRPr="005F12AD" w:rsidRDefault="005F12AD" w:rsidP="00E640B2">
      <w:pPr>
        <w:autoSpaceDE w:val="0"/>
        <w:autoSpaceDN w:val="0"/>
        <w:adjustRightInd w:val="0"/>
        <w:jc w:val="both"/>
        <w:rPr>
          <w:rFonts w:ascii="Times New Roman" w:hAnsi="Times New Roman" w:cs="Times New Roman"/>
          <w:sz w:val="24"/>
          <w:szCs w:val="24"/>
        </w:rPr>
      </w:pPr>
    </w:p>
    <w:p w:rsidR="005F12AD" w:rsidRPr="005F12AD" w:rsidRDefault="005F12AD"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5F12AD">
        <w:rPr>
          <w:rFonts w:ascii="Times New Roman" w:hAnsi="Times New Roman" w:cs="Times New Roman"/>
          <w:sz w:val="24"/>
          <w:szCs w:val="24"/>
        </w:rPr>
        <w:t>1) z języka polskiego – 120 minut;</w:t>
      </w:r>
    </w:p>
    <w:p w:rsidR="005F12AD" w:rsidRPr="005F12AD" w:rsidRDefault="005F12AD"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5F12AD">
        <w:rPr>
          <w:rFonts w:ascii="Times New Roman" w:hAnsi="Times New Roman" w:cs="Times New Roman"/>
          <w:sz w:val="24"/>
          <w:szCs w:val="24"/>
        </w:rPr>
        <w:t>2) z matematyki – 100 minut;</w:t>
      </w:r>
    </w:p>
    <w:p w:rsidR="00D0002D" w:rsidRDefault="005F12AD" w:rsidP="00D0002D">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5F12AD">
        <w:rPr>
          <w:rFonts w:ascii="Times New Roman" w:hAnsi="Times New Roman" w:cs="Times New Roman"/>
          <w:sz w:val="24"/>
          <w:szCs w:val="24"/>
        </w:rPr>
        <w:t>3) z języka obcego nowożytnego i z przedmiotu do wyboru, o którym mowa w</w:t>
      </w:r>
      <w:r w:rsidR="00D0002D">
        <w:rPr>
          <w:rFonts w:ascii="Times New Roman" w:hAnsi="Times New Roman" w:cs="Times New Roman"/>
          <w:sz w:val="24"/>
          <w:szCs w:val="24"/>
        </w:rPr>
        <w:t xml:space="preserve"> </w:t>
      </w:r>
      <w:r w:rsidR="00D0002D" w:rsidRPr="00D0002D">
        <w:rPr>
          <w:rFonts w:ascii="Times New Roman" w:eastAsia="Cambria" w:hAnsi="Times New Roman" w:cs="Times New Roman"/>
          <w:sz w:val="24"/>
          <w:szCs w:val="24"/>
        </w:rPr>
        <w:t>§</w:t>
      </w:r>
      <w:r w:rsidR="00D0002D">
        <w:rPr>
          <w:rFonts w:ascii="Times New Roman" w:eastAsia="Cambria" w:hAnsi="Times New Roman" w:cs="Times New Roman"/>
          <w:sz w:val="24"/>
          <w:szCs w:val="24"/>
        </w:rPr>
        <w:t xml:space="preserve"> </w:t>
      </w:r>
      <w:r w:rsidR="00D0002D">
        <w:rPr>
          <w:rFonts w:ascii="Times New Roman" w:hAnsi="Times New Roman" w:cs="Times New Roman"/>
          <w:sz w:val="24"/>
          <w:szCs w:val="24"/>
        </w:rPr>
        <w:t>49</w:t>
      </w:r>
    </w:p>
    <w:p w:rsidR="005F12AD" w:rsidRPr="005F12AD" w:rsidRDefault="00D0002D"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ust. </w:t>
      </w:r>
      <w:r w:rsidRPr="005F12AD">
        <w:rPr>
          <w:rFonts w:ascii="Times New Roman" w:hAnsi="Times New Roman" w:cs="Times New Roman"/>
          <w:sz w:val="24"/>
          <w:szCs w:val="24"/>
        </w:rPr>
        <w:t>4</w:t>
      </w:r>
      <w:r>
        <w:rPr>
          <w:rFonts w:ascii="Times New Roman" w:hAnsi="Times New Roman" w:cs="Times New Roman"/>
          <w:sz w:val="24"/>
          <w:szCs w:val="24"/>
        </w:rPr>
        <w:t xml:space="preserve"> </w:t>
      </w:r>
      <w:r w:rsidR="005F12AD" w:rsidRPr="005F12AD">
        <w:rPr>
          <w:rFonts w:ascii="Times New Roman" w:hAnsi="Times New Roman" w:cs="Times New Roman"/>
          <w:sz w:val="24"/>
          <w:szCs w:val="24"/>
        </w:rPr>
        <w:t>– po</w:t>
      </w:r>
      <w:r w:rsidR="005F12AD">
        <w:rPr>
          <w:rFonts w:ascii="Times New Roman" w:hAnsi="Times New Roman" w:cs="Times New Roman"/>
          <w:sz w:val="24"/>
          <w:szCs w:val="24"/>
        </w:rPr>
        <w:t xml:space="preserve"> </w:t>
      </w:r>
      <w:r w:rsidR="005F12AD" w:rsidRPr="005F12AD">
        <w:rPr>
          <w:rFonts w:ascii="Times New Roman" w:hAnsi="Times New Roman" w:cs="Times New Roman"/>
          <w:sz w:val="24"/>
          <w:szCs w:val="24"/>
        </w:rPr>
        <w:t>90 minut.</w:t>
      </w:r>
    </w:p>
    <w:p w:rsidR="005F12AD" w:rsidRDefault="005F12AD" w:rsidP="00E640B2">
      <w:pPr>
        <w:tabs>
          <w:tab w:val="left" w:pos="3960"/>
        </w:tabs>
        <w:jc w:val="both"/>
        <w:rPr>
          <w:rFonts w:ascii="Times New Roman" w:hAnsi="Times New Roman" w:cs="Times New Roman"/>
          <w:sz w:val="24"/>
          <w:szCs w:val="24"/>
        </w:rPr>
      </w:pPr>
    </w:p>
    <w:p w:rsidR="005F12AD" w:rsidRDefault="005F12AD" w:rsidP="00E640B2">
      <w:pPr>
        <w:tabs>
          <w:tab w:val="left" w:pos="3960"/>
        </w:tabs>
        <w:jc w:val="both"/>
        <w:rPr>
          <w:rFonts w:ascii="Times New Roman" w:hAnsi="Times New Roman" w:cs="Times New Roman"/>
          <w:sz w:val="24"/>
          <w:szCs w:val="24"/>
        </w:rPr>
      </w:pPr>
      <w:r>
        <w:rPr>
          <w:rFonts w:ascii="Times New Roman" w:hAnsi="Times New Roman" w:cs="Times New Roman"/>
          <w:sz w:val="24"/>
          <w:szCs w:val="24"/>
        </w:rPr>
        <w:t xml:space="preserve">7. </w:t>
      </w:r>
      <w:r w:rsidRPr="005F12AD">
        <w:rPr>
          <w:rFonts w:ascii="Times New Roman" w:hAnsi="Times New Roman" w:cs="Times New Roman"/>
          <w:sz w:val="24"/>
          <w:szCs w:val="24"/>
        </w:rPr>
        <w:t>W czasie sprawdzianu uczniowie nie powinni opuszczać sali jedynie w przypadkach szczególnie uzasadnionych.</w:t>
      </w:r>
    </w:p>
    <w:p w:rsidR="005F12AD" w:rsidRDefault="005F12AD" w:rsidP="00E640B2">
      <w:pPr>
        <w:tabs>
          <w:tab w:val="left" w:pos="3960"/>
        </w:tabs>
        <w:jc w:val="both"/>
        <w:rPr>
          <w:rFonts w:ascii="Times New Roman" w:hAnsi="Times New Roman" w:cs="Times New Roman"/>
          <w:sz w:val="24"/>
          <w:szCs w:val="24"/>
        </w:rPr>
      </w:pPr>
    </w:p>
    <w:p w:rsidR="005F12AD" w:rsidRDefault="005F12AD" w:rsidP="00E640B2">
      <w:pPr>
        <w:tabs>
          <w:tab w:val="left" w:pos="3960"/>
        </w:tabs>
        <w:jc w:val="both"/>
        <w:rPr>
          <w:rFonts w:ascii="Times New Roman" w:hAnsi="Times New Roman" w:cs="Times New Roman"/>
          <w:sz w:val="24"/>
          <w:szCs w:val="24"/>
        </w:rPr>
      </w:pPr>
      <w:r>
        <w:rPr>
          <w:rFonts w:ascii="Times New Roman" w:hAnsi="Times New Roman" w:cs="Times New Roman"/>
          <w:sz w:val="24"/>
          <w:szCs w:val="24"/>
        </w:rPr>
        <w:t xml:space="preserve">8. </w:t>
      </w:r>
      <w:r w:rsidRPr="005F12AD">
        <w:rPr>
          <w:rFonts w:ascii="Times New Roman" w:hAnsi="Times New Roman" w:cs="Times New Roman"/>
          <w:sz w:val="24"/>
          <w:szCs w:val="24"/>
        </w:rPr>
        <w:t>W przypadku zakłócenia przebiegu sprawdzianu przez ucznia lub niesamodzielnego rozwiązywania zadań, przewodniczący szkolnego zespołu egzaminacyjnego przerywa sprawdzian tego ucznia i unieważnia jego pracę.</w:t>
      </w:r>
    </w:p>
    <w:p w:rsidR="005F12AD" w:rsidRDefault="005F12AD" w:rsidP="00E640B2">
      <w:pPr>
        <w:tabs>
          <w:tab w:val="left" w:pos="3960"/>
        </w:tabs>
        <w:jc w:val="both"/>
        <w:rPr>
          <w:rFonts w:ascii="Times New Roman" w:hAnsi="Times New Roman" w:cs="Times New Roman"/>
          <w:sz w:val="24"/>
          <w:szCs w:val="24"/>
        </w:rPr>
      </w:pPr>
    </w:p>
    <w:p w:rsidR="005F12AD" w:rsidRDefault="005F12AD" w:rsidP="00E640B2">
      <w:pPr>
        <w:tabs>
          <w:tab w:val="left" w:pos="3960"/>
        </w:tabs>
        <w:jc w:val="both"/>
        <w:rPr>
          <w:rFonts w:ascii="Times New Roman" w:hAnsi="Times New Roman" w:cs="Times New Roman"/>
          <w:sz w:val="24"/>
          <w:szCs w:val="24"/>
        </w:rPr>
      </w:pPr>
      <w:r>
        <w:rPr>
          <w:rFonts w:ascii="Times New Roman" w:hAnsi="Times New Roman" w:cs="Times New Roman"/>
          <w:sz w:val="24"/>
          <w:szCs w:val="24"/>
        </w:rPr>
        <w:t xml:space="preserve">9. </w:t>
      </w:r>
      <w:r w:rsidRPr="005F12AD">
        <w:rPr>
          <w:rFonts w:ascii="Times New Roman" w:hAnsi="Times New Roman" w:cs="Times New Roman"/>
          <w:sz w:val="24"/>
          <w:szCs w:val="24"/>
        </w:rPr>
        <w:t>Z przebiegu sprawdzianu sporządza się protokół i przekazuje go niezwłocznie do komisji okręgowej.</w:t>
      </w:r>
    </w:p>
    <w:p w:rsidR="005F12AD" w:rsidRDefault="005F12AD" w:rsidP="00E640B2">
      <w:pPr>
        <w:tabs>
          <w:tab w:val="left" w:pos="3960"/>
        </w:tabs>
        <w:jc w:val="both"/>
        <w:rPr>
          <w:rFonts w:ascii="Times New Roman" w:hAnsi="Times New Roman" w:cs="Times New Roman"/>
          <w:sz w:val="24"/>
          <w:szCs w:val="24"/>
        </w:rPr>
      </w:pPr>
    </w:p>
    <w:p w:rsidR="005F12AD" w:rsidRDefault="005F12AD" w:rsidP="00E640B2">
      <w:pPr>
        <w:tabs>
          <w:tab w:val="left" w:pos="3960"/>
        </w:tabs>
        <w:jc w:val="both"/>
        <w:rPr>
          <w:rFonts w:ascii="Times New Roman" w:hAnsi="Times New Roman" w:cs="Times New Roman"/>
          <w:sz w:val="24"/>
          <w:szCs w:val="24"/>
        </w:rPr>
      </w:pPr>
      <w:r>
        <w:rPr>
          <w:rFonts w:ascii="Times New Roman" w:hAnsi="Times New Roman" w:cs="Times New Roman"/>
          <w:sz w:val="24"/>
          <w:szCs w:val="24"/>
        </w:rPr>
        <w:t xml:space="preserve">10. </w:t>
      </w:r>
      <w:r w:rsidRPr="005F12AD">
        <w:rPr>
          <w:rFonts w:ascii="Times New Roman" w:hAnsi="Times New Roman" w:cs="Times New Roman"/>
          <w:sz w:val="24"/>
          <w:szCs w:val="24"/>
        </w:rPr>
        <w:t>Prace uczniów sprawdzają egzaminatorzy powołani przez dyrektora komisji okręgowej.</w:t>
      </w:r>
    </w:p>
    <w:p w:rsidR="005F12AD" w:rsidRDefault="005F12AD" w:rsidP="00E640B2">
      <w:pPr>
        <w:tabs>
          <w:tab w:val="left" w:pos="3960"/>
        </w:tabs>
        <w:jc w:val="both"/>
        <w:rPr>
          <w:rFonts w:ascii="Times New Roman" w:hAnsi="Times New Roman" w:cs="Times New Roman"/>
          <w:sz w:val="24"/>
          <w:szCs w:val="24"/>
        </w:rPr>
      </w:pPr>
    </w:p>
    <w:p w:rsidR="005F12AD" w:rsidRDefault="005F12AD" w:rsidP="00E640B2">
      <w:pPr>
        <w:tabs>
          <w:tab w:val="left" w:pos="3960"/>
        </w:tabs>
        <w:jc w:val="both"/>
        <w:rPr>
          <w:szCs w:val="40"/>
        </w:rPr>
      </w:pPr>
      <w:r>
        <w:rPr>
          <w:rFonts w:ascii="Times New Roman" w:hAnsi="Times New Roman" w:cs="Times New Roman"/>
          <w:sz w:val="24"/>
          <w:szCs w:val="24"/>
        </w:rPr>
        <w:t xml:space="preserve">11. </w:t>
      </w:r>
      <w:r w:rsidR="005F6A41">
        <w:rPr>
          <w:rFonts w:ascii="Times New Roman" w:hAnsi="Times New Roman" w:cs="Times New Roman"/>
          <w:sz w:val="24"/>
          <w:szCs w:val="24"/>
        </w:rPr>
        <w:t>Wynik egzaminu</w:t>
      </w:r>
      <w:r w:rsidRPr="005F12AD">
        <w:rPr>
          <w:rFonts w:ascii="Times New Roman" w:hAnsi="Times New Roman" w:cs="Times New Roman"/>
          <w:sz w:val="24"/>
          <w:szCs w:val="24"/>
        </w:rPr>
        <w:t xml:space="preserve"> ustalony przez komisję okręgową jest ostateczny.</w:t>
      </w:r>
    </w:p>
    <w:p w:rsidR="00D71B95" w:rsidRDefault="00D71B95" w:rsidP="00E640B2">
      <w:pPr>
        <w:spacing w:line="0" w:lineRule="atLeast"/>
        <w:ind w:left="424"/>
        <w:jc w:val="both"/>
        <w:rPr>
          <w:rFonts w:ascii="Times New Roman" w:eastAsia="Cambria" w:hAnsi="Times New Roman" w:cs="Times New Roman"/>
          <w:b/>
          <w:sz w:val="24"/>
          <w:szCs w:val="24"/>
        </w:rPr>
      </w:pPr>
    </w:p>
    <w:p w:rsidR="000B749B" w:rsidRDefault="000B749B" w:rsidP="000B749B">
      <w:pPr>
        <w:rPr>
          <w:rFonts w:ascii="Times New Roman" w:eastAsia="Cambria" w:hAnsi="Times New Roman" w:cs="Times New Roman"/>
          <w:b/>
          <w:sz w:val="24"/>
          <w:szCs w:val="24"/>
        </w:rPr>
      </w:pPr>
      <w:r>
        <w:rPr>
          <w:rFonts w:ascii="Times New Roman" w:eastAsia="Cambria" w:hAnsi="Times New Roman" w:cs="Times New Roman"/>
          <w:b/>
          <w:sz w:val="24"/>
          <w:szCs w:val="24"/>
        </w:rPr>
        <w:t>§ 51</w:t>
      </w:r>
    </w:p>
    <w:p w:rsidR="005F12AD" w:rsidRDefault="005F12AD" w:rsidP="000B749B">
      <w:pPr>
        <w:rPr>
          <w:rFonts w:ascii="Times New Roman" w:eastAsia="Cambria" w:hAnsi="Times New Roman" w:cs="Times New Roman"/>
          <w:b/>
          <w:sz w:val="24"/>
          <w:szCs w:val="24"/>
        </w:rPr>
      </w:pPr>
    </w:p>
    <w:p w:rsidR="005F12AD" w:rsidRPr="005F12AD" w:rsidRDefault="005F12AD" w:rsidP="00E640B2">
      <w:pPr>
        <w:tabs>
          <w:tab w:val="left" w:pos="3960"/>
        </w:tabs>
        <w:jc w:val="both"/>
        <w:rPr>
          <w:rFonts w:ascii="Times New Roman" w:hAnsi="Times New Roman" w:cs="Times New Roman"/>
          <w:sz w:val="24"/>
          <w:szCs w:val="24"/>
        </w:rPr>
      </w:pPr>
      <w:r w:rsidRPr="005F12AD">
        <w:rPr>
          <w:rFonts w:ascii="Times New Roman" w:hAnsi="Times New Roman" w:cs="Times New Roman"/>
          <w:sz w:val="24"/>
          <w:szCs w:val="24"/>
        </w:rPr>
        <w:t>1. Uczniowie ze specyficznymi trudnościami w uczeniu się mają prawo przystąpić do sprawdzianu w warunkach i formach dostosowanych do indywidualnych potrzeb psychofizycznych i edukacyjnych ucznia, na podstawie opinii publicznej poradni psychologiczno- pedagogicznej.</w:t>
      </w:r>
    </w:p>
    <w:p w:rsidR="005F12AD" w:rsidRPr="005F12AD" w:rsidRDefault="005F12AD" w:rsidP="00E640B2">
      <w:pPr>
        <w:tabs>
          <w:tab w:val="left" w:pos="3960"/>
        </w:tabs>
        <w:jc w:val="both"/>
        <w:rPr>
          <w:rFonts w:ascii="Times New Roman" w:hAnsi="Times New Roman" w:cs="Times New Roman"/>
          <w:sz w:val="24"/>
          <w:szCs w:val="24"/>
        </w:rPr>
      </w:pPr>
    </w:p>
    <w:p w:rsidR="005F12AD" w:rsidRPr="005F12AD" w:rsidRDefault="005F12AD" w:rsidP="00E640B2">
      <w:pPr>
        <w:tabs>
          <w:tab w:val="left" w:pos="3960"/>
        </w:tabs>
        <w:jc w:val="both"/>
        <w:rPr>
          <w:rFonts w:ascii="Times New Roman" w:hAnsi="Times New Roman" w:cs="Times New Roman"/>
          <w:sz w:val="24"/>
          <w:szCs w:val="24"/>
        </w:rPr>
      </w:pPr>
      <w:r w:rsidRPr="005F12AD">
        <w:rPr>
          <w:rFonts w:ascii="Times New Roman" w:hAnsi="Times New Roman" w:cs="Times New Roman"/>
          <w:sz w:val="24"/>
          <w:szCs w:val="24"/>
        </w:rPr>
        <w:t>2.</w:t>
      </w:r>
      <w:r>
        <w:rPr>
          <w:rFonts w:ascii="Times New Roman" w:hAnsi="Times New Roman" w:cs="Times New Roman"/>
          <w:sz w:val="24"/>
          <w:szCs w:val="24"/>
        </w:rPr>
        <w:t xml:space="preserve"> </w:t>
      </w:r>
      <w:r w:rsidRPr="005F12AD">
        <w:rPr>
          <w:rFonts w:ascii="Times New Roman" w:hAnsi="Times New Roman" w:cs="Times New Roman"/>
          <w:sz w:val="24"/>
          <w:szCs w:val="24"/>
        </w:rPr>
        <w:t>W przypadku uczniów posiadających orzeczenie o potrzebie indywidualnego nauczania dostosowanie warunków i form przeprowadzania sprawdzianu do indywidualnych potrzeb psychofizycznych i edukacyjnych ucznia może nastąpić na podstawie tego orzeczenia.</w:t>
      </w:r>
    </w:p>
    <w:p w:rsidR="005F12AD" w:rsidRPr="005F12AD" w:rsidRDefault="005F12AD" w:rsidP="00E640B2">
      <w:pPr>
        <w:tabs>
          <w:tab w:val="left" w:pos="3960"/>
        </w:tabs>
        <w:jc w:val="both"/>
        <w:rPr>
          <w:rFonts w:ascii="Times New Roman" w:hAnsi="Times New Roman" w:cs="Times New Roman"/>
          <w:sz w:val="24"/>
          <w:szCs w:val="24"/>
        </w:rPr>
      </w:pPr>
    </w:p>
    <w:p w:rsidR="005F12AD" w:rsidRPr="005F12AD" w:rsidRDefault="005F12AD" w:rsidP="00E640B2">
      <w:pPr>
        <w:tabs>
          <w:tab w:val="left" w:pos="3960"/>
        </w:tabs>
        <w:jc w:val="both"/>
        <w:rPr>
          <w:rFonts w:ascii="Times New Roman" w:hAnsi="Times New Roman" w:cs="Times New Roman"/>
          <w:sz w:val="24"/>
          <w:szCs w:val="24"/>
        </w:rPr>
      </w:pPr>
      <w:r w:rsidRPr="005F12AD">
        <w:rPr>
          <w:rFonts w:ascii="Times New Roman" w:hAnsi="Times New Roman" w:cs="Times New Roman"/>
          <w:sz w:val="24"/>
          <w:szCs w:val="24"/>
        </w:rPr>
        <w:lastRenderedPageBreak/>
        <w:t>3.</w:t>
      </w:r>
      <w:r>
        <w:rPr>
          <w:rFonts w:ascii="Times New Roman" w:hAnsi="Times New Roman" w:cs="Times New Roman"/>
          <w:sz w:val="24"/>
          <w:szCs w:val="24"/>
        </w:rPr>
        <w:t xml:space="preserve"> </w:t>
      </w:r>
      <w:r w:rsidRPr="005F12AD">
        <w:rPr>
          <w:rFonts w:ascii="Times New Roman" w:hAnsi="Times New Roman" w:cs="Times New Roman"/>
          <w:sz w:val="24"/>
          <w:szCs w:val="24"/>
        </w:rPr>
        <w:t>Opinia powinna być wydana nie później niż do końca września roku szkolnego, w którym jest przeprowadzany sprawdzian, z tym, że nie wcześnie niż po ukończeniu klasy III szkoły podstawowej.</w:t>
      </w:r>
    </w:p>
    <w:p w:rsidR="005F12AD" w:rsidRPr="005F12AD" w:rsidRDefault="005F12AD" w:rsidP="00E640B2">
      <w:pPr>
        <w:tabs>
          <w:tab w:val="left" w:pos="3960"/>
        </w:tabs>
        <w:jc w:val="both"/>
        <w:rPr>
          <w:rFonts w:ascii="Times New Roman" w:hAnsi="Times New Roman" w:cs="Times New Roman"/>
          <w:sz w:val="24"/>
          <w:szCs w:val="24"/>
        </w:rPr>
      </w:pPr>
    </w:p>
    <w:p w:rsidR="005F12AD" w:rsidRPr="005F12AD" w:rsidRDefault="005F12AD" w:rsidP="00E640B2">
      <w:pPr>
        <w:tabs>
          <w:tab w:val="left" w:pos="3960"/>
        </w:tabs>
        <w:jc w:val="both"/>
        <w:rPr>
          <w:rFonts w:ascii="Times New Roman" w:hAnsi="Times New Roman" w:cs="Times New Roman"/>
          <w:sz w:val="24"/>
          <w:szCs w:val="24"/>
        </w:rPr>
      </w:pPr>
      <w:r w:rsidRPr="005F12AD">
        <w:rPr>
          <w:rFonts w:ascii="Times New Roman" w:hAnsi="Times New Roman" w:cs="Times New Roman"/>
          <w:sz w:val="24"/>
          <w:szCs w:val="24"/>
        </w:rPr>
        <w:t>4.</w:t>
      </w:r>
      <w:r>
        <w:rPr>
          <w:rFonts w:ascii="Times New Roman" w:hAnsi="Times New Roman" w:cs="Times New Roman"/>
          <w:sz w:val="24"/>
          <w:szCs w:val="24"/>
        </w:rPr>
        <w:t xml:space="preserve"> </w:t>
      </w:r>
      <w:r w:rsidRPr="005F12AD">
        <w:rPr>
          <w:rFonts w:ascii="Times New Roman" w:hAnsi="Times New Roman" w:cs="Times New Roman"/>
          <w:sz w:val="24"/>
          <w:szCs w:val="24"/>
        </w:rPr>
        <w:t>Opinię rodzice przekładają dyrektorowi szkoły w terminie do 15 października roku szkolnego, w którym jest przeprowadzany sprawdzian.</w:t>
      </w:r>
    </w:p>
    <w:p w:rsidR="005F12AD" w:rsidRPr="005F12AD" w:rsidRDefault="005F12AD" w:rsidP="00E640B2">
      <w:pPr>
        <w:tabs>
          <w:tab w:val="left" w:pos="3960"/>
        </w:tabs>
        <w:jc w:val="both"/>
        <w:rPr>
          <w:rFonts w:ascii="Times New Roman" w:hAnsi="Times New Roman" w:cs="Times New Roman"/>
          <w:sz w:val="24"/>
          <w:szCs w:val="24"/>
        </w:rPr>
      </w:pPr>
    </w:p>
    <w:p w:rsidR="005F12AD" w:rsidRPr="005F12AD" w:rsidRDefault="005F12AD" w:rsidP="00E640B2">
      <w:pPr>
        <w:tabs>
          <w:tab w:val="left" w:pos="3960"/>
        </w:tabs>
        <w:jc w:val="both"/>
        <w:rPr>
          <w:rFonts w:ascii="Times New Roman" w:hAnsi="Times New Roman" w:cs="Times New Roman"/>
          <w:sz w:val="24"/>
          <w:szCs w:val="24"/>
        </w:rPr>
      </w:pPr>
      <w:r w:rsidRPr="005F12AD">
        <w:rPr>
          <w:rFonts w:ascii="Times New Roman" w:hAnsi="Times New Roman" w:cs="Times New Roman"/>
          <w:sz w:val="24"/>
          <w:szCs w:val="24"/>
        </w:rPr>
        <w:t>5.Uczniowie chorzy lub niesprawni czasowo, na podstawie zaświadczenia o stanie zdrowia wydanego przez lekarza mogą przystąpić do sprawdzianu w warunkach i formie odpowiedniej ze względu na ich stan zdrowia.</w:t>
      </w:r>
    </w:p>
    <w:p w:rsidR="005F12AD" w:rsidRPr="005F12AD" w:rsidRDefault="005F12AD" w:rsidP="00E640B2">
      <w:pPr>
        <w:tabs>
          <w:tab w:val="left" w:pos="3960"/>
        </w:tabs>
        <w:jc w:val="both"/>
        <w:rPr>
          <w:rFonts w:ascii="Times New Roman" w:hAnsi="Times New Roman" w:cs="Times New Roman"/>
          <w:sz w:val="24"/>
          <w:szCs w:val="24"/>
        </w:rPr>
      </w:pPr>
    </w:p>
    <w:p w:rsidR="005F12AD" w:rsidRDefault="005F12AD" w:rsidP="00E640B2">
      <w:pPr>
        <w:tabs>
          <w:tab w:val="left" w:pos="3960"/>
        </w:tabs>
        <w:jc w:val="both"/>
        <w:rPr>
          <w:rFonts w:ascii="Times New Roman" w:hAnsi="Times New Roman" w:cs="Times New Roman"/>
          <w:sz w:val="24"/>
          <w:szCs w:val="24"/>
        </w:rPr>
      </w:pPr>
      <w:r w:rsidRPr="005F12AD">
        <w:rPr>
          <w:rFonts w:ascii="Times New Roman" w:hAnsi="Times New Roman" w:cs="Times New Roman"/>
          <w:sz w:val="24"/>
          <w:szCs w:val="24"/>
        </w:rPr>
        <w:t>6. Uczniowie z upośledzeniem umysłowym w stopniu umiarkowanym lub znacznym nie przystępują do sprawdzianu.</w:t>
      </w:r>
    </w:p>
    <w:p w:rsidR="005F12AD" w:rsidRDefault="005F12AD" w:rsidP="00E640B2">
      <w:pPr>
        <w:tabs>
          <w:tab w:val="left" w:pos="3960"/>
        </w:tabs>
        <w:jc w:val="both"/>
        <w:rPr>
          <w:rFonts w:ascii="Times New Roman" w:hAnsi="Times New Roman" w:cs="Times New Roman"/>
          <w:sz w:val="24"/>
          <w:szCs w:val="24"/>
        </w:rPr>
      </w:pPr>
    </w:p>
    <w:p w:rsidR="00D71B95" w:rsidRDefault="005F12AD" w:rsidP="00E640B2">
      <w:pPr>
        <w:tabs>
          <w:tab w:val="left" w:pos="3960"/>
        </w:tabs>
        <w:jc w:val="both"/>
        <w:rPr>
          <w:rFonts w:ascii="Times New Roman" w:hAnsi="Times New Roman" w:cs="Times New Roman"/>
          <w:sz w:val="24"/>
          <w:szCs w:val="24"/>
        </w:rPr>
      </w:pPr>
      <w:r w:rsidRPr="005F12AD">
        <w:rPr>
          <w:rFonts w:ascii="Times New Roman" w:hAnsi="Times New Roman" w:cs="Times New Roman"/>
          <w:sz w:val="24"/>
          <w:szCs w:val="24"/>
        </w:rPr>
        <w:t>7.</w:t>
      </w:r>
      <w:r>
        <w:rPr>
          <w:rFonts w:ascii="Times New Roman" w:hAnsi="Times New Roman" w:cs="Times New Roman"/>
          <w:sz w:val="24"/>
          <w:szCs w:val="24"/>
        </w:rPr>
        <w:t xml:space="preserve"> </w:t>
      </w:r>
      <w:r w:rsidRPr="005F12AD">
        <w:rPr>
          <w:rFonts w:ascii="Times New Roman" w:hAnsi="Times New Roman" w:cs="Times New Roman"/>
          <w:sz w:val="24"/>
          <w:szCs w:val="24"/>
        </w:rPr>
        <w:t>Laureaci i finaliści olimpiad przedmiotowych oraz laureaci konkursów przedmiotowych o zasięgu wojewódzkim lub ponad wojewódzkim są zwolnieni ze sprawdzianu na podstawie zaświadczenia stwierdzającego uzyskanie tytułu laurea</w:t>
      </w:r>
      <w:r>
        <w:rPr>
          <w:rFonts w:ascii="Times New Roman" w:hAnsi="Times New Roman" w:cs="Times New Roman"/>
          <w:sz w:val="24"/>
          <w:szCs w:val="24"/>
        </w:rPr>
        <w:t xml:space="preserve">ta lub finalisty. Zwolnienie ze </w:t>
      </w:r>
      <w:r w:rsidRPr="005F12AD">
        <w:rPr>
          <w:rFonts w:ascii="Times New Roman" w:hAnsi="Times New Roman" w:cs="Times New Roman"/>
          <w:sz w:val="24"/>
          <w:szCs w:val="24"/>
        </w:rPr>
        <w:t>sprawdzianu jest równoznaczne z uzyskaniem najwyższego wyniku.</w:t>
      </w:r>
    </w:p>
    <w:p w:rsidR="00EB4E8B" w:rsidRDefault="00EB4E8B" w:rsidP="000B749B">
      <w:pPr>
        <w:rPr>
          <w:rFonts w:ascii="Times New Roman" w:eastAsia="Cambria" w:hAnsi="Times New Roman" w:cs="Times New Roman"/>
          <w:b/>
          <w:sz w:val="24"/>
          <w:szCs w:val="24"/>
        </w:rPr>
      </w:pPr>
    </w:p>
    <w:p w:rsidR="000B749B" w:rsidRDefault="000B749B" w:rsidP="000B749B">
      <w:pPr>
        <w:rPr>
          <w:rFonts w:ascii="Times New Roman" w:eastAsia="Cambria" w:hAnsi="Times New Roman" w:cs="Times New Roman"/>
          <w:b/>
          <w:sz w:val="24"/>
          <w:szCs w:val="24"/>
        </w:rPr>
      </w:pPr>
      <w:r>
        <w:rPr>
          <w:rFonts w:ascii="Times New Roman" w:eastAsia="Cambria" w:hAnsi="Times New Roman" w:cs="Times New Roman"/>
          <w:b/>
          <w:sz w:val="24"/>
          <w:szCs w:val="24"/>
        </w:rPr>
        <w:t>§ 52</w:t>
      </w:r>
    </w:p>
    <w:p w:rsidR="005F12AD" w:rsidRDefault="005F12AD" w:rsidP="000B749B">
      <w:pPr>
        <w:rPr>
          <w:rFonts w:ascii="Times New Roman" w:eastAsia="Cambria" w:hAnsi="Times New Roman" w:cs="Times New Roman"/>
          <w:b/>
          <w:sz w:val="24"/>
          <w:szCs w:val="24"/>
        </w:rPr>
      </w:pPr>
    </w:p>
    <w:p w:rsidR="00D35C31" w:rsidRPr="00D35C31" w:rsidRDefault="00D35C31" w:rsidP="00E640B2">
      <w:pPr>
        <w:tabs>
          <w:tab w:val="left" w:pos="3960"/>
        </w:tabs>
        <w:jc w:val="both"/>
        <w:rPr>
          <w:rFonts w:ascii="Times New Roman" w:hAnsi="Times New Roman" w:cs="Times New Roman"/>
          <w:sz w:val="24"/>
          <w:szCs w:val="24"/>
        </w:rPr>
      </w:pPr>
      <w:r w:rsidRPr="00D35C31">
        <w:rPr>
          <w:rFonts w:ascii="Times New Roman" w:hAnsi="Times New Roman" w:cs="Times New Roman"/>
          <w:sz w:val="24"/>
          <w:szCs w:val="24"/>
        </w:rPr>
        <w:t>1.Uczeń, który z przyczyn losowych lub zdrowotnych nie przystąpił do egzaminu albo przerwał go, przystępuje do niego w dodatkowym terminie ustalonym przez dyrektora komisji centralnej nie później niż do 20 sierpnia danego roku.</w:t>
      </w:r>
    </w:p>
    <w:p w:rsidR="00D35C31" w:rsidRPr="00D35C31" w:rsidRDefault="00D35C31" w:rsidP="00E640B2">
      <w:pPr>
        <w:tabs>
          <w:tab w:val="left" w:pos="3960"/>
        </w:tabs>
        <w:jc w:val="both"/>
        <w:rPr>
          <w:rFonts w:ascii="Times New Roman" w:hAnsi="Times New Roman" w:cs="Times New Roman"/>
          <w:sz w:val="24"/>
          <w:szCs w:val="24"/>
        </w:rPr>
      </w:pPr>
    </w:p>
    <w:p w:rsidR="00D35C31" w:rsidRPr="00D35C31" w:rsidRDefault="00D35C31" w:rsidP="00E640B2">
      <w:pPr>
        <w:tabs>
          <w:tab w:val="left" w:pos="3960"/>
        </w:tabs>
        <w:jc w:val="both"/>
        <w:rPr>
          <w:rFonts w:ascii="Times New Roman" w:hAnsi="Times New Roman" w:cs="Times New Roman"/>
          <w:sz w:val="24"/>
          <w:szCs w:val="24"/>
        </w:rPr>
      </w:pPr>
      <w:r w:rsidRPr="00D35C31">
        <w:rPr>
          <w:rFonts w:ascii="Times New Roman" w:hAnsi="Times New Roman" w:cs="Times New Roman"/>
          <w:sz w:val="24"/>
          <w:szCs w:val="24"/>
        </w:rPr>
        <w:t>2. Uczeń, który nie przystąpił do egzaminu do dnia 20 sierpnia danego roku powtarza ostatnią klasę szkoły podstawowej.</w:t>
      </w:r>
    </w:p>
    <w:p w:rsidR="00D35C31" w:rsidRPr="00D35C31" w:rsidRDefault="00D35C31" w:rsidP="00E640B2">
      <w:pPr>
        <w:tabs>
          <w:tab w:val="left" w:pos="3960"/>
        </w:tabs>
        <w:jc w:val="both"/>
        <w:rPr>
          <w:rFonts w:ascii="Times New Roman" w:hAnsi="Times New Roman" w:cs="Times New Roman"/>
          <w:sz w:val="24"/>
          <w:szCs w:val="24"/>
        </w:rPr>
      </w:pPr>
    </w:p>
    <w:p w:rsidR="00D35C31" w:rsidRPr="00D35C31" w:rsidRDefault="00D35C31" w:rsidP="00E640B2">
      <w:pPr>
        <w:tabs>
          <w:tab w:val="left" w:pos="3960"/>
        </w:tabs>
        <w:jc w:val="both"/>
        <w:rPr>
          <w:rFonts w:ascii="Times New Roman" w:hAnsi="Times New Roman" w:cs="Times New Roman"/>
          <w:sz w:val="24"/>
          <w:szCs w:val="24"/>
        </w:rPr>
      </w:pPr>
      <w:r w:rsidRPr="00D35C31">
        <w:rPr>
          <w:rFonts w:ascii="Times New Roman" w:hAnsi="Times New Roman" w:cs="Times New Roman"/>
          <w:sz w:val="24"/>
          <w:szCs w:val="24"/>
        </w:rPr>
        <w:t>3. W szczególnych przypadkach losowych lub zdrowotnych uniemożliwiających przystąpienie do egzaminu w terminie do dnia 20 sierpnia danego roku, dyrektor komisji okręgowej może zwolnić ucznia z obowiązku przystąpienia do egzaminu na wniosek dyrektora szkoły, który działał w porozumieniu z rodzicami ( prawnymi opiekunami) ucznia.</w:t>
      </w:r>
    </w:p>
    <w:p w:rsidR="00D35C31" w:rsidRPr="00D35C31" w:rsidRDefault="00D35C31" w:rsidP="00E640B2">
      <w:pPr>
        <w:tabs>
          <w:tab w:val="left" w:pos="3960"/>
        </w:tabs>
        <w:jc w:val="both"/>
        <w:rPr>
          <w:rFonts w:ascii="Times New Roman" w:hAnsi="Times New Roman" w:cs="Times New Roman"/>
          <w:sz w:val="24"/>
          <w:szCs w:val="24"/>
        </w:rPr>
      </w:pPr>
    </w:p>
    <w:p w:rsidR="00D35C31" w:rsidRPr="00D35C31" w:rsidRDefault="00D35C31" w:rsidP="00E640B2">
      <w:pPr>
        <w:tabs>
          <w:tab w:val="left" w:pos="3960"/>
        </w:tabs>
        <w:jc w:val="both"/>
        <w:rPr>
          <w:rFonts w:ascii="Times New Roman" w:hAnsi="Times New Roman" w:cs="Times New Roman"/>
          <w:sz w:val="24"/>
          <w:szCs w:val="24"/>
        </w:rPr>
      </w:pPr>
      <w:r w:rsidRPr="00D35C31">
        <w:rPr>
          <w:rFonts w:ascii="Times New Roman" w:hAnsi="Times New Roman" w:cs="Times New Roman"/>
          <w:sz w:val="24"/>
          <w:szCs w:val="24"/>
        </w:rPr>
        <w:t>4. Wynik egzaminu nie wpływa na ukończenie szkoły.</w:t>
      </w:r>
    </w:p>
    <w:p w:rsidR="00D35C31" w:rsidRPr="00D35C31" w:rsidRDefault="00D35C31" w:rsidP="00E640B2">
      <w:pPr>
        <w:tabs>
          <w:tab w:val="left" w:pos="3960"/>
        </w:tabs>
        <w:jc w:val="both"/>
        <w:rPr>
          <w:rFonts w:ascii="Times New Roman" w:hAnsi="Times New Roman" w:cs="Times New Roman"/>
          <w:sz w:val="24"/>
          <w:szCs w:val="24"/>
        </w:rPr>
      </w:pPr>
    </w:p>
    <w:p w:rsidR="00D35C31" w:rsidRPr="00D35C31" w:rsidRDefault="00D35C31" w:rsidP="00E640B2">
      <w:pPr>
        <w:tabs>
          <w:tab w:val="left" w:pos="3960"/>
        </w:tabs>
        <w:jc w:val="both"/>
        <w:rPr>
          <w:rFonts w:ascii="Times New Roman" w:hAnsi="Times New Roman" w:cs="Times New Roman"/>
          <w:sz w:val="24"/>
          <w:szCs w:val="24"/>
        </w:rPr>
      </w:pPr>
      <w:r w:rsidRPr="00D35C31">
        <w:rPr>
          <w:rFonts w:ascii="Times New Roman" w:hAnsi="Times New Roman" w:cs="Times New Roman"/>
          <w:sz w:val="24"/>
          <w:szCs w:val="24"/>
        </w:rPr>
        <w:t>5. Wyniku egzaminu nie odnotowuje się na świadectwie ukończenia szkoły.</w:t>
      </w:r>
    </w:p>
    <w:p w:rsidR="00D35C31" w:rsidRPr="00D35C31" w:rsidRDefault="00D35C31" w:rsidP="00E640B2">
      <w:pPr>
        <w:tabs>
          <w:tab w:val="left" w:pos="3960"/>
        </w:tabs>
        <w:jc w:val="both"/>
        <w:rPr>
          <w:rFonts w:ascii="Times New Roman" w:hAnsi="Times New Roman" w:cs="Times New Roman"/>
          <w:sz w:val="24"/>
          <w:szCs w:val="24"/>
        </w:rPr>
      </w:pPr>
    </w:p>
    <w:p w:rsidR="004D76F8" w:rsidRPr="00404C2F" w:rsidRDefault="00D35C31" w:rsidP="00404C2F">
      <w:pPr>
        <w:tabs>
          <w:tab w:val="left" w:pos="3960"/>
        </w:tabs>
        <w:jc w:val="both"/>
        <w:rPr>
          <w:rFonts w:ascii="Times New Roman" w:hAnsi="Times New Roman" w:cs="Times New Roman"/>
          <w:sz w:val="24"/>
          <w:szCs w:val="24"/>
        </w:rPr>
      </w:pPr>
      <w:r w:rsidRPr="00D35C31">
        <w:rPr>
          <w:rFonts w:ascii="Times New Roman" w:hAnsi="Times New Roman" w:cs="Times New Roman"/>
          <w:sz w:val="24"/>
          <w:szCs w:val="24"/>
        </w:rPr>
        <w:t>6. Sprawdzona praca może być udostępniona uczniowi lub jego rodzicom  ( prawnym opiekunom) do wglądu w miejscu i czasie wskazanym przez dyrektora komisji okręgowej na wniosek ucznia lub jego rodziców ( prawnych opiekunów).</w:t>
      </w:r>
    </w:p>
    <w:p w:rsidR="004D76F8" w:rsidRDefault="004D76F8" w:rsidP="00582CB1">
      <w:pPr>
        <w:spacing w:line="0" w:lineRule="atLeast"/>
        <w:rPr>
          <w:rFonts w:ascii="Times New Roman" w:eastAsia="Cambria" w:hAnsi="Times New Roman" w:cs="Times New Roman"/>
          <w:b/>
          <w:sz w:val="24"/>
          <w:szCs w:val="24"/>
        </w:rPr>
      </w:pPr>
    </w:p>
    <w:p w:rsidR="00D958CE" w:rsidRPr="00B94008" w:rsidRDefault="00D958CE" w:rsidP="00AB32BF">
      <w:pPr>
        <w:pStyle w:val="Nagwek1"/>
        <w:rPr>
          <w:rFonts w:eastAsia="Cambria"/>
        </w:rPr>
      </w:pPr>
      <w:bookmarkStart w:id="15" w:name="_Toc496971325"/>
      <w:r>
        <w:rPr>
          <w:rFonts w:eastAsia="Cambria"/>
        </w:rPr>
        <w:t>Rozdział 9</w:t>
      </w:r>
      <w:bookmarkEnd w:id="15"/>
    </w:p>
    <w:p w:rsidR="00D958CE" w:rsidRPr="00B94008" w:rsidRDefault="00D958CE" w:rsidP="00AB32BF">
      <w:pPr>
        <w:pStyle w:val="Nagwek1"/>
        <w:rPr>
          <w:rFonts w:eastAsia="Cambria"/>
        </w:rPr>
      </w:pPr>
    </w:p>
    <w:p w:rsidR="00D958CE" w:rsidRDefault="002B2B37" w:rsidP="00AB32BF">
      <w:pPr>
        <w:pStyle w:val="Nagwek1"/>
        <w:rPr>
          <w:rFonts w:eastAsia="Cambria"/>
        </w:rPr>
      </w:pPr>
      <w:bookmarkStart w:id="16" w:name="_Toc496971326"/>
      <w:r>
        <w:rPr>
          <w:rFonts w:eastAsia="Cambria"/>
        </w:rPr>
        <w:t xml:space="preserve"> </w:t>
      </w:r>
      <w:r w:rsidR="00D958CE">
        <w:rPr>
          <w:rFonts w:eastAsia="Cambria"/>
        </w:rPr>
        <w:t>Doradztwo zawodowe</w:t>
      </w:r>
      <w:bookmarkEnd w:id="16"/>
    </w:p>
    <w:p w:rsidR="00D35C31" w:rsidRDefault="00D35C31" w:rsidP="00D958CE">
      <w:pPr>
        <w:jc w:val="center"/>
        <w:rPr>
          <w:rFonts w:ascii="Times New Roman" w:eastAsia="Cambria" w:hAnsi="Times New Roman" w:cs="Times New Roman"/>
          <w:b/>
          <w:sz w:val="24"/>
          <w:szCs w:val="24"/>
        </w:rPr>
      </w:pPr>
    </w:p>
    <w:p w:rsidR="00D35C31" w:rsidRDefault="00D35C31" w:rsidP="00D35C31">
      <w:pPr>
        <w:rPr>
          <w:rFonts w:ascii="Times New Roman" w:eastAsia="Cambria" w:hAnsi="Times New Roman" w:cs="Times New Roman"/>
          <w:b/>
          <w:sz w:val="24"/>
          <w:szCs w:val="24"/>
        </w:rPr>
      </w:pPr>
      <w:r>
        <w:rPr>
          <w:rFonts w:ascii="Times New Roman" w:eastAsia="Cambria" w:hAnsi="Times New Roman" w:cs="Times New Roman"/>
          <w:b/>
          <w:sz w:val="24"/>
          <w:szCs w:val="24"/>
        </w:rPr>
        <w:t>§ 53</w:t>
      </w:r>
    </w:p>
    <w:p w:rsidR="00524A60" w:rsidRDefault="00524A60" w:rsidP="00D35C31">
      <w:pPr>
        <w:rPr>
          <w:rFonts w:ascii="Times New Roman" w:eastAsia="Cambria" w:hAnsi="Times New Roman" w:cs="Times New Roman"/>
          <w:b/>
          <w:sz w:val="24"/>
          <w:szCs w:val="24"/>
        </w:rPr>
      </w:pPr>
    </w:p>
    <w:p w:rsidR="00524A60" w:rsidRPr="00524A60" w:rsidRDefault="00524A60" w:rsidP="00E640B2">
      <w:pPr>
        <w:ind w:left="4" w:right="20"/>
        <w:jc w:val="both"/>
        <w:rPr>
          <w:rFonts w:ascii="Times New Roman" w:eastAsia="Cambria" w:hAnsi="Times New Roman" w:cs="Times New Roman"/>
          <w:sz w:val="24"/>
          <w:szCs w:val="24"/>
        </w:rPr>
      </w:pPr>
      <w:r w:rsidRPr="00524A60">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Pr="00524A60">
        <w:rPr>
          <w:rFonts w:ascii="Times New Roman" w:eastAsia="Cambria" w:hAnsi="Times New Roman" w:cs="Times New Roman"/>
          <w:sz w:val="24"/>
          <w:szCs w:val="24"/>
        </w:rPr>
        <w:t xml:space="preserve">Stworzenie Wewnątrzszkolnego Systemu Doradztwa Zawodowego na poziomie szkoły podstawowej pomaga uczniom w samopoznaniu własnych predyspozycji, osobowości, potrzeb, uzdolnień, zainteresowań, możliwości. U podstaw wprowadzenia WSDZ w szkole </w:t>
      </w:r>
      <w:r w:rsidRPr="00524A60">
        <w:rPr>
          <w:rFonts w:ascii="Times New Roman" w:eastAsia="Cambria" w:hAnsi="Times New Roman" w:cs="Times New Roman"/>
          <w:sz w:val="24"/>
          <w:szCs w:val="24"/>
        </w:rPr>
        <w:lastRenderedPageBreak/>
        <w:t>leży przekonanie, że środowisko szkolne odgrywa szczególną rolę w kształtowaniu decyzji zawodowych uczniów.</w:t>
      </w:r>
    </w:p>
    <w:p w:rsidR="00524A60" w:rsidRDefault="00524A60" w:rsidP="00E640B2">
      <w:pPr>
        <w:spacing w:line="276" w:lineRule="auto"/>
        <w:ind w:left="4" w:right="20"/>
        <w:jc w:val="both"/>
        <w:rPr>
          <w:rFonts w:ascii="Times New Roman" w:eastAsia="Cambria" w:hAnsi="Times New Roman" w:cs="Times New Roman"/>
          <w:sz w:val="24"/>
          <w:szCs w:val="24"/>
        </w:rPr>
      </w:pPr>
    </w:p>
    <w:p w:rsidR="00524A60" w:rsidRPr="00524A60" w:rsidRDefault="00524A60" w:rsidP="00E640B2">
      <w:pPr>
        <w:ind w:left="4" w:right="20"/>
        <w:jc w:val="both"/>
        <w:rPr>
          <w:rFonts w:ascii="Times New Roman" w:eastAsia="Cambria" w:hAnsi="Times New Roman" w:cs="Times New Roman"/>
          <w:sz w:val="24"/>
          <w:szCs w:val="24"/>
        </w:rPr>
      </w:pPr>
      <w:r w:rsidRPr="00524A60">
        <w:rPr>
          <w:rFonts w:ascii="Times New Roman" w:eastAsia="Cambria" w:hAnsi="Times New Roman" w:cs="Times New Roman"/>
          <w:sz w:val="24"/>
          <w:szCs w:val="24"/>
        </w:rPr>
        <w:t>2.</w:t>
      </w:r>
      <w:r>
        <w:rPr>
          <w:rFonts w:ascii="Times New Roman" w:eastAsia="Cambria" w:hAnsi="Times New Roman" w:cs="Times New Roman"/>
          <w:sz w:val="24"/>
          <w:szCs w:val="24"/>
        </w:rPr>
        <w:t xml:space="preserve"> </w:t>
      </w:r>
      <w:r w:rsidRPr="00524A60">
        <w:rPr>
          <w:rFonts w:ascii="Times New Roman" w:eastAsia="Cambria" w:hAnsi="Times New Roman" w:cs="Times New Roman"/>
          <w:sz w:val="24"/>
          <w:szCs w:val="24"/>
        </w:rPr>
        <w:t>Szkoła, w ramach Wewnątrzszkolnego Systemu Doradztwa Zawodowego, wspiera uczniów, dostarcza im niezbędnych informacji, kształtuje przydatne umiejętności i cechy zachowania. Wewnątrzszkolny Systemu Doradztwa Zawodowego zakłada, że wybór zawodu nie jest pojedynczym, świadomym aktem decyzyjnym, ale procesem rozwojowym i stanowi sekwencję decyzji podejmowanych na przestrzeni wielu lat życia.</w:t>
      </w:r>
    </w:p>
    <w:p w:rsidR="00524A60" w:rsidRDefault="00524A60" w:rsidP="00E640B2">
      <w:pPr>
        <w:ind w:left="4"/>
        <w:jc w:val="both"/>
      </w:pPr>
    </w:p>
    <w:p w:rsidR="00524A60" w:rsidRDefault="00524A60" w:rsidP="00E640B2">
      <w:pPr>
        <w:ind w:left="4"/>
        <w:jc w:val="both"/>
        <w:rPr>
          <w:rFonts w:ascii="Times New Roman" w:hAnsi="Times New Roman" w:cs="Times New Roman"/>
          <w:sz w:val="24"/>
          <w:szCs w:val="24"/>
        </w:rPr>
      </w:pPr>
      <w:r w:rsidRPr="00524A60">
        <w:rPr>
          <w:rFonts w:ascii="Times New Roman" w:hAnsi="Times New Roman" w:cs="Times New Roman"/>
          <w:sz w:val="24"/>
          <w:szCs w:val="24"/>
        </w:rPr>
        <w:t xml:space="preserve">3. </w:t>
      </w:r>
      <w:r>
        <w:rPr>
          <w:rFonts w:ascii="Times New Roman" w:hAnsi="Times New Roman" w:cs="Times New Roman"/>
          <w:sz w:val="24"/>
          <w:szCs w:val="24"/>
        </w:rPr>
        <w:t>Do zadań doradcy zawodowego należy w szczególnoś</w:t>
      </w:r>
      <w:r w:rsidRPr="00F02315">
        <w:rPr>
          <w:rFonts w:ascii="Times New Roman" w:hAnsi="Times New Roman" w:cs="Times New Roman"/>
          <w:sz w:val="24"/>
          <w:szCs w:val="24"/>
        </w:rPr>
        <w:t>ci:</w:t>
      </w:r>
    </w:p>
    <w:p w:rsidR="00524A60" w:rsidRPr="00F02315" w:rsidRDefault="00524A60" w:rsidP="00E640B2">
      <w:pPr>
        <w:ind w:left="4"/>
        <w:jc w:val="both"/>
        <w:rPr>
          <w:rFonts w:ascii="Times New Roman" w:hAnsi="Times New Roman" w:cs="Times New Roman"/>
          <w:sz w:val="24"/>
          <w:szCs w:val="24"/>
        </w:rPr>
      </w:pPr>
      <w:r>
        <w:rPr>
          <w:rFonts w:ascii="Times New Roman" w:hAnsi="Times New Roman" w:cs="Times New Roman"/>
          <w:sz w:val="24"/>
          <w:szCs w:val="24"/>
        </w:rPr>
        <w:t xml:space="preserve"> </w:t>
      </w:r>
    </w:p>
    <w:p w:rsidR="00524A60" w:rsidRPr="00F02315" w:rsidRDefault="00EC4E8C" w:rsidP="00E640B2">
      <w:pPr>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sidRPr="00F02315">
        <w:rPr>
          <w:rFonts w:ascii="Times New Roman" w:hAnsi="Times New Roman" w:cs="Times New Roman"/>
          <w:sz w:val="24"/>
          <w:szCs w:val="24"/>
        </w:rPr>
        <w:t>1) systematyczne diagnozowanie zapotrzebowania uczniów na informacje</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edukacyjne i zawodowe oraz na pomoc w planowaniu kształcenia i kariery</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zawodowej;</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2) gr</w:t>
      </w:r>
      <w:r>
        <w:rPr>
          <w:rFonts w:ascii="Times New Roman" w:hAnsi="Times New Roman" w:cs="Times New Roman"/>
          <w:sz w:val="24"/>
          <w:szCs w:val="24"/>
        </w:rPr>
        <w:t>omadzenie, aktualizacja i udostę</w:t>
      </w:r>
      <w:r w:rsidRPr="00F02315">
        <w:rPr>
          <w:rFonts w:ascii="Times New Roman" w:hAnsi="Times New Roman" w:cs="Times New Roman"/>
          <w:sz w:val="24"/>
          <w:szCs w:val="24"/>
        </w:rPr>
        <w:t>pnianie informacji edukacyjnych i zawodowych</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sidRPr="00F02315">
        <w:rPr>
          <w:rFonts w:ascii="Times New Roman" w:hAnsi="Times New Roman" w:cs="Times New Roman"/>
          <w:sz w:val="24"/>
          <w:szCs w:val="24"/>
        </w:rPr>
        <w:t>wł</w:t>
      </w:r>
      <w:r w:rsidR="00524A60">
        <w:rPr>
          <w:rFonts w:ascii="Times New Roman" w:hAnsi="Times New Roman" w:cs="Times New Roman"/>
          <w:sz w:val="24"/>
          <w:szCs w:val="24"/>
        </w:rPr>
        <w:t>aś</w:t>
      </w:r>
      <w:r w:rsidR="00524A60" w:rsidRPr="00F02315">
        <w:rPr>
          <w:rFonts w:ascii="Times New Roman" w:hAnsi="Times New Roman" w:cs="Times New Roman"/>
          <w:sz w:val="24"/>
          <w:szCs w:val="24"/>
        </w:rPr>
        <w:t>ciwych dla danego poziomu kształcenia;</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3) wskazywanie uczniom, rodzi</w:t>
      </w:r>
      <w:r>
        <w:rPr>
          <w:rFonts w:ascii="Times New Roman" w:hAnsi="Times New Roman" w:cs="Times New Roman"/>
          <w:sz w:val="24"/>
          <w:szCs w:val="24"/>
        </w:rPr>
        <w:t>com i nauczycielom dodatkowych ź</w:t>
      </w:r>
      <w:r w:rsidRPr="00F02315">
        <w:rPr>
          <w:rFonts w:ascii="Times New Roman" w:hAnsi="Times New Roman" w:cs="Times New Roman"/>
          <w:sz w:val="24"/>
          <w:szCs w:val="24"/>
        </w:rPr>
        <w:t>ródeł informacji</w:t>
      </w:r>
    </w:p>
    <w:p w:rsidR="00524A60"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sidRPr="00F02315">
        <w:rPr>
          <w:rFonts w:ascii="Times New Roman" w:hAnsi="Times New Roman" w:cs="Times New Roman"/>
          <w:sz w:val="24"/>
          <w:szCs w:val="24"/>
        </w:rPr>
        <w:t xml:space="preserve">na poziomie regionalnym, ogólnokrajowym, europejskim </w:t>
      </w:r>
      <w:r w:rsidR="00524A60">
        <w:rPr>
          <w:rFonts w:ascii="Times New Roman" w:hAnsi="Times New Roman" w:cs="Times New Roman"/>
          <w:sz w:val="24"/>
          <w:szCs w:val="24"/>
        </w:rPr>
        <w:t>i ś</w:t>
      </w:r>
      <w:r w:rsidR="00524A60" w:rsidRPr="00F02315">
        <w:rPr>
          <w:rFonts w:ascii="Times New Roman" w:hAnsi="Times New Roman" w:cs="Times New Roman"/>
          <w:sz w:val="24"/>
          <w:szCs w:val="24"/>
        </w:rPr>
        <w:t>wiatowym</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Pr>
          <w:rFonts w:ascii="Times New Roman" w:hAnsi="Times New Roman" w:cs="Times New Roman"/>
          <w:sz w:val="24"/>
          <w:szCs w:val="24"/>
        </w:rPr>
        <w:t>dotyczą</w:t>
      </w:r>
      <w:r w:rsidR="00524A60" w:rsidRPr="00F02315">
        <w:rPr>
          <w:rFonts w:ascii="Times New Roman" w:hAnsi="Times New Roman" w:cs="Times New Roman"/>
          <w:sz w:val="24"/>
          <w:szCs w:val="24"/>
        </w:rPr>
        <w:t>cych:</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a) rynku pracy;</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b) trendów rozwojowych w ś</w:t>
      </w:r>
      <w:r w:rsidRPr="00F02315">
        <w:rPr>
          <w:rFonts w:ascii="Times New Roman" w:hAnsi="Times New Roman" w:cs="Times New Roman"/>
          <w:sz w:val="24"/>
          <w:szCs w:val="24"/>
        </w:rPr>
        <w:t>wiecie zawodów i zatrudnienia;</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c) wyk</w:t>
      </w:r>
      <w:r>
        <w:rPr>
          <w:rFonts w:ascii="Times New Roman" w:hAnsi="Times New Roman" w:cs="Times New Roman"/>
          <w:sz w:val="24"/>
          <w:szCs w:val="24"/>
        </w:rPr>
        <w:t>orzystania posiadanych uzdolnień</w:t>
      </w:r>
      <w:r w:rsidRPr="00F02315">
        <w:rPr>
          <w:rFonts w:ascii="Times New Roman" w:hAnsi="Times New Roman" w:cs="Times New Roman"/>
          <w:sz w:val="24"/>
          <w:szCs w:val="24"/>
        </w:rPr>
        <w:t xml:space="preserve"> i talentów przy wykonywaniu</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przyszł</w:t>
      </w:r>
      <w:r>
        <w:rPr>
          <w:rFonts w:ascii="Times New Roman" w:hAnsi="Times New Roman" w:cs="Times New Roman"/>
          <w:sz w:val="24"/>
          <w:szCs w:val="24"/>
        </w:rPr>
        <w:t>ych zadań</w:t>
      </w:r>
      <w:r w:rsidRPr="00F02315">
        <w:rPr>
          <w:rFonts w:ascii="Times New Roman" w:hAnsi="Times New Roman" w:cs="Times New Roman"/>
          <w:sz w:val="24"/>
          <w:szCs w:val="24"/>
        </w:rPr>
        <w:t xml:space="preserve"> zawodowych;</w:t>
      </w:r>
    </w:p>
    <w:p w:rsidR="00524A60" w:rsidRPr="00524A60" w:rsidRDefault="00524A60" w:rsidP="00E640B2">
      <w:pPr>
        <w:autoSpaceDE w:val="0"/>
        <w:autoSpaceDN w:val="0"/>
        <w:adjustRightInd w:val="0"/>
        <w:jc w:val="both"/>
        <w:rPr>
          <w:rFonts w:ascii="Times New Roman" w:hAnsi="Times New Roman" w:cs="Times New Roman"/>
          <w:sz w:val="24"/>
          <w:szCs w:val="24"/>
        </w:rPr>
      </w:pPr>
      <w:r w:rsidRPr="00524A60">
        <w:rPr>
          <w:rFonts w:ascii="Times New Roman" w:hAnsi="Times New Roman" w:cs="Times New Roman"/>
          <w:sz w:val="24"/>
          <w:szCs w:val="24"/>
        </w:rPr>
        <w:t xml:space="preserve">  </w:t>
      </w:r>
      <w:r>
        <w:rPr>
          <w:rFonts w:ascii="Times New Roman" w:hAnsi="Times New Roman" w:cs="Times New Roman"/>
          <w:sz w:val="24"/>
          <w:szCs w:val="24"/>
        </w:rPr>
        <w:t xml:space="preserve">                       d) </w:t>
      </w:r>
      <w:r w:rsidRPr="00524A60">
        <w:rPr>
          <w:rFonts w:ascii="Times New Roman" w:hAnsi="Times New Roman" w:cs="Times New Roman"/>
          <w:sz w:val="24"/>
          <w:szCs w:val="24"/>
        </w:rPr>
        <w:t>instytucji i organizacji wspierających funkcjonowanie osób</w:t>
      </w:r>
    </w:p>
    <w:p w:rsidR="00524A60" w:rsidRPr="00524A60" w:rsidRDefault="00524A60"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Pr="00524A60">
        <w:rPr>
          <w:rFonts w:ascii="Times New Roman" w:hAnsi="Times New Roman" w:cs="Times New Roman"/>
          <w:sz w:val="24"/>
          <w:szCs w:val="24"/>
        </w:rPr>
        <w:t>niepełnosprawnych w życiu codziennym i zawodowym;</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e) alternatywnych możliwoś</w:t>
      </w:r>
      <w:r w:rsidRPr="00F02315">
        <w:rPr>
          <w:rFonts w:ascii="Times New Roman" w:hAnsi="Times New Roman" w:cs="Times New Roman"/>
          <w:sz w:val="24"/>
          <w:szCs w:val="24"/>
        </w:rPr>
        <w:t>ci kształcenia dla uczniów z problemami</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emocjonalnymi i dla uczniów niedostosowanych społecznie;</w:t>
      </w:r>
    </w:p>
    <w:p w:rsidR="00524A60" w:rsidRPr="00F02315" w:rsidRDefault="00524A60"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02315">
        <w:rPr>
          <w:rFonts w:ascii="Times New Roman" w:hAnsi="Times New Roman" w:cs="Times New Roman"/>
          <w:sz w:val="24"/>
          <w:szCs w:val="24"/>
        </w:rPr>
        <w:t>f) programów edukacyjnych Unii Europejskiej</w:t>
      </w:r>
      <w:r w:rsidR="00FF4B34">
        <w:rPr>
          <w:rFonts w:ascii="Times New Roman" w:hAnsi="Times New Roman" w:cs="Times New Roman"/>
          <w:sz w:val="24"/>
          <w:szCs w:val="24"/>
        </w:rPr>
        <w:t>.</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4) udzielanie indywidualnych porad uczniom i rodzicom;</w:t>
      </w:r>
    </w:p>
    <w:p w:rsidR="00524A60" w:rsidRPr="00F02315" w:rsidRDefault="00FF4B34"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Pr>
          <w:rFonts w:ascii="Times New Roman" w:hAnsi="Times New Roman" w:cs="Times New Roman"/>
          <w:sz w:val="24"/>
          <w:szCs w:val="24"/>
        </w:rPr>
        <w:t>5) prowadzenie grupowych zajęć aktywizujących, przygotowują</w:t>
      </w:r>
      <w:r w:rsidR="00524A60" w:rsidRPr="00F02315">
        <w:rPr>
          <w:rFonts w:ascii="Times New Roman" w:hAnsi="Times New Roman" w:cs="Times New Roman"/>
          <w:sz w:val="24"/>
          <w:szCs w:val="24"/>
        </w:rPr>
        <w:t>cych uczniów do</w:t>
      </w:r>
    </w:p>
    <w:p w:rsidR="00524A60" w:rsidRPr="00F02315" w:rsidRDefault="00866B29"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Pr>
          <w:rFonts w:ascii="Times New Roman" w:hAnsi="Times New Roman" w:cs="Times New Roman"/>
          <w:sz w:val="24"/>
          <w:szCs w:val="24"/>
        </w:rPr>
        <w:t>ś</w:t>
      </w:r>
      <w:r w:rsidR="00524A60" w:rsidRPr="00F02315">
        <w:rPr>
          <w:rFonts w:ascii="Times New Roman" w:hAnsi="Times New Roman" w:cs="Times New Roman"/>
          <w:sz w:val="24"/>
          <w:szCs w:val="24"/>
        </w:rPr>
        <w:t>wiad</w:t>
      </w:r>
      <w:r w:rsidR="00524A60">
        <w:rPr>
          <w:rFonts w:ascii="Times New Roman" w:hAnsi="Times New Roman" w:cs="Times New Roman"/>
          <w:sz w:val="24"/>
          <w:szCs w:val="24"/>
        </w:rPr>
        <w:t>omego planowania kariery i podję</w:t>
      </w:r>
      <w:r w:rsidR="00524A60" w:rsidRPr="00F02315">
        <w:rPr>
          <w:rFonts w:ascii="Times New Roman" w:hAnsi="Times New Roman" w:cs="Times New Roman"/>
          <w:sz w:val="24"/>
          <w:szCs w:val="24"/>
        </w:rPr>
        <w:t>cia roli zawodowej;</w:t>
      </w:r>
    </w:p>
    <w:p w:rsidR="00524A60" w:rsidRPr="00F02315" w:rsidRDefault="00866B29"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6) koordynowanie dział</w:t>
      </w:r>
      <w:r w:rsidR="00524A60">
        <w:rPr>
          <w:rFonts w:ascii="Times New Roman" w:hAnsi="Times New Roman" w:cs="Times New Roman"/>
          <w:sz w:val="24"/>
          <w:szCs w:val="24"/>
        </w:rPr>
        <w:t>alnoś</w:t>
      </w:r>
      <w:r w:rsidR="00524A60" w:rsidRPr="00F02315">
        <w:rPr>
          <w:rFonts w:ascii="Times New Roman" w:hAnsi="Times New Roman" w:cs="Times New Roman"/>
          <w:sz w:val="24"/>
          <w:szCs w:val="24"/>
        </w:rPr>
        <w:t>ci informacyjno-doradczej prowadzonej przez szkoł</w:t>
      </w:r>
      <w:r w:rsidR="00524A60">
        <w:rPr>
          <w:rFonts w:ascii="Times New Roman" w:hAnsi="Times New Roman" w:cs="Times New Roman"/>
          <w:sz w:val="24"/>
          <w:szCs w:val="24"/>
        </w:rPr>
        <w:t>ę</w:t>
      </w:r>
      <w:r w:rsidR="00524A60" w:rsidRPr="00F02315">
        <w:rPr>
          <w:rFonts w:ascii="Times New Roman" w:hAnsi="Times New Roman" w:cs="Times New Roman"/>
          <w:sz w:val="24"/>
          <w:szCs w:val="24"/>
        </w:rPr>
        <w:t>;</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7) wspieranie w działaniach doradczych rodziców i nauczycieli poprzez</w:t>
      </w:r>
    </w:p>
    <w:p w:rsidR="00524A60" w:rsidRPr="00F02315" w:rsidRDefault="00866B29"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Pr>
          <w:rFonts w:ascii="Times New Roman" w:hAnsi="Times New Roman" w:cs="Times New Roman"/>
          <w:sz w:val="24"/>
          <w:szCs w:val="24"/>
        </w:rPr>
        <w:t>organizowanie spotkań</w:t>
      </w:r>
      <w:r w:rsidR="00524A60" w:rsidRPr="00F02315">
        <w:rPr>
          <w:rFonts w:ascii="Times New Roman" w:hAnsi="Times New Roman" w:cs="Times New Roman"/>
          <w:sz w:val="24"/>
          <w:szCs w:val="24"/>
        </w:rPr>
        <w:t xml:space="preserve"> sz</w:t>
      </w:r>
      <w:r w:rsidR="00524A60">
        <w:rPr>
          <w:rFonts w:ascii="Times New Roman" w:hAnsi="Times New Roman" w:cs="Times New Roman"/>
          <w:sz w:val="24"/>
          <w:szCs w:val="24"/>
        </w:rPr>
        <w:t>koleniowo-informacyjnych, udostę</w:t>
      </w:r>
      <w:r w:rsidR="00524A60" w:rsidRPr="00F02315">
        <w:rPr>
          <w:rFonts w:ascii="Times New Roman" w:hAnsi="Times New Roman" w:cs="Times New Roman"/>
          <w:sz w:val="24"/>
          <w:szCs w:val="24"/>
        </w:rPr>
        <w:t>pnianie informacji i</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materiałów do pracy z uczniami;</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8) współpraca z rada pedagogiczna w zakr</w:t>
      </w:r>
      <w:r w:rsidR="00524A60">
        <w:rPr>
          <w:rFonts w:ascii="Times New Roman" w:hAnsi="Times New Roman" w:cs="Times New Roman"/>
          <w:sz w:val="24"/>
          <w:szCs w:val="24"/>
        </w:rPr>
        <w:t>esie tworzenia i zapewnienia cią</w:t>
      </w:r>
      <w:r w:rsidR="00524A60" w:rsidRPr="00F02315">
        <w:rPr>
          <w:rFonts w:ascii="Times New Roman" w:hAnsi="Times New Roman" w:cs="Times New Roman"/>
          <w:sz w:val="24"/>
          <w:szCs w:val="24"/>
        </w:rPr>
        <w:t>gł</w:t>
      </w:r>
      <w:r w:rsidR="00524A60">
        <w:rPr>
          <w:rFonts w:ascii="Times New Roman" w:hAnsi="Times New Roman" w:cs="Times New Roman"/>
          <w:sz w:val="24"/>
          <w:szCs w:val="24"/>
        </w:rPr>
        <w:t>oś</w:t>
      </w:r>
      <w:r w:rsidR="00524A60" w:rsidRPr="00F02315">
        <w:rPr>
          <w:rFonts w:ascii="Times New Roman" w:hAnsi="Times New Roman" w:cs="Times New Roman"/>
          <w:sz w:val="24"/>
          <w:szCs w:val="24"/>
        </w:rPr>
        <w:t>ci</w:t>
      </w:r>
    </w:p>
    <w:p w:rsidR="00524A60" w:rsidRPr="00F02315" w:rsidRDefault="00866B29"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dział</w:t>
      </w:r>
      <w:r w:rsidR="00524A60">
        <w:rPr>
          <w:rFonts w:ascii="Times New Roman" w:hAnsi="Times New Roman" w:cs="Times New Roman"/>
          <w:sz w:val="24"/>
          <w:szCs w:val="24"/>
        </w:rPr>
        <w:t>ań wewną</w:t>
      </w:r>
      <w:r w:rsidR="00524A60" w:rsidRPr="00F02315">
        <w:rPr>
          <w:rFonts w:ascii="Times New Roman" w:hAnsi="Times New Roman" w:cs="Times New Roman"/>
          <w:sz w:val="24"/>
          <w:szCs w:val="24"/>
        </w:rPr>
        <w:t>trzszkolnego systemu doradztwa zawodowego, realizacji dział</w:t>
      </w:r>
      <w:r w:rsidR="00524A60">
        <w:rPr>
          <w:rFonts w:ascii="Times New Roman" w:hAnsi="Times New Roman" w:cs="Times New Roman"/>
          <w:sz w:val="24"/>
          <w:szCs w:val="24"/>
        </w:rPr>
        <w:t>ań</w:t>
      </w:r>
      <w:r w:rsidR="00524A60" w:rsidRPr="00F02315">
        <w:rPr>
          <w:rFonts w:ascii="Times New Roman" w:hAnsi="Times New Roman" w:cs="Times New Roman"/>
          <w:sz w:val="24"/>
          <w:szCs w:val="24"/>
        </w:rPr>
        <w:t xml:space="preserve"> z</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zakresu przygotowania uczniów do wyboru drogi zawodowej, zawartych w</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programie</w:t>
      </w:r>
      <w:r w:rsidR="00FF4B34">
        <w:rPr>
          <w:rFonts w:ascii="Times New Roman" w:hAnsi="Times New Roman" w:cs="Times New Roman"/>
          <w:sz w:val="24"/>
          <w:szCs w:val="24"/>
        </w:rPr>
        <w:t xml:space="preserve"> profilaktyczno - wychowawczym</w:t>
      </w:r>
      <w:r w:rsidR="00524A60" w:rsidRPr="00F02315">
        <w:rPr>
          <w:rFonts w:ascii="Times New Roman" w:hAnsi="Times New Roman" w:cs="Times New Roman"/>
          <w:sz w:val="24"/>
          <w:szCs w:val="24"/>
        </w:rPr>
        <w:t>, o których mowa w</w:t>
      </w:r>
    </w:p>
    <w:p w:rsidR="00524A60" w:rsidRPr="00F02315" w:rsidRDefault="00EC4E8C"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Pr>
          <w:rFonts w:ascii="Times New Roman" w:hAnsi="Times New Roman" w:cs="Times New Roman"/>
          <w:sz w:val="24"/>
          <w:szCs w:val="24"/>
        </w:rPr>
        <w:t>odrę</w:t>
      </w:r>
      <w:r w:rsidR="00524A60" w:rsidRPr="00F02315">
        <w:rPr>
          <w:rFonts w:ascii="Times New Roman" w:hAnsi="Times New Roman" w:cs="Times New Roman"/>
          <w:sz w:val="24"/>
          <w:szCs w:val="24"/>
        </w:rPr>
        <w:t>bnych przepisach;</w:t>
      </w:r>
    </w:p>
    <w:p w:rsidR="00524A60" w:rsidRPr="00F02315" w:rsidRDefault="00087A17"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524A60" w:rsidRPr="00F02315">
        <w:rPr>
          <w:rFonts w:ascii="Times New Roman" w:hAnsi="Times New Roman" w:cs="Times New Roman"/>
          <w:sz w:val="24"/>
          <w:szCs w:val="24"/>
        </w:rPr>
        <w:t>9) współ</w:t>
      </w:r>
      <w:r w:rsidR="00524A60">
        <w:rPr>
          <w:rFonts w:ascii="Times New Roman" w:hAnsi="Times New Roman" w:cs="Times New Roman"/>
          <w:sz w:val="24"/>
          <w:szCs w:val="24"/>
        </w:rPr>
        <w:t>praca z instytucjami wspierającymi wewną</w:t>
      </w:r>
      <w:r w:rsidR="00524A60" w:rsidRPr="00F02315">
        <w:rPr>
          <w:rFonts w:ascii="Times New Roman" w:hAnsi="Times New Roman" w:cs="Times New Roman"/>
          <w:sz w:val="24"/>
          <w:szCs w:val="24"/>
        </w:rPr>
        <w:t>trzszkolny system doradztwa</w:t>
      </w:r>
    </w:p>
    <w:p w:rsidR="00DB1CD2" w:rsidRDefault="00FF4B34"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Pr>
          <w:rFonts w:ascii="Times New Roman" w:hAnsi="Times New Roman" w:cs="Times New Roman"/>
          <w:sz w:val="24"/>
          <w:szCs w:val="24"/>
        </w:rPr>
        <w:t>zawodowego, w szczególnoś</w:t>
      </w:r>
      <w:r w:rsidR="00524A60" w:rsidRPr="00F02315">
        <w:rPr>
          <w:rFonts w:ascii="Times New Roman" w:hAnsi="Times New Roman" w:cs="Times New Roman"/>
          <w:sz w:val="24"/>
          <w:szCs w:val="24"/>
        </w:rPr>
        <w:t xml:space="preserve">ci z poradniami psychologiczno-pedagogicznymi, </w:t>
      </w:r>
    </w:p>
    <w:p w:rsidR="00524A60" w:rsidRPr="00F02315" w:rsidRDefault="00DB1CD2" w:rsidP="00E640B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sidRPr="00F02315">
        <w:rPr>
          <w:rFonts w:ascii="Times New Roman" w:hAnsi="Times New Roman" w:cs="Times New Roman"/>
          <w:sz w:val="24"/>
          <w:szCs w:val="24"/>
        </w:rPr>
        <w:t>w</w:t>
      </w:r>
      <w:r w:rsidR="00FF4B34">
        <w:rPr>
          <w:rFonts w:ascii="Times New Roman" w:hAnsi="Times New Roman" w:cs="Times New Roman"/>
          <w:sz w:val="24"/>
          <w:szCs w:val="24"/>
        </w:rPr>
        <w:t xml:space="preserve"> </w:t>
      </w:r>
      <w:r w:rsidR="00524A60" w:rsidRPr="00F02315">
        <w:rPr>
          <w:rFonts w:ascii="Times New Roman" w:hAnsi="Times New Roman" w:cs="Times New Roman"/>
          <w:sz w:val="24"/>
          <w:szCs w:val="24"/>
        </w:rPr>
        <w:t>tym poradniami specjalistycz</w:t>
      </w:r>
      <w:r w:rsidR="00524A60">
        <w:rPr>
          <w:rFonts w:ascii="Times New Roman" w:hAnsi="Times New Roman" w:cs="Times New Roman"/>
          <w:sz w:val="24"/>
          <w:szCs w:val="24"/>
        </w:rPr>
        <w:t>nymi, oraz innymi instytucjami świadczą</w:t>
      </w:r>
      <w:r w:rsidR="00524A60" w:rsidRPr="00F02315">
        <w:rPr>
          <w:rFonts w:ascii="Times New Roman" w:hAnsi="Times New Roman" w:cs="Times New Roman"/>
          <w:sz w:val="24"/>
          <w:szCs w:val="24"/>
        </w:rPr>
        <w:t>cymi</w:t>
      </w:r>
    </w:p>
    <w:p w:rsidR="00524A60" w:rsidRPr="00F02315" w:rsidRDefault="00FF4B34"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866B29">
        <w:rPr>
          <w:rFonts w:ascii="Times New Roman" w:hAnsi="Times New Roman" w:cs="Times New Roman"/>
          <w:sz w:val="24"/>
          <w:szCs w:val="24"/>
        </w:rPr>
        <w:t xml:space="preserve"> </w:t>
      </w:r>
      <w:r w:rsidR="00524A60" w:rsidRPr="00F02315">
        <w:rPr>
          <w:rFonts w:ascii="Times New Roman" w:hAnsi="Times New Roman" w:cs="Times New Roman"/>
          <w:sz w:val="24"/>
          <w:szCs w:val="24"/>
        </w:rPr>
        <w:t>poradnictwo i specjalistyczna pomoc uczniom i rodzicom.</w:t>
      </w:r>
    </w:p>
    <w:p w:rsidR="00D958CE" w:rsidRDefault="00D958CE" w:rsidP="00404C2F">
      <w:pPr>
        <w:rPr>
          <w:rFonts w:ascii="Times New Roman" w:eastAsia="Cambria" w:hAnsi="Times New Roman" w:cs="Times New Roman"/>
          <w:b/>
          <w:sz w:val="24"/>
          <w:szCs w:val="24"/>
        </w:rPr>
      </w:pPr>
    </w:p>
    <w:p w:rsidR="00D958CE" w:rsidRPr="00B94008" w:rsidRDefault="00D958CE" w:rsidP="00AB32BF">
      <w:pPr>
        <w:pStyle w:val="Nagwek1"/>
        <w:rPr>
          <w:rFonts w:eastAsia="Cambria"/>
        </w:rPr>
      </w:pPr>
      <w:bookmarkStart w:id="17" w:name="_Toc496971327"/>
      <w:r>
        <w:rPr>
          <w:rFonts w:eastAsia="Cambria"/>
        </w:rPr>
        <w:t>Rozdział 10</w:t>
      </w:r>
      <w:bookmarkEnd w:id="17"/>
    </w:p>
    <w:p w:rsidR="00D958CE" w:rsidRPr="00B94008" w:rsidRDefault="00D958CE" w:rsidP="00AB32BF">
      <w:pPr>
        <w:pStyle w:val="Nagwek1"/>
        <w:rPr>
          <w:rFonts w:eastAsia="Cambria"/>
        </w:rPr>
      </w:pPr>
    </w:p>
    <w:p w:rsidR="00D958CE" w:rsidRDefault="00866B29" w:rsidP="00AB32BF">
      <w:pPr>
        <w:pStyle w:val="Nagwek1"/>
        <w:rPr>
          <w:rFonts w:eastAsia="Cambria"/>
        </w:rPr>
      </w:pPr>
      <w:bookmarkStart w:id="18" w:name="_Toc496971328"/>
      <w:r>
        <w:rPr>
          <w:rFonts w:eastAsia="Cambria"/>
        </w:rPr>
        <w:t xml:space="preserve"> </w:t>
      </w:r>
      <w:r w:rsidR="00D958CE">
        <w:rPr>
          <w:rFonts w:eastAsia="Cambria"/>
        </w:rPr>
        <w:t>Uczniowie szkoły</w:t>
      </w:r>
      <w:bookmarkEnd w:id="18"/>
    </w:p>
    <w:p w:rsidR="00070D41" w:rsidRPr="00070D41" w:rsidRDefault="00070D41" w:rsidP="00AB32BF">
      <w:pPr>
        <w:pStyle w:val="Nagwek1"/>
        <w:rPr>
          <w:rFonts w:eastAsia="Cambria"/>
        </w:rPr>
      </w:pPr>
    </w:p>
    <w:p w:rsidR="009F73DE" w:rsidRDefault="009F73DE" w:rsidP="009F73DE">
      <w:pPr>
        <w:rPr>
          <w:rFonts w:ascii="Times New Roman" w:eastAsia="Cambria" w:hAnsi="Times New Roman" w:cs="Times New Roman"/>
          <w:b/>
          <w:sz w:val="24"/>
          <w:szCs w:val="24"/>
        </w:rPr>
      </w:pPr>
      <w:r>
        <w:rPr>
          <w:rFonts w:ascii="Times New Roman" w:eastAsia="Cambria" w:hAnsi="Times New Roman" w:cs="Times New Roman"/>
          <w:b/>
          <w:sz w:val="24"/>
          <w:szCs w:val="24"/>
        </w:rPr>
        <w:t>§ 54</w:t>
      </w:r>
    </w:p>
    <w:p w:rsidR="00DB1CD2" w:rsidRDefault="00DB1CD2" w:rsidP="009F73DE">
      <w:pPr>
        <w:rPr>
          <w:rFonts w:ascii="Times New Roman" w:eastAsia="Cambria" w:hAnsi="Times New Roman" w:cs="Times New Roman"/>
          <w:b/>
          <w:sz w:val="24"/>
          <w:szCs w:val="24"/>
        </w:rPr>
      </w:pPr>
    </w:p>
    <w:p w:rsidR="00DB1CD2" w:rsidRDefault="00DB1CD2" w:rsidP="00E640B2">
      <w:pPr>
        <w:jc w:val="both"/>
        <w:rPr>
          <w:rFonts w:ascii="Times New Roman" w:hAnsi="Times New Roman" w:cs="Times New Roman"/>
          <w:sz w:val="24"/>
          <w:szCs w:val="24"/>
        </w:rPr>
      </w:pPr>
      <w:r w:rsidRPr="00DB1CD2">
        <w:rPr>
          <w:rFonts w:ascii="Times New Roman" w:hAnsi="Times New Roman" w:cs="Times New Roman"/>
          <w:sz w:val="24"/>
          <w:szCs w:val="24"/>
        </w:rPr>
        <w:t>Zasady rekrutacji uczniów do szkoły:</w:t>
      </w:r>
    </w:p>
    <w:p w:rsidR="00DB1CD2" w:rsidRPr="00DB1CD2" w:rsidRDefault="00DB1CD2" w:rsidP="00E640B2">
      <w:pPr>
        <w:jc w:val="both"/>
        <w:rPr>
          <w:rFonts w:ascii="Times New Roman" w:hAnsi="Times New Roman" w:cs="Times New Roman"/>
          <w:sz w:val="24"/>
          <w:szCs w:val="24"/>
        </w:rPr>
      </w:pPr>
    </w:p>
    <w:p w:rsidR="00DB1CD2" w:rsidRPr="003419B8" w:rsidRDefault="00DB1CD2" w:rsidP="00E640B2">
      <w:pPr>
        <w:numPr>
          <w:ilvl w:val="0"/>
          <w:numId w:val="18"/>
        </w:numPr>
        <w:jc w:val="both"/>
        <w:rPr>
          <w:rFonts w:ascii="Times New Roman" w:hAnsi="Times New Roman" w:cs="Times New Roman"/>
          <w:sz w:val="24"/>
          <w:szCs w:val="24"/>
        </w:rPr>
      </w:pPr>
      <w:r w:rsidRPr="00DB1CD2">
        <w:rPr>
          <w:rFonts w:ascii="Times New Roman" w:hAnsi="Times New Roman" w:cs="Times New Roman"/>
          <w:sz w:val="24"/>
          <w:szCs w:val="24"/>
        </w:rPr>
        <w:t>do szkoły przyjmowani są uczniowi</w:t>
      </w:r>
      <w:r>
        <w:rPr>
          <w:rFonts w:ascii="Times New Roman" w:hAnsi="Times New Roman" w:cs="Times New Roman"/>
          <w:sz w:val="24"/>
          <w:szCs w:val="24"/>
        </w:rPr>
        <w:t>e z obwodu ustalonego przez Gminę</w:t>
      </w:r>
      <w:r w:rsidRPr="00DB1CD2">
        <w:rPr>
          <w:rFonts w:ascii="Times New Roman" w:hAnsi="Times New Roman" w:cs="Times New Roman"/>
          <w:sz w:val="24"/>
          <w:szCs w:val="24"/>
        </w:rPr>
        <w:t xml:space="preserve"> Miejską w Tucznie; w obwodzie szkoły znajdują się następujące miejscowości: Marcinkowice, </w:t>
      </w:r>
      <w:r w:rsidR="00BA6861">
        <w:rPr>
          <w:rFonts w:ascii="Times New Roman" w:hAnsi="Times New Roman" w:cs="Times New Roman"/>
          <w:sz w:val="24"/>
          <w:szCs w:val="24"/>
        </w:rPr>
        <w:t xml:space="preserve">  </w:t>
      </w:r>
      <w:r w:rsidRPr="00DB1CD2">
        <w:rPr>
          <w:rFonts w:ascii="Times New Roman" w:hAnsi="Times New Roman" w:cs="Times New Roman"/>
          <w:sz w:val="24"/>
          <w:szCs w:val="24"/>
        </w:rPr>
        <w:t>Lubie</w:t>
      </w:r>
      <w:r>
        <w:rPr>
          <w:rFonts w:ascii="Times New Roman" w:hAnsi="Times New Roman" w:cs="Times New Roman"/>
          <w:sz w:val="24"/>
          <w:szCs w:val="24"/>
        </w:rPr>
        <w:t>sz, Jamienko, Próchnówko, Betyń</w:t>
      </w:r>
      <w:r w:rsidR="00EC4E8C">
        <w:rPr>
          <w:rFonts w:ascii="Times New Roman" w:hAnsi="Times New Roman" w:cs="Times New Roman"/>
          <w:sz w:val="24"/>
          <w:szCs w:val="24"/>
        </w:rPr>
        <w:t>, Płociczno, Ponikiew, Rzeczyca, Jeziorki, Krępa</w:t>
      </w:r>
      <w:r w:rsidR="00BA2474">
        <w:rPr>
          <w:rFonts w:ascii="Times New Roman" w:hAnsi="Times New Roman" w:cs="Times New Roman"/>
          <w:sz w:val="24"/>
          <w:szCs w:val="24"/>
        </w:rPr>
        <w:t>, Nowa</w:t>
      </w:r>
      <w:r w:rsidR="00EC4E8C">
        <w:rPr>
          <w:rFonts w:ascii="Times New Roman" w:hAnsi="Times New Roman" w:cs="Times New Roman"/>
          <w:sz w:val="24"/>
          <w:szCs w:val="24"/>
        </w:rPr>
        <w:t xml:space="preserve"> Studnica, Złotowo</w:t>
      </w:r>
      <w:r>
        <w:rPr>
          <w:rFonts w:ascii="Times New Roman" w:hAnsi="Times New Roman" w:cs="Times New Roman"/>
          <w:sz w:val="24"/>
          <w:szCs w:val="24"/>
        </w:rPr>
        <w:t>;</w:t>
      </w:r>
    </w:p>
    <w:p w:rsidR="00DB1CD2" w:rsidRPr="00DB1CD2" w:rsidRDefault="00DB1CD2" w:rsidP="00E640B2">
      <w:pPr>
        <w:numPr>
          <w:ilvl w:val="0"/>
          <w:numId w:val="18"/>
        </w:numPr>
        <w:jc w:val="both"/>
        <w:rPr>
          <w:rFonts w:ascii="Times New Roman" w:hAnsi="Times New Roman" w:cs="Times New Roman"/>
          <w:sz w:val="24"/>
          <w:szCs w:val="24"/>
        </w:rPr>
      </w:pPr>
      <w:r w:rsidRPr="00DB1CD2">
        <w:rPr>
          <w:rFonts w:ascii="Times New Roman" w:hAnsi="Times New Roman" w:cs="Times New Roman"/>
          <w:sz w:val="24"/>
          <w:szCs w:val="24"/>
        </w:rPr>
        <w:t>do szkoły mogą być przyjęci uczniowie spoza obwodu szkoły po wyrażeniu zgody przez dyrektora szkoły.</w:t>
      </w:r>
    </w:p>
    <w:p w:rsidR="009F73DE" w:rsidRDefault="009F73DE" w:rsidP="009F73DE">
      <w:pPr>
        <w:spacing w:line="0" w:lineRule="atLeast"/>
        <w:ind w:left="424"/>
        <w:jc w:val="center"/>
        <w:rPr>
          <w:rFonts w:ascii="Times New Roman" w:eastAsia="Cambria" w:hAnsi="Times New Roman" w:cs="Times New Roman"/>
          <w:b/>
          <w:sz w:val="24"/>
          <w:szCs w:val="24"/>
        </w:rPr>
      </w:pPr>
    </w:p>
    <w:p w:rsidR="009F73DE" w:rsidRDefault="009F73DE" w:rsidP="009F73DE">
      <w:pPr>
        <w:rPr>
          <w:rFonts w:ascii="Times New Roman" w:eastAsia="Cambria" w:hAnsi="Times New Roman" w:cs="Times New Roman"/>
          <w:b/>
          <w:sz w:val="24"/>
          <w:szCs w:val="24"/>
        </w:rPr>
      </w:pPr>
      <w:r>
        <w:rPr>
          <w:rFonts w:ascii="Times New Roman" w:eastAsia="Cambria" w:hAnsi="Times New Roman" w:cs="Times New Roman"/>
          <w:b/>
          <w:sz w:val="24"/>
          <w:szCs w:val="24"/>
        </w:rPr>
        <w:t>§ 55</w:t>
      </w:r>
    </w:p>
    <w:p w:rsidR="00243467" w:rsidRDefault="00243467" w:rsidP="00243467"/>
    <w:p w:rsidR="00243467" w:rsidRPr="003419B8" w:rsidRDefault="00243467" w:rsidP="00E640B2">
      <w:pPr>
        <w:jc w:val="both"/>
        <w:rPr>
          <w:rFonts w:ascii="Times New Roman" w:hAnsi="Times New Roman" w:cs="Times New Roman"/>
          <w:sz w:val="24"/>
          <w:szCs w:val="24"/>
        </w:rPr>
      </w:pPr>
      <w:r w:rsidRPr="003419B8">
        <w:rPr>
          <w:rFonts w:ascii="Times New Roman" w:hAnsi="Times New Roman" w:cs="Times New Roman"/>
          <w:sz w:val="24"/>
          <w:szCs w:val="24"/>
        </w:rPr>
        <w:t>1. Dziecko jest wpisane do szkoły podstawowej z rocznym wyprzedzeniem.</w:t>
      </w:r>
    </w:p>
    <w:p w:rsidR="003419B8" w:rsidRDefault="003419B8" w:rsidP="00E640B2">
      <w:pPr>
        <w:pStyle w:val="NormalnyWeb"/>
        <w:jc w:val="both"/>
      </w:pPr>
      <w:r>
        <w:t>2. Nauka jest obowiązkowa do ukończenia 18 roku życia. Obowiązek szkolny dziecka rozpoczyna się z początkiem roku szkolnego w roku kalendarzowym, w którym dziecko kończy 7 lat, oraz trwa do ukończenia szkoły podstawowej, nie dłużej jednak niż do ukończenia 18 roku życia.</w:t>
      </w:r>
    </w:p>
    <w:p w:rsidR="003419B8" w:rsidRDefault="003419B8" w:rsidP="00E640B2">
      <w:pPr>
        <w:pStyle w:val="NormalnyWeb"/>
        <w:jc w:val="both"/>
      </w:pPr>
      <w:r>
        <w:t>3. Dziecko 6-letnie, jeśli taka jest wola rodziców (na wniosek rodziców, prawnych opiekunów), może zostać przyjęte do klasy I szkoły podstawowej i tym samym zostać objęte obowiązkiem szkolnym.</w:t>
      </w:r>
    </w:p>
    <w:p w:rsidR="003419B8" w:rsidRDefault="003419B8" w:rsidP="00E640B2">
      <w:pPr>
        <w:pStyle w:val="NormalnyWeb"/>
        <w:jc w:val="both"/>
        <w:rPr>
          <w:szCs w:val="28"/>
        </w:rPr>
      </w:pPr>
      <w:r>
        <w:t xml:space="preserve">4. </w:t>
      </w:r>
      <w:r>
        <w:rPr>
          <w:szCs w:val="28"/>
        </w:rPr>
        <w:t xml:space="preserve">Dyrektor szkoły może przyjąć do szkoły dziecko, </w:t>
      </w:r>
      <w:r w:rsidR="003C65D9">
        <w:rPr>
          <w:szCs w:val="28"/>
        </w:rPr>
        <w:t xml:space="preserve">o </w:t>
      </w:r>
      <w:r>
        <w:rPr>
          <w:szCs w:val="28"/>
        </w:rPr>
        <w:t xml:space="preserve">którym </w:t>
      </w:r>
      <w:r w:rsidR="003C65D9">
        <w:rPr>
          <w:szCs w:val="28"/>
        </w:rPr>
        <w:t xml:space="preserve">jest </w:t>
      </w:r>
      <w:r>
        <w:rPr>
          <w:szCs w:val="28"/>
        </w:rPr>
        <w:t>mowa w ust.</w:t>
      </w:r>
      <w:r w:rsidR="00B94C64">
        <w:rPr>
          <w:szCs w:val="28"/>
        </w:rPr>
        <w:t xml:space="preserve"> </w:t>
      </w:r>
      <w:r>
        <w:rPr>
          <w:szCs w:val="28"/>
        </w:rPr>
        <w:t>3 jeżeli pozwalają na to warunki organizacyjne szkoły, a dziecko było  objęte wychowaniem przedszkolnym w roku szkolnym poprzedzającym rok szkolny, w którym ma rozpocząć naukę w szkole podstawowej. Wymogu objęcia wychowaniem przedszkolnym nie stosuje się w przypadku gdy dziecko posiada pozytywną opinię poradni psychologiczno-pedagogicznej o możliwości rozpoczęcia spełniania obowiązku szkolnego.</w:t>
      </w:r>
    </w:p>
    <w:p w:rsidR="003419B8" w:rsidRPr="003419B8" w:rsidRDefault="003419B8" w:rsidP="00E640B2">
      <w:pPr>
        <w:jc w:val="both"/>
        <w:rPr>
          <w:rFonts w:ascii="Times New Roman" w:hAnsi="Times New Roman" w:cs="Times New Roman"/>
          <w:sz w:val="24"/>
          <w:szCs w:val="24"/>
        </w:rPr>
      </w:pPr>
      <w:r w:rsidRPr="003419B8">
        <w:rPr>
          <w:rFonts w:ascii="Times New Roman" w:hAnsi="Times New Roman" w:cs="Times New Roman"/>
          <w:sz w:val="24"/>
          <w:szCs w:val="24"/>
        </w:rPr>
        <w:t>5. W przypadkach uza</w:t>
      </w:r>
      <w:r w:rsidR="003C65D9">
        <w:rPr>
          <w:rFonts w:ascii="Times New Roman" w:hAnsi="Times New Roman" w:cs="Times New Roman"/>
          <w:sz w:val="24"/>
          <w:szCs w:val="24"/>
        </w:rPr>
        <w:t>sadnionych ważnymi przyczynami d</w:t>
      </w:r>
      <w:r w:rsidRPr="003419B8">
        <w:rPr>
          <w:rFonts w:ascii="Times New Roman" w:hAnsi="Times New Roman" w:cs="Times New Roman"/>
          <w:sz w:val="24"/>
          <w:szCs w:val="24"/>
        </w:rPr>
        <w:t>yrektor szkoły może po zasięgnięciu opinii poradni psychologiczno-pedagogicznej odroczyć spełnianie obowiązku szkolnego, jednak nie dłużej niż o 1 rok.</w:t>
      </w:r>
    </w:p>
    <w:p w:rsidR="003419B8" w:rsidRDefault="003419B8" w:rsidP="00E640B2">
      <w:pPr>
        <w:jc w:val="both"/>
        <w:rPr>
          <w:rFonts w:ascii="Times New Roman" w:eastAsia="Times New Roman" w:hAnsi="Times New Roman" w:cs="Times New Roman"/>
          <w:sz w:val="24"/>
          <w:szCs w:val="24"/>
        </w:rPr>
      </w:pPr>
    </w:p>
    <w:p w:rsidR="002A7FEA" w:rsidRDefault="002A7FEA" w:rsidP="002A7FEA">
      <w:pPr>
        <w:rPr>
          <w:rFonts w:ascii="Times New Roman" w:eastAsia="Cambria" w:hAnsi="Times New Roman" w:cs="Times New Roman"/>
          <w:b/>
          <w:sz w:val="24"/>
          <w:szCs w:val="24"/>
        </w:rPr>
      </w:pPr>
      <w:r>
        <w:rPr>
          <w:rFonts w:ascii="Times New Roman" w:eastAsia="Cambria" w:hAnsi="Times New Roman" w:cs="Times New Roman"/>
          <w:b/>
          <w:sz w:val="24"/>
          <w:szCs w:val="24"/>
        </w:rPr>
        <w:t>§ 56</w:t>
      </w:r>
    </w:p>
    <w:p w:rsidR="003419B8" w:rsidRDefault="003419B8" w:rsidP="002A7FEA">
      <w:pPr>
        <w:rPr>
          <w:rFonts w:ascii="Times New Roman" w:eastAsia="Cambria" w:hAnsi="Times New Roman" w:cs="Times New Roman"/>
          <w:b/>
          <w:sz w:val="24"/>
          <w:szCs w:val="24"/>
        </w:rPr>
      </w:pPr>
    </w:p>
    <w:p w:rsidR="003419B8" w:rsidRPr="003419B8" w:rsidRDefault="003419B8" w:rsidP="00E640B2">
      <w:pPr>
        <w:jc w:val="both"/>
        <w:rPr>
          <w:rFonts w:ascii="Times New Roman" w:hAnsi="Times New Roman" w:cs="Times New Roman"/>
          <w:sz w:val="24"/>
          <w:szCs w:val="24"/>
        </w:rPr>
      </w:pPr>
      <w:r w:rsidRPr="003419B8">
        <w:rPr>
          <w:rFonts w:ascii="Times New Roman" w:hAnsi="Times New Roman" w:cs="Times New Roman"/>
          <w:sz w:val="24"/>
          <w:szCs w:val="24"/>
        </w:rPr>
        <w:t>Uczeń ma prawo do:</w:t>
      </w:r>
    </w:p>
    <w:p w:rsidR="003419B8" w:rsidRPr="003419B8" w:rsidRDefault="003419B8" w:rsidP="00E640B2">
      <w:pPr>
        <w:jc w:val="both"/>
        <w:rPr>
          <w:rFonts w:ascii="Times New Roman" w:hAnsi="Times New Roman" w:cs="Times New Roman"/>
          <w:sz w:val="24"/>
          <w:szCs w:val="24"/>
        </w:rPr>
      </w:pP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właściwie zorganizowanego procesu kształcenia, zgodnie z z</w:t>
      </w:r>
      <w:r>
        <w:rPr>
          <w:rFonts w:ascii="Times New Roman" w:hAnsi="Times New Roman" w:cs="Times New Roman"/>
          <w:sz w:val="24"/>
          <w:szCs w:val="24"/>
        </w:rPr>
        <w:t>asadami higieny pracy umysłowej;</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 xml:space="preserve">opieki wychowawczej i warunków pobytu w szkole zapewniających bezpieczeństwo, ochronę przed wszelkimi formami przemocy fizycznej bądź psychicznej oraz </w:t>
      </w:r>
      <w:r>
        <w:rPr>
          <w:rFonts w:ascii="Times New Roman" w:hAnsi="Times New Roman" w:cs="Times New Roman"/>
          <w:sz w:val="24"/>
          <w:szCs w:val="24"/>
        </w:rPr>
        <w:t>ochronę i poszanowanie godności;</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życzliwego podmiotowego traktowania w pr</w:t>
      </w:r>
      <w:r>
        <w:rPr>
          <w:rFonts w:ascii="Times New Roman" w:hAnsi="Times New Roman" w:cs="Times New Roman"/>
          <w:sz w:val="24"/>
          <w:szCs w:val="24"/>
        </w:rPr>
        <w:t>ocesie dydaktyczno-wychowawczym;</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swobody wyrażania myśli i przekonań, w szczególności dotyczących życia szkoły, a także światopoglądowych i religijnych – jeśli ni</w:t>
      </w:r>
      <w:r>
        <w:rPr>
          <w:rFonts w:ascii="Times New Roman" w:hAnsi="Times New Roman" w:cs="Times New Roman"/>
          <w:sz w:val="24"/>
          <w:szCs w:val="24"/>
        </w:rPr>
        <w:t>e narusza tym dobra innych osób;</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rozwijania zain</w:t>
      </w:r>
      <w:r>
        <w:rPr>
          <w:rFonts w:ascii="Times New Roman" w:hAnsi="Times New Roman" w:cs="Times New Roman"/>
          <w:sz w:val="24"/>
          <w:szCs w:val="24"/>
        </w:rPr>
        <w:t>teresowań, zdolności i talentów;</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sprawiedliwej, obiektywnej i jawnej oceny oraz ustalonych sposobów postępów w nauce zgodnie z wewn</w:t>
      </w:r>
      <w:r>
        <w:rPr>
          <w:rFonts w:ascii="Times New Roman" w:hAnsi="Times New Roman" w:cs="Times New Roman"/>
          <w:sz w:val="24"/>
          <w:szCs w:val="24"/>
        </w:rPr>
        <w:t>ątrzszkolnym systemem oceniania;</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pomoc</w:t>
      </w:r>
      <w:r>
        <w:rPr>
          <w:rFonts w:ascii="Times New Roman" w:hAnsi="Times New Roman" w:cs="Times New Roman"/>
          <w:sz w:val="24"/>
          <w:szCs w:val="24"/>
        </w:rPr>
        <w:t>y w przypadku trudności w nauce;</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lastRenderedPageBreak/>
        <w:t>korzystania z poradnictw</w:t>
      </w:r>
      <w:r>
        <w:rPr>
          <w:rFonts w:ascii="Times New Roman" w:hAnsi="Times New Roman" w:cs="Times New Roman"/>
          <w:sz w:val="24"/>
          <w:szCs w:val="24"/>
        </w:rPr>
        <w:t>a psychologiczno-pedagogicznego;</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korzystania z pomieszczeń szkolnych, sprzętu, środków dydaktycznych, księgozbioru biblioteki podczas zajęć pozalekcyjny</w:t>
      </w:r>
      <w:r>
        <w:rPr>
          <w:rFonts w:ascii="Times New Roman" w:hAnsi="Times New Roman" w:cs="Times New Roman"/>
          <w:sz w:val="24"/>
          <w:szCs w:val="24"/>
        </w:rPr>
        <w:t>ch;</w:t>
      </w:r>
    </w:p>
    <w:p w:rsidR="003419B8" w:rsidRPr="003419B8" w:rsidRDefault="003419B8" w:rsidP="00E640B2">
      <w:pPr>
        <w:numPr>
          <w:ilvl w:val="0"/>
          <w:numId w:val="19"/>
        </w:numPr>
        <w:jc w:val="both"/>
        <w:rPr>
          <w:rFonts w:ascii="Times New Roman" w:hAnsi="Times New Roman" w:cs="Times New Roman"/>
          <w:sz w:val="24"/>
          <w:szCs w:val="24"/>
        </w:rPr>
      </w:pPr>
      <w:r w:rsidRPr="003419B8">
        <w:rPr>
          <w:rFonts w:ascii="Times New Roman" w:hAnsi="Times New Roman" w:cs="Times New Roman"/>
          <w:sz w:val="24"/>
          <w:szCs w:val="24"/>
        </w:rPr>
        <w:t>wpływania na życie szkoły przez działalność samorządową oraz zrzeszania się w organizacjach działających w szkole.</w:t>
      </w:r>
    </w:p>
    <w:p w:rsidR="003419B8" w:rsidRPr="003419B8" w:rsidRDefault="003419B8" w:rsidP="00E640B2">
      <w:pPr>
        <w:jc w:val="both"/>
        <w:rPr>
          <w:rFonts w:ascii="Times New Roman" w:eastAsia="Cambria" w:hAnsi="Times New Roman" w:cs="Times New Roman"/>
          <w:b/>
          <w:sz w:val="24"/>
          <w:szCs w:val="24"/>
        </w:rPr>
      </w:pPr>
    </w:p>
    <w:p w:rsidR="002A7FEA" w:rsidRDefault="002A7FEA" w:rsidP="002A7FEA">
      <w:pPr>
        <w:rPr>
          <w:rFonts w:ascii="Times New Roman" w:eastAsia="Cambria" w:hAnsi="Times New Roman" w:cs="Times New Roman"/>
          <w:b/>
          <w:sz w:val="24"/>
          <w:szCs w:val="24"/>
        </w:rPr>
      </w:pPr>
      <w:r>
        <w:rPr>
          <w:rFonts w:ascii="Times New Roman" w:eastAsia="Cambria" w:hAnsi="Times New Roman" w:cs="Times New Roman"/>
          <w:b/>
          <w:sz w:val="24"/>
          <w:szCs w:val="24"/>
        </w:rPr>
        <w:t>§ 57</w:t>
      </w:r>
    </w:p>
    <w:p w:rsidR="003419B8" w:rsidRDefault="003419B8" w:rsidP="002A7FEA">
      <w:pPr>
        <w:rPr>
          <w:rFonts w:ascii="Times New Roman" w:eastAsia="Cambria" w:hAnsi="Times New Roman" w:cs="Times New Roman"/>
          <w:b/>
          <w:sz w:val="24"/>
          <w:szCs w:val="24"/>
        </w:rPr>
      </w:pPr>
    </w:p>
    <w:p w:rsidR="003419B8" w:rsidRDefault="003419B8" w:rsidP="00E640B2">
      <w:pPr>
        <w:jc w:val="both"/>
        <w:rPr>
          <w:rFonts w:ascii="Times New Roman" w:hAnsi="Times New Roman" w:cs="Times New Roman"/>
          <w:sz w:val="24"/>
          <w:szCs w:val="24"/>
        </w:rPr>
      </w:pPr>
      <w:r w:rsidRPr="003419B8">
        <w:rPr>
          <w:rFonts w:ascii="Times New Roman" w:hAnsi="Times New Roman" w:cs="Times New Roman"/>
          <w:sz w:val="24"/>
          <w:szCs w:val="24"/>
        </w:rPr>
        <w:t>Uczeń ma obowiązek:</w:t>
      </w:r>
    </w:p>
    <w:p w:rsidR="003419B8" w:rsidRPr="003419B8" w:rsidRDefault="003419B8" w:rsidP="00E640B2">
      <w:pPr>
        <w:jc w:val="both"/>
        <w:rPr>
          <w:rFonts w:ascii="Times New Roman" w:hAnsi="Times New Roman" w:cs="Times New Roman"/>
          <w:sz w:val="24"/>
          <w:szCs w:val="24"/>
        </w:rPr>
      </w:pPr>
    </w:p>
    <w:p w:rsidR="003419B8" w:rsidRPr="003419B8" w:rsidRDefault="003419B8" w:rsidP="00E640B2">
      <w:pPr>
        <w:jc w:val="both"/>
        <w:rPr>
          <w:rFonts w:ascii="Times New Roman" w:hAnsi="Times New Roman" w:cs="Times New Roman"/>
          <w:sz w:val="24"/>
          <w:szCs w:val="24"/>
        </w:rPr>
      </w:pPr>
      <w:r>
        <w:rPr>
          <w:rFonts w:ascii="Times New Roman" w:hAnsi="Times New Roman" w:cs="Times New Roman"/>
          <w:sz w:val="24"/>
          <w:szCs w:val="24"/>
        </w:rPr>
        <w:t xml:space="preserve">        1)  u</w:t>
      </w:r>
      <w:r w:rsidRPr="003419B8">
        <w:rPr>
          <w:rFonts w:ascii="Times New Roman" w:hAnsi="Times New Roman" w:cs="Times New Roman"/>
          <w:sz w:val="24"/>
          <w:szCs w:val="24"/>
        </w:rPr>
        <w:t>częszczać na zajęcia wynikające z planu zajęć</w:t>
      </w:r>
      <w:r w:rsidR="00C90535">
        <w:rPr>
          <w:rFonts w:ascii="Times New Roman" w:hAnsi="Times New Roman" w:cs="Times New Roman"/>
          <w:sz w:val="24"/>
          <w:szCs w:val="24"/>
        </w:rPr>
        <w:t>, przybywać na nie punktualnie. M</w:t>
      </w:r>
      <w:r w:rsidRPr="003419B8">
        <w:rPr>
          <w:rFonts w:ascii="Times New Roman" w:hAnsi="Times New Roman" w:cs="Times New Roman"/>
          <w:sz w:val="24"/>
          <w:szCs w:val="24"/>
        </w:rPr>
        <w:t>imo</w:t>
      </w:r>
    </w:p>
    <w:p w:rsidR="003419B8" w:rsidRPr="003419B8" w:rsidRDefault="003419B8" w:rsidP="00E640B2">
      <w:pPr>
        <w:jc w:val="both"/>
        <w:rPr>
          <w:rFonts w:ascii="Times New Roman" w:hAnsi="Times New Roman" w:cs="Times New Roman"/>
          <w:sz w:val="24"/>
          <w:szCs w:val="24"/>
        </w:rPr>
      </w:pPr>
      <w:r w:rsidRPr="003419B8">
        <w:rPr>
          <w:rFonts w:ascii="Times New Roman" w:hAnsi="Times New Roman" w:cs="Times New Roman"/>
          <w:sz w:val="24"/>
          <w:szCs w:val="24"/>
        </w:rPr>
        <w:t xml:space="preserve">             spóźnienia na zajęcia, uczeń zobowiązany jest przybyć do sali w której odbywają się </w:t>
      </w:r>
    </w:p>
    <w:p w:rsidR="003419B8" w:rsidRPr="003419B8" w:rsidRDefault="003419B8" w:rsidP="00E640B2">
      <w:pPr>
        <w:jc w:val="both"/>
        <w:rPr>
          <w:rFonts w:ascii="Times New Roman" w:hAnsi="Times New Roman" w:cs="Times New Roman"/>
          <w:sz w:val="24"/>
          <w:szCs w:val="24"/>
        </w:rPr>
      </w:pPr>
      <w:r>
        <w:rPr>
          <w:rFonts w:ascii="Times New Roman" w:hAnsi="Times New Roman" w:cs="Times New Roman"/>
          <w:sz w:val="24"/>
          <w:szCs w:val="24"/>
        </w:rPr>
        <w:t xml:space="preserve">             zajęcia;</w:t>
      </w:r>
    </w:p>
    <w:p w:rsidR="003419B8" w:rsidRPr="003419B8" w:rsidRDefault="003419B8" w:rsidP="00E640B2">
      <w:pPr>
        <w:ind w:left="360"/>
        <w:jc w:val="both"/>
        <w:rPr>
          <w:rFonts w:ascii="Times New Roman" w:hAnsi="Times New Roman" w:cs="Times New Roman"/>
          <w:sz w:val="24"/>
          <w:szCs w:val="24"/>
        </w:rPr>
      </w:pPr>
      <w:r>
        <w:rPr>
          <w:rFonts w:ascii="Times New Roman" w:hAnsi="Times New Roman" w:cs="Times New Roman"/>
          <w:sz w:val="24"/>
          <w:szCs w:val="24"/>
        </w:rPr>
        <w:t xml:space="preserve">  2)  s</w:t>
      </w:r>
      <w:r w:rsidRPr="003419B8">
        <w:rPr>
          <w:rFonts w:ascii="Times New Roman" w:hAnsi="Times New Roman" w:cs="Times New Roman"/>
          <w:sz w:val="24"/>
          <w:szCs w:val="24"/>
        </w:rPr>
        <w:t xml:space="preserve">ystematycznie przygotowywać się </w:t>
      </w:r>
      <w:r>
        <w:rPr>
          <w:rFonts w:ascii="Times New Roman" w:hAnsi="Times New Roman" w:cs="Times New Roman"/>
          <w:sz w:val="24"/>
          <w:szCs w:val="24"/>
        </w:rPr>
        <w:t>do zajęć, odrabiać prace domowe;</w:t>
      </w:r>
    </w:p>
    <w:p w:rsidR="00C90535" w:rsidRDefault="003419B8" w:rsidP="00E640B2">
      <w:pPr>
        <w:ind w:left="360"/>
        <w:jc w:val="both"/>
        <w:rPr>
          <w:rFonts w:ascii="Times New Roman" w:hAnsi="Times New Roman" w:cs="Times New Roman"/>
          <w:sz w:val="24"/>
          <w:szCs w:val="24"/>
        </w:rPr>
      </w:pPr>
      <w:r>
        <w:rPr>
          <w:rFonts w:ascii="Times New Roman" w:hAnsi="Times New Roman" w:cs="Times New Roman"/>
          <w:sz w:val="24"/>
          <w:szCs w:val="24"/>
        </w:rPr>
        <w:t xml:space="preserve">  3)  w</w:t>
      </w:r>
      <w:r w:rsidRPr="003419B8">
        <w:rPr>
          <w:rFonts w:ascii="Times New Roman" w:hAnsi="Times New Roman" w:cs="Times New Roman"/>
          <w:sz w:val="24"/>
          <w:szCs w:val="24"/>
        </w:rPr>
        <w:t xml:space="preserve"> czasie zajęć lekcyjnych zachowywać należytą uwagę, nie rozmawiać z innymi</w:t>
      </w:r>
    </w:p>
    <w:p w:rsidR="00C90535" w:rsidRPr="00B61839" w:rsidRDefault="00C90535" w:rsidP="00B61839">
      <w:pPr>
        <w:ind w:left="360"/>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3419B8" w:rsidRPr="003419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90535">
        <w:rPr>
          <w:rFonts w:ascii="Times New Roman" w:hAnsi="Times New Roman" w:cs="Times New Roman"/>
          <w:sz w:val="24"/>
          <w:szCs w:val="24"/>
        </w:rPr>
        <w:t xml:space="preserve">uczniami, </w:t>
      </w:r>
      <w:r w:rsidRPr="00C90535">
        <w:rPr>
          <w:rFonts w:ascii="Times New Roman" w:eastAsia="Times New Roman" w:hAnsi="Times New Roman" w:cs="Times New Roman"/>
          <w:sz w:val="24"/>
          <w:szCs w:val="24"/>
        </w:rPr>
        <w:t>zabierać głos tylko po upoważnieni</w:t>
      </w:r>
      <w:r w:rsidR="00B61839">
        <w:rPr>
          <w:rFonts w:ascii="Times New Roman" w:eastAsia="Times New Roman" w:hAnsi="Times New Roman" w:cs="Times New Roman"/>
          <w:sz w:val="24"/>
          <w:szCs w:val="24"/>
        </w:rPr>
        <w:t>u ich do tego przez nauczyciela</w:t>
      </w:r>
      <w:r w:rsidRPr="00C90535">
        <w:rPr>
          <w:rFonts w:ascii="Times New Roman" w:eastAsia="Times New Roman" w:hAnsi="Times New Roman" w:cs="Times New Roman"/>
          <w:sz w:val="24"/>
          <w:szCs w:val="24"/>
        </w:rPr>
        <w:t>;</w:t>
      </w:r>
    </w:p>
    <w:p w:rsidR="00C90535" w:rsidRPr="00C90535" w:rsidRDefault="00C90535" w:rsidP="00E640B2">
      <w:pPr>
        <w:jc w:val="both"/>
        <w:rPr>
          <w:rFonts w:ascii="Times New Roman" w:hAnsi="Times New Roman" w:cs="Times New Roman"/>
          <w:sz w:val="24"/>
          <w:szCs w:val="24"/>
        </w:rPr>
      </w:pPr>
      <w:r w:rsidRPr="00C90535">
        <w:rPr>
          <w:rFonts w:ascii="Times New Roman" w:hAnsi="Times New Roman" w:cs="Times New Roman"/>
          <w:sz w:val="24"/>
          <w:szCs w:val="24"/>
        </w:rPr>
        <w:t xml:space="preserve">  </w:t>
      </w:r>
      <w:r>
        <w:rPr>
          <w:rFonts w:ascii="Times New Roman" w:hAnsi="Times New Roman" w:cs="Times New Roman"/>
          <w:sz w:val="24"/>
          <w:szCs w:val="24"/>
        </w:rPr>
        <w:t xml:space="preserve">      4) </w:t>
      </w:r>
      <w:r w:rsidRPr="00C90535">
        <w:rPr>
          <w:rFonts w:ascii="Times New Roman" w:hAnsi="Times New Roman" w:cs="Times New Roman"/>
          <w:sz w:val="24"/>
          <w:szCs w:val="24"/>
        </w:rPr>
        <w:t>u</w:t>
      </w:r>
      <w:r w:rsidR="003419B8" w:rsidRPr="00C90535">
        <w:rPr>
          <w:rFonts w:ascii="Times New Roman" w:hAnsi="Times New Roman" w:cs="Times New Roman"/>
          <w:sz w:val="24"/>
          <w:szCs w:val="24"/>
        </w:rPr>
        <w:t>sprawiedliwić nie</w:t>
      </w:r>
      <w:r w:rsidRPr="00C90535">
        <w:rPr>
          <w:rFonts w:ascii="Times New Roman" w:hAnsi="Times New Roman" w:cs="Times New Roman"/>
          <w:sz w:val="24"/>
          <w:szCs w:val="24"/>
        </w:rPr>
        <w:t>obecność na zajęciach szkolnych; u</w:t>
      </w:r>
      <w:r w:rsidR="003419B8" w:rsidRPr="00C90535">
        <w:rPr>
          <w:rFonts w:ascii="Times New Roman" w:hAnsi="Times New Roman" w:cs="Times New Roman"/>
          <w:sz w:val="24"/>
          <w:szCs w:val="24"/>
        </w:rPr>
        <w:t>sprawiedliwienia nieobecności</w:t>
      </w:r>
    </w:p>
    <w:p w:rsidR="00C90535" w:rsidRDefault="003419B8" w:rsidP="00E640B2">
      <w:pPr>
        <w:pStyle w:val="Akapitzlist"/>
        <w:jc w:val="both"/>
        <w:rPr>
          <w:rFonts w:ascii="Times New Roman" w:hAnsi="Times New Roman" w:cs="Times New Roman"/>
          <w:sz w:val="24"/>
          <w:szCs w:val="24"/>
        </w:rPr>
      </w:pPr>
      <w:r w:rsidRPr="00C90535">
        <w:rPr>
          <w:rFonts w:ascii="Times New Roman" w:hAnsi="Times New Roman" w:cs="Times New Roman"/>
          <w:sz w:val="24"/>
          <w:szCs w:val="24"/>
        </w:rPr>
        <w:t>dokonują rodzice</w:t>
      </w:r>
      <w:r w:rsidR="00C90535">
        <w:rPr>
          <w:rFonts w:ascii="Times New Roman" w:hAnsi="Times New Roman" w:cs="Times New Roman"/>
          <w:sz w:val="24"/>
          <w:szCs w:val="24"/>
        </w:rPr>
        <w:t xml:space="preserve"> (opiekunowie prawni)</w:t>
      </w:r>
      <w:r w:rsidRPr="00C90535">
        <w:rPr>
          <w:rFonts w:ascii="Times New Roman" w:hAnsi="Times New Roman" w:cs="Times New Roman"/>
          <w:sz w:val="24"/>
          <w:szCs w:val="24"/>
        </w:rPr>
        <w:t xml:space="preserve"> w formie pisemnego oświadczenia lub osobiście</w:t>
      </w:r>
      <w:r w:rsidR="003D185F">
        <w:rPr>
          <w:rFonts w:ascii="Times New Roman" w:hAnsi="Times New Roman" w:cs="Times New Roman"/>
          <w:sz w:val="24"/>
          <w:szCs w:val="24"/>
        </w:rPr>
        <w:t>,</w:t>
      </w:r>
      <w:r w:rsidRPr="00C90535">
        <w:rPr>
          <w:rFonts w:ascii="Times New Roman" w:hAnsi="Times New Roman" w:cs="Times New Roman"/>
          <w:sz w:val="24"/>
          <w:szCs w:val="24"/>
        </w:rPr>
        <w:t xml:space="preserve"> ustnie. Dokumentem usprawiedliwiającym nieobecność ucznia na zajęciach jest także zaświadczenie lekarskie. Nieobecność uczeń usprawiedliwia nie później niż 2</w:t>
      </w:r>
      <w:r w:rsidR="00C90535">
        <w:rPr>
          <w:rFonts w:ascii="Times New Roman" w:hAnsi="Times New Roman" w:cs="Times New Roman"/>
          <w:sz w:val="24"/>
          <w:szCs w:val="24"/>
        </w:rPr>
        <w:t xml:space="preserve"> tygodnie po powrocie do szkoły;</w:t>
      </w:r>
    </w:p>
    <w:p w:rsidR="003D185F" w:rsidRPr="003D185F" w:rsidRDefault="003D185F" w:rsidP="00E640B2">
      <w:pPr>
        <w:jc w:val="both"/>
        <w:rPr>
          <w:rFonts w:ascii="Times New Roman" w:eastAsia="Times New Roman" w:hAnsi="Times New Roman" w:cs="Times New Roman"/>
          <w:sz w:val="24"/>
          <w:szCs w:val="24"/>
        </w:rPr>
      </w:pPr>
      <w:r w:rsidRPr="003D18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5) </w:t>
      </w:r>
      <w:r w:rsidRPr="003D185F">
        <w:rPr>
          <w:rFonts w:ascii="Times New Roman" w:eastAsia="Times New Roman" w:hAnsi="Times New Roman" w:cs="Times New Roman"/>
          <w:sz w:val="24"/>
          <w:szCs w:val="24"/>
        </w:rPr>
        <w:t xml:space="preserve">w dni powszednie dostosowania się do wymagań dotyczących stroju szkolnego </w:t>
      </w:r>
    </w:p>
    <w:p w:rsidR="00754C5E" w:rsidRDefault="00AD38AF"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3D185F" w:rsidRPr="003D185F">
        <w:rPr>
          <w:rFonts w:ascii="Times New Roman" w:hAnsi="Times New Roman" w:cs="Times New Roman"/>
          <w:sz w:val="24"/>
          <w:szCs w:val="24"/>
        </w:rPr>
        <w:t>przychodzenia do szkoły we właściwym stroju, fryzurze.</w:t>
      </w:r>
      <w:r w:rsidR="003D185F">
        <w:rPr>
          <w:rFonts w:ascii="Times New Roman" w:hAnsi="Times New Roman" w:cs="Times New Roman"/>
          <w:sz w:val="24"/>
          <w:szCs w:val="24"/>
        </w:rPr>
        <w:t xml:space="preserve"> </w:t>
      </w:r>
      <w:r w:rsidR="003D185F" w:rsidRPr="003D185F">
        <w:rPr>
          <w:rFonts w:ascii="Times New Roman" w:hAnsi="Times New Roman" w:cs="Times New Roman"/>
          <w:sz w:val="24"/>
          <w:szCs w:val="24"/>
        </w:rPr>
        <w:t>Strój ucznia powinien być</w:t>
      </w:r>
    </w:p>
    <w:p w:rsidR="00754C5E" w:rsidRDefault="00754C5E"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3D185F" w:rsidRPr="003D185F">
        <w:rPr>
          <w:rFonts w:ascii="Times New Roman" w:hAnsi="Times New Roman" w:cs="Times New Roman"/>
          <w:sz w:val="24"/>
          <w:szCs w:val="24"/>
        </w:rPr>
        <w:t xml:space="preserve"> skromny, czysty, nie prowokujący</w:t>
      </w:r>
      <w:r>
        <w:rPr>
          <w:rFonts w:ascii="Times New Roman" w:hAnsi="Times New Roman" w:cs="Times New Roman"/>
          <w:sz w:val="24"/>
          <w:szCs w:val="24"/>
        </w:rPr>
        <w:t xml:space="preserve"> </w:t>
      </w:r>
      <w:r w:rsidR="003D185F" w:rsidRPr="003D185F">
        <w:rPr>
          <w:rFonts w:ascii="Times New Roman" w:hAnsi="Times New Roman" w:cs="Times New Roman"/>
          <w:sz w:val="24"/>
          <w:szCs w:val="24"/>
        </w:rPr>
        <w:t>swoją formą, wzorem i kolorem. Powinien</w:t>
      </w:r>
    </w:p>
    <w:p w:rsidR="003D185F" w:rsidRPr="003D185F" w:rsidRDefault="00754C5E"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3D185F">
        <w:rPr>
          <w:rFonts w:ascii="Times New Roman" w:hAnsi="Times New Roman" w:cs="Times New Roman"/>
          <w:sz w:val="24"/>
          <w:szCs w:val="24"/>
        </w:rPr>
        <w:t xml:space="preserve"> </w:t>
      </w:r>
      <w:r w:rsidR="003D185F" w:rsidRPr="003D185F">
        <w:rPr>
          <w:rFonts w:ascii="Times New Roman" w:hAnsi="Times New Roman" w:cs="Times New Roman"/>
          <w:sz w:val="24"/>
          <w:szCs w:val="24"/>
        </w:rPr>
        <w:t xml:space="preserve">zakrywać </w:t>
      </w:r>
      <w:r w:rsidR="003D185F">
        <w:rPr>
          <w:rFonts w:ascii="Times New Roman" w:hAnsi="Times New Roman" w:cs="Times New Roman"/>
          <w:sz w:val="24"/>
          <w:szCs w:val="24"/>
        </w:rPr>
        <w:t>brzuch, plecy, ramiona i dekolt;</w:t>
      </w:r>
    </w:p>
    <w:p w:rsidR="003D185F" w:rsidRPr="003D185F" w:rsidRDefault="003D185F" w:rsidP="00E640B2">
      <w:pPr>
        <w:jc w:val="both"/>
        <w:rPr>
          <w:rFonts w:ascii="Times New Roman" w:hAnsi="Times New Roman" w:cs="Times New Roman"/>
          <w:sz w:val="24"/>
          <w:szCs w:val="24"/>
        </w:rPr>
      </w:pPr>
      <w:r w:rsidRPr="003D185F">
        <w:rPr>
          <w:rFonts w:ascii="Times New Roman" w:hAnsi="Times New Roman" w:cs="Times New Roman"/>
          <w:sz w:val="24"/>
          <w:szCs w:val="24"/>
        </w:rPr>
        <w:t xml:space="preserve">  </w:t>
      </w:r>
      <w:r>
        <w:rPr>
          <w:rFonts w:ascii="Times New Roman" w:hAnsi="Times New Roman" w:cs="Times New Roman"/>
          <w:sz w:val="24"/>
          <w:szCs w:val="24"/>
        </w:rPr>
        <w:t xml:space="preserve">       6)  </w:t>
      </w:r>
      <w:r w:rsidR="00C90535" w:rsidRPr="003D185F">
        <w:rPr>
          <w:rFonts w:ascii="Times New Roman" w:hAnsi="Times New Roman" w:cs="Times New Roman"/>
          <w:sz w:val="24"/>
          <w:szCs w:val="24"/>
        </w:rPr>
        <w:t>p</w:t>
      </w:r>
      <w:r w:rsidR="003419B8" w:rsidRPr="003D185F">
        <w:rPr>
          <w:rFonts w:ascii="Times New Roman" w:hAnsi="Times New Roman" w:cs="Times New Roman"/>
          <w:sz w:val="24"/>
          <w:szCs w:val="24"/>
        </w:rPr>
        <w:t>odczas uroczys</w:t>
      </w:r>
      <w:r w:rsidRPr="003D185F">
        <w:rPr>
          <w:rFonts w:ascii="Times New Roman" w:hAnsi="Times New Roman" w:cs="Times New Roman"/>
          <w:sz w:val="24"/>
          <w:szCs w:val="24"/>
        </w:rPr>
        <w:t>tości szkolnych oraz egzaminu</w:t>
      </w:r>
      <w:r w:rsidR="003419B8" w:rsidRPr="003D185F">
        <w:rPr>
          <w:rFonts w:ascii="Times New Roman" w:hAnsi="Times New Roman" w:cs="Times New Roman"/>
          <w:sz w:val="24"/>
          <w:szCs w:val="24"/>
        </w:rPr>
        <w:t xml:space="preserve"> obowiązuje strój galowy, tj.: biała</w:t>
      </w:r>
    </w:p>
    <w:p w:rsidR="003419B8" w:rsidRPr="003D185F" w:rsidRDefault="003D185F"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3419B8" w:rsidRPr="003D185F">
        <w:rPr>
          <w:rFonts w:ascii="Times New Roman" w:hAnsi="Times New Roman" w:cs="Times New Roman"/>
          <w:sz w:val="24"/>
          <w:szCs w:val="24"/>
        </w:rPr>
        <w:t>koszula\ b</w:t>
      </w:r>
      <w:r w:rsidR="005C4DA4">
        <w:rPr>
          <w:rFonts w:ascii="Times New Roman" w:hAnsi="Times New Roman" w:cs="Times New Roman"/>
          <w:sz w:val="24"/>
          <w:szCs w:val="24"/>
        </w:rPr>
        <w:t>luzka, ciemne spodnie\ spódnica</w:t>
      </w:r>
      <w:r w:rsidRPr="003D185F">
        <w:rPr>
          <w:rFonts w:ascii="Times New Roman" w:hAnsi="Times New Roman" w:cs="Times New Roman"/>
          <w:sz w:val="24"/>
          <w:szCs w:val="24"/>
        </w:rPr>
        <w:t>;</w:t>
      </w:r>
    </w:p>
    <w:p w:rsidR="003419B8" w:rsidRPr="003D185F" w:rsidRDefault="003D185F" w:rsidP="00E640B2">
      <w:pPr>
        <w:ind w:left="360"/>
        <w:jc w:val="both"/>
        <w:rPr>
          <w:rFonts w:ascii="Times New Roman" w:hAnsi="Times New Roman" w:cs="Times New Roman"/>
          <w:sz w:val="24"/>
          <w:szCs w:val="24"/>
        </w:rPr>
      </w:pPr>
      <w:r w:rsidRPr="003D185F">
        <w:rPr>
          <w:rFonts w:ascii="Times New Roman" w:hAnsi="Times New Roman" w:cs="Times New Roman"/>
          <w:sz w:val="24"/>
          <w:szCs w:val="24"/>
        </w:rPr>
        <w:t xml:space="preserve">  </w:t>
      </w:r>
      <w:r>
        <w:rPr>
          <w:rFonts w:ascii="Times New Roman" w:hAnsi="Times New Roman" w:cs="Times New Roman"/>
          <w:sz w:val="24"/>
          <w:szCs w:val="24"/>
        </w:rPr>
        <w:t xml:space="preserve">7)  </w:t>
      </w:r>
      <w:r w:rsidR="00C90535" w:rsidRPr="003D185F">
        <w:rPr>
          <w:rFonts w:ascii="Times New Roman" w:hAnsi="Times New Roman" w:cs="Times New Roman"/>
          <w:sz w:val="24"/>
          <w:szCs w:val="24"/>
        </w:rPr>
        <w:t>z</w:t>
      </w:r>
      <w:r w:rsidR="00146F19">
        <w:rPr>
          <w:rFonts w:ascii="Times New Roman" w:hAnsi="Times New Roman" w:cs="Times New Roman"/>
          <w:sz w:val="24"/>
          <w:szCs w:val="24"/>
        </w:rPr>
        <w:t>achowania</w:t>
      </w:r>
      <w:r w:rsidRPr="003D185F">
        <w:rPr>
          <w:rFonts w:ascii="Times New Roman" w:hAnsi="Times New Roman" w:cs="Times New Roman"/>
          <w:sz w:val="24"/>
          <w:szCs w:val="24"/>
        </w:rPr>
        <w:t xml:space="preserve"> schludnego wyglądu;</w:t>
      </w:r>
    </w:p>
    <w:p w:rsidR="003419B8" w:rsidRPr="003D185F" w:rsidRDefault="000B55CA"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3D185F">
        <w:rPr>
          <w:rFonts w:ascii="Times New Roman" w:hAnsi="Times New Roman" w:cs="Times New Roman"/>
          <w:sz w:val="24"/>
          <w:szCs w:val="24"/>
        </w:rPr>
        <w:t xml:space="preserve">8)  </w:t>
      </w:r>
      <w:r w:rsidR="00C90535" w:rsidRPr="003D185F">
        <w:rPr>
          <w:rFonts w:ascii="Times New Roman" w:hAnsi="Times New Roman" w:cs="Times New Roman"/>
          <w:sz w:val="24"/>
          <w:szCs w:val="24"/>
        </w:rPr>
        <w:t>z</w:t>
      </w:r>
      <w:r w:rsidR="00146F19">
        <w:rPr>
          <w:rFonts w:ascii="Times New Roman" w:hAnsi="Times New Roman" w:cs="Times New Roman"/>
          <w:sz w:val="24"/>
          <w:szCs w:val="24"/>
        </w:rPr>
        <w:t>achowania</w:t>
      </w:r>
      <w:r w:rsidR="003419B8" w:rsidRPr="003D185F">
        <w:rPr>
          <w:rFonts w:ascii="Times New Roman" w:hAnsi="Times New Roman" w:cs="Times New Roman"/>
          <w:sz w:val="24"/>
          <w:szCs w:val="24"/>
        </w:rPr>
        <w:t xml:space="preserve"> się w każdej sytuacj</w:t>
      </w:r>
      <w:r w:rsidR="003D185F" w:rsidRPr="003D185F">
        <w:rPr>
          <w:rFonts w:ascii="Times New Roman" w:hAnsi="Times New Roman" w:cs="Times New Roman"/>
          <w:sz w:val="24"/>
          <w:szCs w:val="24"/>
        </w:rPr>
        <w:t>i w sposób godny młodego Polaka;</w:t>
      </w:r>
    </w:p>
    <w:p w:rsidR="003419B8" w:rsidRPr="003419B8" w:rsidRDefault="007E01A0"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3D185F">
        <w:rPr>
          <w:rFonts w:ascii="Times New Roman" w:hAnsi="Times New Roman" w:cs="Times New Roman"/>
          <w:sz w:val="24"/>
          <w:szCs w:val="24"/>
        </w:rPr>
        <w:t xml:space="preserve">9)  </w:t>
      </w:r>
      <w:r w:rsidR="00C90535">
        <w:rPr>
          <w:rFonts w:ascii="Times New Roman" w:hAnsi="Times New Roman" w:cs="Times New Roman"/>
          <w:sz w:val="24"/>
          <w:szCs w:val="24"/>
        </w:rPr>
        <w:t>u</w:t>
      </w:r>
      <w:r w:rsidR="003419B8" w:rsidRPr="003419B8">
        <w:rPr>
          <w:rFonts w:ascii="Times New Roman" w:hAnsi="Times New Roman" w:cs="Times New Roman"/>
          <w:sz w:val="24"/>
          <w:szCs w:val="24"/>
        </w:rPr>
        <w:t>częszczania w wybranych przez siebie zajęciach</w:t>
      </w:r>
      <w:r w:rsidR="003D185F">
        <w:rPr>
          <w:rFonts w:ascii="Times New Roman" w:hAnsi="Times New Roman" w:cs="Times New Roman"/>
          <w:sz w:val="24"/>
          <w:szCs w:val="24"/>
        </w:rPr>
        <w:t xml:space="preserve"> pozalekcyjnych i wyrównawczych;</w:t>
      </w:r>
    </w:p>
    <w:p w:rsidR="003419B8" w:rsidRPr="003419B8" w:rsidRDefault="00AD38AF"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EC11CF">
        <w:rPr>
          <w:rFonts w:ascii="Times New Roman" w:hAnsi="Times New Roman" w:cs="Times New Roman"/>
          <w:sz w:val="24"/>
          <w:szCs w:val="24"/>
        </w:rPr>
        <w:t xml:space="preserve">10) </w:t>
      </w:r>
      <w:r w:rsidR="00C90535">
        <w:rPr>
          <w:rFonts w:ascii="Times New Roman" w:hAnsi="Times New Roman" w:cs="Times New Roman"/>
          <w:sz w:val="24"/>
          <w:szCs w:val="24"/>
        </w:rPr>
        <w:t>p</w:t>
      </w:r>
      <w:r w:rsidR="003419B8" w:rsidRPr="003419B8">
        <w:rPr>
          <w:rFonts w:ascii="Times New Roman" w:hAnsi="Times New Roman" w:cs="Times New Roman"/>
          <w:sz w:val="24"/>
          <w:szCs w:val="24"/>
        </w:rPr>
        <w:t>ostępowania zgodnie z</w:t>
      </w:r>
      <w:r w:rsidR="003D185F">
        <w:rPr>
          <w:rFonts w:ascii="Times New Roman" w:hAnsi="Times New Roman" w:cs="Times New Roman"/>
          <w:sz w:val="24"/>
          <w:szCs w:val="24"/>
        </w:rPr>
        <w:t xml:space="preserve"> dobrem szkolnej społeczności;</w:t>
      </w:r>
    </w:p>
    <w:p w:rsidR="003419B8" w:rsidRPr="00EC11CF" w:rsidRDefault="007E01A0" w:rsidP="00E640B2">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EC11CF">
        <w:rPr>
          <w:rFonts w:ascii="Times New Roman" w:hAnsi="Times New Roman" w:cs="Times New Roman"/>
          <w:sz w:val="24"/>
          <w:szCs w:val="24"/>
        </w:rPr>
        <w:t xml:space="preserve">11) </w:t>
      </w:r>
      <w:r w:rsidR="00C90535" w:rsidRPr="00EC11CF">
        <w:rPr>
          <w:rFonts w:ascii="Times New Roman" w:hAnsi="Times New Roman" w:cs="Times New Roman"/>
          <w:sz w:val="24"/>
          <w:szCs w:val="24"/>
        </w:rPr>
        <w:t>d</w:t>
      </w:r>
      <w:r w:rsidR="00146F19">
        <w:rPr>
          <w:rFonts w:ascii="Times New Roman" w:hAnsi="Times New Roman" w:cs="Times New Roman"/>
          <w:sz w:val="24"/>
          <w:szCs w:val="24"/>
        </w:rPr>
        <w:t>bania</w:t>
      </w:r>
      <w:r w:rsidR="003419B8" w:rsidRPr="00EC11CF">
        <w:rPr>
          <w:rFonts w:ascii="Times New Roman" w:hAnsi="Times New Roman" w:cs="Times New Roman"/>
          <w:sz w:val="24"/>
          <w:szCs w:val="24"/>
        </w:rPr>
        <w:t xml:space="preserve"> o honor i tradycje szkoły ora</w:t>
      </w:r>
      <w:r w:rsidR="003D185F" w:rsidRPr="00EC11CF">
        <w:rPr>
          <w:rFonts w:ascii="Times New Roman" w:hAnsi="Times New Roman" w:cs="Times New Roman"/>
          <w:sz w:val="24"/>
          <w:szCs w:val="24"/>
        </w:rPr>
        <w:t>z współtworzenie jej autorytetu;</w:t>
      </w:r>
    </w:p>
    <w:p w:rsidR="00EC11CF" w:rsidRPr="003419B8" w:rsidRDefault="00A76451"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EC11CF">
        <w:rPr>
          <w:rFonts w:ascii="Times New Roman" w:hAnsi="Times New Roman" w:cs="Times New Roman"/>
          <w:sz w:val="24"/>
          <w:szCs w:val="24"/>
        </w:rPr>
        <w:t xml:space="preserve">12) </w:t>
      </w:r>
      <w:r w:rsidR="00C90535">
        <w:rPr>
          <w:rFonts w:ascii="Times New Roman" w:hAnsi="Times New Roman" w:cs="Times New Roman"/>
          <w:sz w:val="24"/>
          <w:szCs w:val="24"/>
        </w:rPr>
        <w:t>d</w:t>
      </w:r>
      <w:r w:rsidR="00146F19">
        <w:rPr>
          <w:rFonts w:ascii="Times New Roman" w:hAnsi="Times New Roman" w:cs="Times New Roman"/>
          <w:sz w:val="24"/>
          <w:szCs w:val="24"/>
        </w:rPr>
        <w:t>bania</w:t>
      </w:r>
      <w:r w:rsidR="003D185F">
        <w:rPr>
          <w:rFonts w:ascii="Times New Roman" w:hAnsi="Times New Roman" w:cs="Times New Roman"/>
          <w:sz w:val="24"/>
          <w:szCs w:val="24"/>
        </w:rPr>
        <w:t xml:space="preserve"> o piękno mowy ojczystej;</w:t>
      </w:r>
    </w:p>
    <w:p w:rsidR="007E01A0" w:rsidRDefault="007E01A0" w:rsidP="007E01A0">
      <w:pPr>
        <w:jc w:val="both"/>
        <w:rPr>
          <w:rFonts w:ascii="Times New Roman" w:hAnsi="Times New Roman" w:cs="Times New Roman"/>
          <w:sz w:val="24"/>
          <w:szCs w:val="24"/>
        </w:rPr>
      </w:pPr>
      <w:r>
        <w:rPr>
          <w:rFonts w:ascii="Times New Roman" w:hAnsi="Times New Roman" w:cs="Times New Roman"/>
          <w:sz w:val="24"/>
          <w:szCs w:val="24"/>
        </w:rPr>
        <w:t xml:space="preserve">       13) </w:t>
      </w:r>
      <w:r w:rsidR="00EC11CF" w:rsidRPr="007E01A0">
        <w:rPr>
          <w:rFonts w:ascii="Times New Roman" w:hAnsi="Times New Roman" w:cs="Times New Roman"/>
          <w:sz w:val="24"/>
          <w:szCs w:val="24"/>
        </w:rPr>
        <w:t>przestrzegać zasad korzystania z telefonów komórkowych i innych urządzeń</w:t>
      </w:r>
    </w:p>
    <w:p w:rsidR="00146F19" w:rsidRPr="007E01A0" w:rsidRDefault="007E01A0" w:rsidP="007E01A0">
      <w:pPr>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EC11CF" w:rsidRPr="007E01A0">
        <w:rPr>
          <w:rFonts w:ascii="Times New Roman" w:hAnsi="Times New Roman" w:cs="Times New Roman"/>
          <w:sz w:val="24"/>
          <w:szCs w:val="24"/>
        </w:rPr>
        <w:t xml:space="preserve"> </w:t>
      </w:r>
      <w:r>
        <w:rPr>
          <w:rFonts w:ascii="Times New Roman" w:hAnsi="Times New Roman" w:cs="Times New Roman"/>
          <w:sz w:val="24"/>
          <w:szCs w:val="24"/>
        </w:rPr>
        <w:t xml:space="preserve"> </w:t>
      </w:r>
      <w:r w:rsidR="00EC11CF" w:rsidRPr="007E01A0">
        <w:rPr>
          <w:rFonts w:ascii="Times New Roman" w:hAnsi="Times New Roman" w:cs="Times New Roman"/>
          <w:sz w:val="24"/>
          <w:szCs w:val="24"/>
        </w:rPr>
        <w:t xml:space="preserve">elektronicznych podczas zajęć lekcyjnych </w:t>
      </w:r>
      <w:r w:rsidR="00146F19" w:rsidRPr="007E01A0">
        <w:rPr>
          <w:rFonts w:ascii="Times New Roman" w:hAnsi="Times New Roman" w:cs="Times New Roman"/>
          <w:sz w:val="24"/>
          <w:szCs w:val="24"/>
        </w:rPr>
        <w:t>zawartych w procedurze:</w:t>
      </w:r>
    </w:p>
    <w:p w:rsidR="00EC11CF" w:rsidRDefault="00146F19"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uczniowie mogą przynosić do szkoły telefony komórkowe i inne urządzenia elektroniczne na własną odpowiedzialność, z</w:t>
      </w:r>
      <w:r w:rsidR="006B3A64">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zgodą rodziców;</w:t>
      </w:r>
    </w:p>
    <w:p w:rsidR="00146F19" w:rsidRDefault="00146F19"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szkoła nie ponosi odpowiedzialności za zgubienie, zniszczenie czy kradzież sprzętu przynoszonego przez uczniów;</w:t>
      </w:r>
    </w:p>
    <w:p w:rsidR="00146F19" w:rsidRDefault="00146F19"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dopuszcza się możliwość korzystania z telefonów komórkowych </w:t>
      </w:r>
      <w:r w:rsidR="006B3A64">
        <w:rPr>
          <w:rFonts w:ascii="Times New Roman" w:eastAsia="Times New Roman" w:hAnsi="Times New Roman" w:cs="Times New Roman"/>
          <w:sz w:val="24"/>
          <w:szCs w:val="24"/>
        </w:rPr>
        <w:t>i innych urządzeń elektronicznych podczas wycieczek szkolnych za zgodą rodziców, którzy ponoszą pełną odpowiedzialność za sprzęt, po uprzednim ustaleniu warunków korzystania z wychowawcą, opiekunem grupy;</w:t>
      </w:r>
    </w:p>
    <w:p w:rsidR="006B3A64" w:rsidRDefault="006B3A64"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podczas pobytu w szkole i zajęć edukacyjnych obowiązuje całkowity zakaz używania telefonów komórkowych (powinny być schowane);</w:t>
      </w:r>
    </w:p>
    <w:p w:rsidR="006B3A64" w:rsidRDefault="006B3A64"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podczas przerw, w świetlicy czy bibliotece również obowiązuje zakaz używania telefonów komórkowych i innych urządzeń elektronicznych do </w:t>
      </w:r>
      <w:r>
        <w:rPr>
          <w:rFonts w:ascii="Times New Roman" w:eastAsia="Times New Roman" w:hAnsi="Times New Roman" w:cs="Times New Roman"/>
          <w:sz w:val="24"/>
          <w:szCs w:val="24"/>
        </w:rPr>
        <w:lastRenderedPageBreak/>
        <w:t>celów innych niż tylko wykonanie pilnego połączenia do rodzica (opiekuna prawnego), wynikającego z  bieżącej potrzeby;</w:t>
      </w:r>
    </w:p>
    <w:p w:rsidR="006B3A64" w:rsidRDefault="006B3A64"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obowiązuje zakaz korzystania z Internetu za pośrednictwem telefonu komórkowego;</w:t>
      </w:r>
    </w:p>
    <w:p w:rsidR="006B3A64" w:rsidRDefault="006B3A64"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naruszenie przez ucznia zasad używania telefonów komórkowych i innych urządzeń elektronicznych na terenie szkoły powoduje zabranie sprzętu przez nauczyciela na czas zajęć lekcyjnych, a następnie przekazanie go do depozytu u dyrektora szkoł</w:t>
      </w:r>
      <w:r w:rsidR="00D75F81">
        <w:rPr>
          <w:rFonts w:ascii="Times New Roman" w:eastAsia="Times New Roman" w:hAnsi="Times New Roman" w:cs="Times New Roman"/>
          <w:sz w:val="24"/>
          <w:szCs w:val="24"/>
        </w:rPr>
        <w:t>y, przypadek ten odnotowany zostaje przez wychowawcę w dzienniku;</w:t>
      </w:r>
    </w:p>
    <w:p w:rsidR="00D75F81" w:rsidRDefault="00D75F81"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 odbiór telefonu zgłaszają się rodzice (opiekunowie prawni) ucznia, zost</w:t>
      </w:r>
      <w:r w:rsidR="005C2FFA">
        <w:rPr>
          <w:rFonts w:ascii="Times New Roman" w:eastAsia="Times New Roman" w:hAnsi="Times New Roman" w:cs="Times New Roman"/>
          <w:sz w:val="24"/>
          <w:szCs w:val="24"/>
        </w:rPr>
        <w:t>ają oni zapoznani z sytuacją</w:t>
      </w:r>
      <w:r>
        <w:rPr>
          <w:rFonts w:ascii="Times New Roman" w:eastAsia="Times New Roman" w:hAnsi="Times New Roman" w:cs="Times New Roman"/>
          <w:sz w:val="24"/>
          <w:szCs w:val="24"/>
        </w:rPr>
        <w:t xml:space="preserve"> i pouczeni o konsekwencjach;</w:t>
      </w:r>
    </w:p>
    <w:p w:rsidR="00D75F81" w:rsidRDefault="00D75F81"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przypadku, gdy sytuacja powtarza się po raz trzeci, uczeń ma zakaz przynoszenia telefonu do szkoły;</w:t>
      </w:r>
    </w:p>
    <w:p w:rsidR="00D75F81" w:rsidRDefault="00D75F81"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przypadku kolejnego łamania zasad uczeń ma obniżoną ocenę z zachowania o jeden stopień;</w:t>
      </w:r>
    </w:p>
    <w:p w:rsidR="00D75F81" w:rsidRPr="00146F19" w:rsidRDefault="00D75F81" w:rsidP="00723858">
      <w:pPr>
        <w:pStyle w:val="Akapitzlist"/>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każde trzy kolejne wykroczenia powodują obniżenie oceny do nagannej.</w:t>
      </w:r>
    </w:p>
    <w:p w:rsidR="003419B8" w:rsidRPr="005D190C" w:rsidRDefault="005D190C" w:rsidP="005D190C">
      <w:pPr>
        <w:ind w:left="525"/>
        <w:jc w:val="both"/>
        <w:rPr>
          <w:rFonts w:ascii="Times New Roman" w:hAnsi="Times New Roman" w:cs="Times New Roman"/>
          <w:sz w:val="24"/>
          <w:szCs w:val="24"/>
        </w:rPr>
      </w:pPr>
      <w:r>
        <w:rPr>
          <w:rFonts w:ascii="Times New Roman" w:hAnsi="Times New Roman" w:cs="Times New Roman"/>
          <w:sz w:val="24"/>
          <w:szCs w:val="24"/>
        </w:rPr>
        <w:t xml:space="preserve">14) </w:t>
      </w:r>
      <w:r w:rsidR="00EC11CF" w:rsidRPr="005D190C">
        <w:rPr>
          <w:rFonts w:ascii="Times New Roman" w:hAnsi="Times New Roman" w:cs="Times New Roman"/>
          <w:sz w:val="24"/>
          <w:szCs w:val="24"/>
        </w:rPr>
        <w:t xml:space="preserve"> </w:t>
      </w:r>
      <w:r w:rsidR="00C90535" w:rsidRPr="005D190C">
        <w:rPr>
          <w:rFonts w:ascii="Times New Roman" w:hAnsi="Times New Roman" w:cs="Times New Roman"/>
          <w:sz w:val="24"/>
          <w:szCs w:val="24"/>
        </w:rPr>
        <w:t>p</w:t>
      </w:r>
      <w:r w:rsidR="003419B8" w:rsidRPr="005D190C">
        <w:rPr>
          <w:rFonts w:ascii="Times New Roman" w:hAnsi="Times New Roman" w:cs="Times New Roman"/>
          <w:sz w:val="24"/>
          <w:szCs w:val="24"/>
        </w:rPr>
        <w:t>rzestrzegać zasad współżycia społecznego poprzez:</w:t>
      </w:r>
    </w:p>
    <w:p w:rsidR="003419B8" w:rsidRPr="003419B8" w:rsidRDefault="00EC11CF" w:rsidP="00E640B2">
      <w:pPr>
        <w:ind w:left="885"/>
        <w:jc w:val="both"/>
        <w:rPr>
          <w:rFonts w:ascii="Times New Roman" w:hAnsi="Times New Roman" w:cs="Times New Roman"/>
          <w:sz w:val="24"/>
          <w:szCs w:val="24"/>
        </w:rPr>
      </w:pPr>
      <w:r>
        <w:rPr>
          <w:rFonts w:ascii="Times New Roman" w:hAnsi="Times New Roman" w:cs="Times New Roman"/>
          <w:sz w:val="24"/>
          <w:szCs w:val="24"/>
        </w:rPr>
        <w:t xml:space="preserve">         </w:t>
      </w:r>
      <w:r w:rsidR="00AD38AF">
        <w:rPr>
          <w:rFonts w:ascii="Times New Roman" w:hAnsi="Times New Roman" w:cs="Times New Roman"/>
          <w:sz w:val="24"/>
          <w:szCs w:val="24"/>
        </w:rPr>
        <w:t xml:space="preserve">  </w:t>
      </w:r>
      <w:r>
        <w:rPr>
          <w:rFonts w:ascii="Times New Roman" w:hAnsi="Times New Roman" w:cs="Times New Roman"/>
          <w:sz w:val="24"/>
          <w:szCs w:val="24"/>
        </w:rPr>
        <w:t xml:space="preserve">a) </w:t>
      </w:r>
      <w:r w:rsidR="003419B8" w:rsidRPr="003419B8">
        <w:rPr>
          <w:rFonts w:ascii="Times New Roman" w:hAnsi="Times New Roman" w:cs="Times New Roman"/>
          <w:sz w:val="24"/>
          <w:szCs w:val="24"/>
        </w:rPr>
        <w:t>okazywanie szacunku dorosłym i kolegom;</w:t>
      </w:r>
    </w:p>
    <w:p w:rsidR="003419B8" w:rsidRPr="003419B8" w:rsidRDefault="00EC11CF" w:rsidP="00E640B2">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AD38AF">
        <w:rPr>
          <w:rFonts w:ascii="Times New Roman" w:hAnsi="Times New Roman" w:cs="Times New Roman"/>
          <w:sz w:val="24"/>
          <w:szCs w:val="24"/>
        </w:rPr>
        <w:t xml:space="preserve"> </w:t>
      </w:r>
      <w:r>
        <w:rPr>
          <w:rFonts w:ascii="Times New Roman" w:hAnsi="Times New Roman" w:cs="Times New Roman"/>
          <w:sz w:val="24"/>
          <w:szCs w:val="24"/>
        </w:rPr>
        <w:t xml:space="preserve">b) </w:t>
      </w:r>
      <w:r w:rsidR="003419B8" w:rsidRPr="003419B8">
        <w:rPr>
          <w:rFonts w:ascii="Times New Roman" w:hAnsi="Times New Roman" w:cs="Times New Roman"/>
          <w:sz w:val="24"/>
          <w:szCs w:val="24"/>
        </w:rPr>
        <w:t>przeciwstawianie się przejawom wulgaryzmu i brutalności;</w:t>
      </w:r>
    </w:p>
    <w:p w:rsidR="003419B8" w:rsidRDefault="00EC11CF" w:rsidP="00E640B2">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AD38AF">
        <w:rPr>
          <w:rFonts w:ascii="Times New Roman" w:hAnsi="Times New Roman" w:cs="Times New Roman"/>
          <w:sz w:val="24"/>
          <w:szCs w:val="24"/>
        </w:rPr>
        <w:t xml:space="preserve"> </w:t>
      </w:r>
      <w:r>
        <w:rPr>
          <w:rFonts w:ascii="Times New Roman" w:hAnsi="Times New Roman" w:cs="Times New Roman"/>
          <w:sz w:val="24"/>
          <w:szCs w:val="24"/>
        </w:rPr>
        <w:t xml:space="preserve">c) </w:t>
      </w:r>
      <w:r w:rsidR="003419B8" w:rsidRPr="003419B8">
        <w:rPr>
          <w:rFonts w:ascii="Times New Roman" w:hAnsi="Times New Roman" w:cs="Times New Roman"/>
          <w:sz w:val="24"/>
          <w:szCs w:val="24"/>
        </w:rPr>
        <w:t>szanowa</w:t>
      </w:r>
      <w:r>
        <w:rPr>
          <w:rFonts w:ascii="Times New Roman" w:hAnsi="Times New Roman" w:cs="Times New Roman"/>
          <w:sz w:val="24"/>
          <w:szCs w:val="24"/>
        </w:rPr>
        <w:t>nie poglądów i przekonań innych;</w:t>
      </w:r>
    </w:p>
    <w:p w:rsidR="00EC11CF" w:rsidRDefault="00EC11CF" w:rsidP="00E640B2">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AD38AF">
        <w:rPr>
          <w:rFonts w:ascii="Times New Roman" w:hAnsi="Times New Roman" w:cs="Times New Roman"/>
          <w:sz w:val="24"/>
          <w:szCs w:val="24"/>
        </w:rPr>
        <w:t xml:space="preserve"> </w:t>
      </w:r>
      <w:r>
        <w:rPr>
          <w:rFonts w:ascii="Times New Roman" w:hAnsi="Times New Roman" w:cs="Times New Roman"/>
          <w:sz w:val="24"/>
          <w:szCs w:val="24"/>
        </w:rPr>
        <w:t xml:space="preserve">d) </w:t>
      </w:r>
      <w:r w:rsidR="005C7833">
        <w:rPr>
          <w:rFonts w:ascii="Times New Roman" w:eastAsia="Times New Roman" w:hAnsi="Times New Roman" w:cs="Times New Roman"/>
          <w:sz w:val="24"/>
          <w:szCs w:val="24"/>
        </w:rPr>
        <w:t>szanowanie godności i wolności</w:t>
      </w:r>
      <w:r w:rsidRPr="00EC11CF">
        <w:rPr>
          <w:rFonts w:ascii="Times New Roman" w:eastAsia="Times New Roman" w:hAnsi="Times New Roman" w:cs="Times New Roman"/>
          <w:sz w:val="24"/>
          <w:szCs w:val="24"/>
        </w:rPr>
        <w:t xml:space="preserve"> drugiego człowieka;</w:t>
      </w:r>
    </w:p>
    <w:p w:rsidR="00EC11CF" w:rsidRDefault="00EC11CF" w:rsidP="00E640B2">
      <w:pPr>
        <w:ind w:left="360"/>
        <w:jc w:val="both"/>
        <w:rPr>
          <w:rFonts w:ascii="Times New Roman" w:eastAsia="Times New Roman" w:hAnsi="Times New Roman" w:cs="Times New Roman"/>
          <w:sz w:val="24"/>
          <w:szCs w:val="24"/>
        </w:rPr>
      </w:pPr>
      <w:r>
        <w:rPr>
          <w:rFonts w:ascii="Times New Roman" w:hAnsi="Times New Roman" w:cs="Times New Roman"/>
          <w:sz w:val="24"/>
          <w:szCs w:val="24"/>
        </w:rPr>
        <w:t xml:space="preserve">   15)  </w:t>
      </w:r>
      <w:r w:rsidRPr="00EC11CF">
        <w:rPr>
          <w:rFonts w:ascii="Times New Roman" w:eastAsia="Times New Roman" w:hAnsi="Times New Roman" w:cs="Times New Roman"/>
          <w:sz w:val="24"/>
          <w:szCs w:val="24"/>
        </w:rPr>
        <w:t xml:space="preserve">przestrzegania zasad zachowania wobec nauczycieli, pracowników szkoły oraz </w:t>
      </w:r>
    </w:p>
    <w:p w:rsidR="005C7833" w:rsidRDefault="00EC11CF" w:rsidP="00E640B2">
      <w:pPr>
        <w:ind w:left="360"/>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5C7833">
        <w:rPr>
          <w:rFonts w:ascii="Times New Roman" w:eastAsia="Times New Roman" w:hAnsi="Times New Roman" w:cs="Times New Roman"/>
          <w:sz w:val="24"/>
          <w:szCs w:val="24"/>
        </w:rPr>
        <w:t>pozostałych uczniów</w:t>
      </w:r>
      <w:r w:rsidRPr="00EC11CF">
        <w:rPr>
          <w:rFonts w:ascii="Times New Roman" w:eastAsia="Times New Roman" w:hAnsi="Times New Roman" w:cs="Times New Roman"/>
          <w:sz w:val="24"/>
          <w:szCs w:val="24"/>
        </w:rPr>
        <w:t>:</w:t>
      </w:r>
    </w:p>
    <w:p w:rsidR="00EC11CF" w:rsidRPr="005C7833" w:rsidRDefault="005C7833" w:rsidP="00E640B2">
      <w:pPr>
        <w:ind w:left="1440"/>
        <w:jc w:val="both"/>
        <w:rPr>
          <w:rFonts w:ascii="Times New Roman" w:hAnsi="Times New Roman" w:cs="Times New Roman"/>
          <w:sz w:val="24"/>
          <w:szCs w:val="24"/>
        </w:rPr>
      </w:pPr>
      <w:r>
        <w:rPr>
          <w:rFonts w:ascii="Times New Roman" w:eastAsia="Times New Roman" w:hAnsi="Times New Roman" w:cs="Times New Roman"/>
          <w:sz w:val="24"/>
          <w:szCs w:val="24"/>
        </w:rPr>
        <w:t xml:space="preserve">a) </w:t>
      </w:r>
      <w:r w:rsidR="00EC11CF" w:rsidRPr="005C7833">
        <w:rPr>
          <w:rFonts w:ascii="Times New Roman" w:eastAsia="Times New Roman" w:hAnsi="Times New Roman" w:cs="Times New Roman"/>
          <w:sz w:val="24"/>
          <w:szCs w:val="24"/>
        </w:rPr>
        <w:t>każdy uczeń ma obowiązek przestrzegania zasad kulturalnego współżycia</w:t>
      </w:r>
    </w:p>
    <w:p w:rsidR="005C7833" w:rsidRDefault="00BB4EC6" w:rsidP="00E640B2">
      <w:pPr>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C7833">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społecznego w odniesieniu do kolegów, nauczycieli i innych pracowników</w:t>
      </w:r>
    </w:p>
    <w:p w:rsidR="005C7833" w:rsidRDefault="005C7833" w:rsidP="00E640B2">
      <w:pPr>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szkoły (właściwy ukłon, pozdrowienie, przyjęcie odpowiedniej postawy</w:t>
      </w:r>
    </w:p>
    <w:p w:rsidR="005C7833" w:rsidRDefault="005C7833" w:rsidP="00E640B2">
      <w:pPr>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stojącej, wyjęcie rąk z kieszeni, zaprzestanie żucia gumy, zdjęcie czapki</w:t>
      </w:r>
    </w:p>
    <w:p w:rsidR="00EC11CF" w:rsidRPr="005C7833" w:rsidRDefault="005C7833" w:rsidP="00E640B2">
      <w:pPr>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itp.,);</w:t>
      </w:r>
    </w:p>
    <w:p w:rsidR="00EC11CF" w:rsidRPr="00EC11CF" w:rsidRDefault="00BB4EC6" w:rsidP="00E640B2">
      <w:pPr>
        <w:spacing w:after="100" w:afterAutospacing="1"/>
        <w:ind w:left="180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EC11CF" w:rsidRPr="00EC11CF">
        <w:rPr>
          <w:rFonts w:ascii="Times New Roman" w:eastAsia="Times New Roman" w:hAnsi="Times New Roman" w:cs="Times New Roman"/>
          <w:sz w:val="24"/>
          <w:szCs w:val="24"/>
        </w:rPr>
        <w:t>) uczeń ma obowiązek używania zwrotów grzecznościowych</w:t>
      </w:r>
      <w:r w:rsidR="00EC11CF">
        <w:rPr>
          <w:rFonts w:ascii="Times New Roman" w:eastAsia="Times New Roman" w:hAnsi="Times New Roman" w:cs="Times New Roman"/>
          <w:sz w:val="24"/>
          <w:szCs w:val="24"/>
        </w:rPr>
        <w:t>;</w:t>
      </w:r>
    </w:p>
    <w:p w:rsidR="005C7833" w:rsidRDefault="00BB4EC6" w:rsidP="00E640B2">
      <w:pPr>
        <w:spacing w:before="100" w:beforeAutospacing="1" w:after="100" w:afterAutospacing="1"/>
        <w:ind w:left="180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EC11CF" w:rsidRPr="00EC11CF">
        <w:rPr>
          <w:rFonts w:ascii="Times New Roman" w:eastAsia="Times New Roman" w:hAnsi="Times New Roman" w:cs="Times New Roman"/>
          <w:sz w:val="24"/>
          <w:szCs w:val="24"/>
        </w:rPr>
        <w:t xml:space="preserve">) uczeń nie używa zwrotów, gestów </w:t>
      </w:r>
      <w:r w:rsidR="005C7833">
        <w:rPr>
          <w:rFonts w:ascii="Times New Roman" w:eastAsia="Times New Roman" w:hAnsi="Times New Roman" w:cs="Times New Roman"/>
          <w:sz w:val="24"/>
          <w:szCs w:val="24"/>
        </w:rPr>
        <w:t>i wulgarnych słów w stosunku do</w:t>
      </w:r>
    </w:p>
    <w:p w:rsidR="005C7833" w:rsidRDefault="005C7833" w:rsidP="00E640B2">
      <w:pPr>
        <w:ind w:left="180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11CF" w:rsidRPr="00EC11CF">
        <w:rPr>
          <w:rFonts w:ascii="Times New Roman" w:eastAsia="Times New Roman" w:hAnsi="Times New Roman" w:cs="Times New Roman"/>
          <w:sz w:val="24"/>
          <w:szCs w:val="24"/>
        </w:rPr>
        <w:t>kolegów, nauczycieli i innych pracowników szkoły</w:t>
      </w:r>
      <w:r>
        <w:rPr>
          <w:rFonts w:ascii="Times New Roman" w:eastAsia="Times New Roman" w:hAnsi="Times New Roman" w:cs="Times New Roman"/>
          <w:sz w:val="24"/>
          <w:szCs w:val="24"/>
        </w:rPr>
        <w:t>;</w:t>
      </w:r>
    </w:p>
    <w:p w:rsidR="005C7833" w:rsidRDefault="00BB4EC6" w:rsidP="00E640B2">
      <w:pPr>
        <w:ind w:left="180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5C7833" w:rsidRPr="005C7833">
        <w:rPr>
          <w:rFonts w:ascii="Times New Roman" w:eastAsia="Times New Roman" w:hAnsi="Times New Roman" w:cs="Times New Roman"/>
          <w:sz w:val="24"/>
          <w:szCs w:val="24"/>
        </w:rPr>
        <w:t>)</w:t>
      </w:r>
      <w:r w:rsidR="005C7833">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uczeń nie stosuje przemocy fizycznej i ni</w:t>
      </w:r>
      <w:r w:rsidR="005C7833" w:rsidRPr="005C7833">
        <w:rPr>
          <w:rFonts w:ascii="Times New Roman" w:eastAsia="Times New Roman" w:hAnsi="Times New Roman" w:cs="Times New Roman"/>
          <w:sz w:val="24"/>
          <w:szCs w:val="24"/>
        </w:rPr>
        <w:t>e manifestuje swojej siły wobec</w:t>
      </w:r>
    </w:p>
    <w:p w:rsidR="00EC11CF" w:rsidRPr="005C7833" w:rsidRDefault="005C7833" w:rsidP="00E640B2">
      <w:pPr>
        <w:ind w:left="180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11CF" w:rsidRPr="005C7833">
        <w:rPr>
          <w:rFonts w:ascii="Times New Roman" w:hAnsi="Times New Roman" w:cs="Times New Roman"/>
          <w:sz w:val="24"/>
          <w:szCs w:val="24"/>
        </w:rPr>
        <w:t>kogokolwiek</w:t>
      </w:r>
      <w:r w:rsidRPr="005C7833">
        <w:rPr>
          <w:rFonts w:ascii="Times New Roman" w:hAnsi="Times New Roman" w:cs="Times New Roman"/>
          <w:sz w:val="24"/>
          <w:szCs w:val="24"/>
        </w:rPr>
        <w:t>;</w:t>
      </w:r>
    </w:p>
    <w:p w:rsidR="005C7833" w:rsidRPr="005C7833" w:rsidRDefault="00BB4EC6" w:rsidP="00E640B2">
      <w:pPr>
        <w:ind w:left="180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5C7833" w:rsidRPr="005C7833">
        <w:rPr>
          <w:rFonts w:ascii="Times New Roman" w:eastAsia="Times New Roman" w:hAnsi="Times New Roman" w:cs="Times New Roman"/>
          <w:sz w:val="24"/>
          <w:szCs w:val="24"/>
        </w:rPr>
        <w:t>)</w:t>
      </w:r>
      <w:r w:rsidR="005C7833">
        <w:rPr>
          <w:rFonts w:ascii="Times New Roman" w:eastAsia="Times New Roman" w:hAnsi="Times New Roman" w:cs="Times New Roman"/>
          <w:sz w:val="24"/>
          <w:szCs w:val="24"/>
        </w:rPr>
        <w:t xml:space="preserve"> </w:t>
      </w:r>
      <w:r w:rsidR="00EC11CF" w:rsidRPr="005C7833">
        <w:rPr>
          <w:rFonts w:ascii="Times New Roman" w:eastAsia="Times New Roman" w:hAnsi="Times New Roman" w:cs="Times New Roman"/>
          <w:sz w:val="24"/>
          <w:szCs w:val="24"/>
        </w:rPr>
        <w:t>uczeń ma obowiązek okazywania sza</w:t>
      </w:r>
      <w:r w:rsidR="005C7833" w:rsidRPr="005C7833">
        <w:rPr>
          <w:rFonts w:ascii="Times New Roman" w:eastAsia="Times New Roman" w:hAnsi="Times New Roman" w:cs="Times New Roman"/>
          <w:sz w:val="24"/>
          <w:szCs w:val="24"/>
        </w:rPr>
        <w:t>cunku dla pracy wszystkich osób</w:t>
      </w:r>
    </w:p>
    <w:p w:rsidR="00EC11CF" w:rsidRPr="005C7833" w:rsidRDefault="005C7833" w:rsidP="00E640B2">
      <w:pPr>
        <w:ind w:left="1800" w:hanging="360"/>
        <w:jc w:val="both"/>
        <w:rPr>
          <w:rFonts w:ascii="Times New Roman" w:hAnsi="Times New Roman" w:cs="Times New Roman"/>
          <w:sz w:val="24"/>
          <w:szCs w:val="24"/>
        </w:rPr>
      </w:pPr>
      <w:r>
        <w:rPr>
          <w:rFonts w:ascii="Times New Roman" w:hAnsi="Times New Roman" w:cs="Times New Roman"/>
          <w:sz w:val="24"/>
          <w:szCs w:val="24"/>
        </w:rPr>
        <w:t xml:space="preserve">    </w:t>
      </w:r>
      <w:r w:rsidR="00EC11CF" w:rsidRPr="005C7833">
        <w:rPr>
          <w:rFonts w:ascii="Times New Roman" w:hAnsi="Times New Roman" w:cs="Times New Roman"/>
          <w:sz w:val="24"/>
          <w:szCs w:val="24"/>
        </w:rPr>
        <w:t xml:space="preserve">zatrudnionych w </w:t>
      </w:r>
      <w:r w:rsidRPr="005C7833">
        <w:rPr>
          <w:rFonts w:ascii="Times New Roman" w:hAnsi="Times New Roman" w:cs="Times New Roman"/>
          <w:sz w:val="24"/>
          <w:szCs w:val="24"/>
        </w:rPr>
        <w:t>szkole oraz pozostałych uczniów;</w:t>
      </w:r>
    </w:p>
    <w:p w:rsidR="005C7833" w:rsidRDefault="00BB4EC6" w:rsidP="00E640B2">
      <w:pPr>
        <w:spacing w:before="100" w:beforeAutospacing="1" w:after="100" w:afterAutospacing="1"/>
        <w:ind w:left="180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EC11CF" w:rsidRPr="00EC11CF">
        <w:rPr>
          <w:rFonts w:ascii="Times New Roman" w:eastAsia="Times New Roman" w:hAnsi="Times New Roman" w:cs="Times New Roman"/>
          <w:sz w:val="24"/>
          <w:szCs w:val="24"/>
        </w:rPr>
        <w:t>) łamanie zasad skutkuje upomni</w:t>
      </w:r>
      <w:r w:rsidR="005C7833">
        <w:rPr>
          <w:rFonts w:ascii="Times New Roman" w:eastAsia="Times New Roman" w:hAnsi="Times New Roman" w:cs="Times New Roman"/>
          <w:sz w:val="24"/>
          <w:szCs w:val="24"/>
        </w:rPr>
        <w:t>eniem, poinformowaniem rodziców</w:t>
      </w:r>
    </w:p>
    <w:p w:rsidR="005C7833" w:rsidRDefault="005C7833" w:rsidP="00E640B2">
      <w:pPr>
        <w:spacing w:before="100" w:beforeAutospacing="1" w:after="100" w:afterAutospacing="1"/>
        <w:ind w:left="180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11CF" w:rsidRPr="00EC11CF">
        <w:rPr>
          <w:rFonts w:ascii="Times New Roman" w:eastAsia="Times New Roman" w:hAnsi="Times New Roman" w:cs="Times New Roman"/>
          <w:sz w:val="24"/>
          <w:szCs w:val="24"/>
        </w:rPr>
        <w:t>(prawnych opiekunów) o złym</w:t>
      </w:r>
      <w:r>
        <w:rPr>
          <w:rFonts w:ascii="Times New Roman" w:eastAsia="Times New Roman" w:hAnsi="Times New Roman" w:cs="Times New Roman"/>
          <w:sz w:val="24"/>
          <w:szCs w:val="24"/>
        </w:rPr>
        <w:t xml:space="preserve"> zachowaniu, obniżeniem oceny z</w:t>
      </w:r>
    </w:p>
    <w:p w:rsidR="00EC11CF" w:rsidRDefault="005C7833" w:rsidP="00E640B2">
      <w:pPr>
        <w:spacing w:before="100" w:beforeAutospacing="1" w:after="100" w:afterAutospacing="1"/>
        <w:ind w:left="1800"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C11CF" w:rsidRPr="00EC11CF">
        <w:rPr>
          <w:rFonts w:ascii="Times New Roman" w:eastAsia="Times New Roman" w:hAnsi="Times New Roman" w:cs="Times New Roman"/>
          <w:sz w:val="24"/>
          <w:szCs w:val="24"/>
        </w:rPr>
        <w:t>zachowania, a w skrajnych prz</w:t>
      </w:r>
      <w:r w:rsidR="00AD38AF">
        <w:rPr>
          <w:rFonts w:ascii="Times New Roman" w:eastAsia="Times New Roman" w:hAnsi="Times New Roman" w:cs="Times New Roman"/>
          <w:sz w:val="24"/>
          <w:szCs w:val="24"/>
        </w:rPr>
        <w:t>ypadkach zgłoszeniem na policję;</w:t>
      </w:r>
    </w:p>
    <w:p w:rsidR="00AD38AF" w:rsidRPr="00AD38AF" w:rsidRDefault="00AD38AF" w:rsidP="00AD38AF">
      <w:pPr>
        <w:rPr>
          <w:rFonts w:ascii="Times New Roman" w:hAnsi="Times New Roman" w:cs="Times New Roman"/>
          <w:sz w:val="24"/>
          <w:szCs w:val="24"/>
        </w:rPr>
      </w:pPr>
      <w:r w:rsidRPr="00AD38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16) </w:t>
      </w:r>
      <w:r w:rsidRPr="00AD38AF">
        <w:rPr>
          <w:rFonts w:ascii="Times New Roman" w:eastAsia="Times New Roman" w:hAnsi="Times New Roman" w:cs="Times New Roman"/>
          <w:sz w:val="24"/>
          <w:szCs w:val="24"/>
        </w:rPr>
        <w:t xml:space="preserve">zmieniać obuwie: </w:t>
      </w:r>
      <w:r w:rsidRPr="00AD38AF">
        <w:rPr>
          <w:rFonts w:ascii="Times New Roman" w:hAnsi="Times New Roman" w:cs="Times New Roman"/>
          <w:sz w:val="24"/>
          <w:szCs w:val="24"/>
        </w:rPr>
        <w:t>wszystkich uczniów na terenie szkoły obowiązuje zmiana obuwia</w:t>
      </w:r>
    </w:p>
    <w:p w:rsidR="00AD38AF" w:rsidRDefault="00AD38AF" w:rsidP="00AD38AF">
      <w:pPr>
        <w:rPr>
          <w:rFonts w:ascii="Times New Roman" w:hAnsi="Times New Roman" w:cs="Times New Roman"/>
          <w:sz w:val="24"/>
          <w:szCs w:val="24"/>
        </w:rPr>
      </w:pPr>
      <w:r>
        <w:t xml:space="preserve">                    </w:t>
      </w:r>
      <w:r w:rsidRPr="00AD38AF">
        <w:t xml:space="preserve"> </w:t>
      </w:r>
      <w:r w:rsidRPr="00AD38AF">
        <w:rPr>
          <w:rFonts w:ascii="Times New Roman" w:hAnsi="Times New Roman" w:cs="Times New Roman"/>
          <w:sz w:val="24"/>
          <w:szCs w:val="24"/>
        </w:rPr>
        <w:t>zewnętrznego na obuwie szkolne. Dopuszczone na terenie szkoły jest wszelkiego</w:t>
      </w:r>
    </w:p>
    <w:p w:rsidR="00AD38AF" w:rsidRDefault="00AD38AF" w:rsidP="00AD38AF">
      <w:pPr>
        <w:rPr>
          <w:rFonts w:ascii="Times New Roman" w:hAnsi="Times New Roman" w:cs="Times New Roman"/>
          <w:sz w:val="24"/>
          <w:szCs w:val="24"/>
        </w:rPr>
      </w:pPr>
      <w:r>
        <w:rPr>
          <w:rFonts w:ascii="Times New Roman" w:hAnsi="Times New Roman" w:cs="Times New Roman"/>
          <w:sz w:val="24"/>
          <w:szCs w:val="24"/>
        </w:rPr>
        <w:t xml:space="preserve">               </w:t>
      </w:r>
      <w:r w:rsidRPr="00AD38AF">
        <w:rPr>
          <w:rFonts w:ascii="Times New Roman" w:hAnsi="Times New Roman" w:cs="Times New Roman"/>
          <w:sz w:val="24"/>
          <w:szCs w:val="24"/>
        </w:rPr>
        <w:t xml:space="preserve"> rodzaju obuwie na gumowej podeszwie. Dopuszcza się także innego rodzaju lekkie </w:t>
      </w:r>
    </w:p>
    <w:p w:rsidR="00AD38AF" w:rsidRDefault="00AD38AF" w:rsidP="00AD38AF">
      <w:pPr>
        <w:rPr>
          <w:rFonts w:ascii="Times New Roman" w:hAnsi="Times New Roman" w:cs="Times New Roman"/>
          <w:sz w:val="24"/>
          <w:szCs w:val="24"/>
        </w:rPr>
      </w:pPr>
      <w:r>
        <w:rPr>
          <w:rFonts w:ascii="Times New Roman" w:hAnsi="Times New Roman" w:cs="Times New Roman"/>
          <w:sz w:val="24"/>
          <w:szCs w:val="24"/>
        </w:rPr>
        <w:t xml:space="preserve">                </w:t>
      </w:r>
      <w:r w:rsidRPr="00AD38AF">
        <w:rPr>
          <w:rFonts w:ascii="Times New Roman" w:hAnsi="Times New Roman" w:cs="Times New Roman"/>
          <w:sz w:val="24"/>
          <w:szCs w:val="24"/>
        </w:rPr>
        <w:t>i przewiewne obuwie na miękkiej, gumowej i jasnej podeszwie. Nie mogą nim</w:t>
      </w:r>
    </w:p>
    <w:p w:rsidR="003419B8" w:rsidRDefault="00AD38AF" w:rsidP="00AD38AF">
      <w:pPr>
        <w:rPr>
          <w:rFonts w:ascii="Times New Roman" w:hAnsi="Times New Roman" w:cs="Times New Roman"/>
          <w:sz w:val="24"/>
          <w:szCs w:val="24"/>
        </w:rPr>
      </w:pPr>
      <w:r>
        <w:rPr>
          <w:rFonts w:ascii="Times New Roman" w:hAnsi="Times New Roman" w:cs="Times New Roman"/>
          <w:sz w:val="24"/>
          <w:szCs w:val="24"/>
        </w:rPr>
        <w:t xml:space="preserve">               </w:t>
      </w:r>
      <w:r w:rsidRPr="00AD38AF">
        <w:rPr>
          <w:rFonts w:ascii="Times New Roman" w:hAnsi="Times New Roman" w:cs="Times New Roman"/>
          <w:sz w:val="24"/>
          <w:szCs w:val="24"/>
        </w:rPr>
        <w:t xml:space="preserve"> jednak być żadne buty, które byłyby używane na zewnątrz.</w:t>
      </w:r>
    </w:p>
    <w:p w:rsidR="00AD38AF" w:rsidRPr="00AD38AF" w:rsidRDefault="00AD38AF" w:rsidP="00AD38AF">
      <w:pPr>
        <w:rPr>
          <w:rFonts w:ascii="Times New Roman" w:hAnsi="Times New Roman" w:cs="Times New Roman"/>
          <w:sz w:val="24"/>
          <w:szCs w:val="24"/>
        </w:rPr>
      </w:pPr>
    </w:p>
    <w:p w:rsidR="002A7FEA" w:rsidRDefault="002A7FEA" w:rsidP="002A7FEA">
      <w:pPr>
        <w:rPr>
          <w:rFonts w:ascii="Times New Roman" w:eastAsia="Cambria" w:hAnsi="Times New Roman" w:cs="Times New Roman"/>
          <w:b/>
          <w:sz w:val="24"/>
          <w:szCs w:val="24"/>
        </w:rPr>
      </w:pPr>
      <w:r>
        <w:rPr>
          <w:rFonts w:ascii="Times New Roman" w:eastAsia="Cambria" w:hAnsi="Times New Roman" w:cs="Times New Roman"/>
          <w:b/>
          <w:sz w:val="24"/>
          <w:szCs w:val="24"/>
        </w:rPr>
        <w:t>§ 58</w:t>
      </w:r>
    </w:p>
    <w:p w:rsidR="005C7833" w:rsidRDefault="005C7833" w:rsidP="002A7FEA">
      <w:pPr>
        <w:rPr>
          <w:rFonts w:ascii="Times New Roman" w:eastAsia="Cambria" w:hAnsi="Times New Roman" w:cs="Times New Roman"/>
          <w:b/>
          <w:sz w:val="24"/>
          <w:szCs w:val="24"/>
        </w:rPr>
      </w:pPr>
    </w:p>
    <w:p w:rsidR="00BB4EC6" w:rsidRDefault="00221FD9" w:rsidP="00E640B2">
      <w:pPr>
        <w:jc w:val="both"/>
        <w:rPr>
          <w:rFonts w:ascii="Times New Roman" w:hAnsi="Times New Roman" w:cs="Times New Roman"/>
          <w:sz w:val="24"/>
          <w:szCs w:val="24"/>
        </w:rPr>
      </w:pPr>
      <w:r>
        <w:rPr>
          <w:rFonts w:ascii="Times New Roman" w:hAnsi="Times New Roman" w:cs="Times New Roman"/>
          <w:sz w:val="24"/>
          <w:szCs w:val="24"/>
        </w:rPr>
        <w:t>S</w:t>
      </w:r>
      <w:r w:rsidR="00BB4EC6" w:rsidRPr="00221FD9">
        <w:rPr>
          <w:rFonts w:ascii="Times New Roman" w:hAnsi="Times New Roman" w:cs="Times New Roman"/>
          <w:sz w:val="24"/>
          <w:szCs w:val="24"/>
        </w:rPr>
        <w:t>kreślenie z listy uczniów – może dotyczyć osoby, która łamie założenia</w:t>
      </w:r>
      <w:r>
        <w:rPr>
          <w:rFonts w:ascii="Times New Roman" w:hAnsi="Times New Roman" w:cs="Times New Roman"/>
          <w:sz w:val="24"/>
          <w:szCs w:val="24"/>
        </w:rPr>
        <w:t xml:space="preserve"> </w:t>
      </w:r>
      <w:r w:rsidR="00BB4EC6" w:rsidRPr="00221FD9">
        <w:rPr>
          <w:rFonts w:ascii="Times New Roman" w:hAnsi="Times New Roman" w:cs="Times New Roman"/>
          <w:sz w:val="24"/>
          <w:szCs w:val="24"/>
        </w:rPr>
        <w:t>statutu szkoły, a w szczególności:</w:t>
      </w:r>
    </w:p>
    <w:p w:rsidR="00221FD9" w:rsidRPr="00221FD9" w:rsidRDefault="00221FD9" w:rsidP="00E640B2">
      <w:pPr>
        <w:jc w:val="both"/>
        <w:rPr>
          <w:rFonts w:ascii="Times New Roman" w:hAnsi="Times New Roman" w:cs="Times New Roman"/>
          <w:sz w:val="24"/>
          <w:szCs w:val="24"/>
        </w:rPr>
      </w:pPr>
    </w:p>
    <w:p w:rsidR="00221FD9" w:rsidRPr="00221FD9" w:rsidRDefault="00221FD9" w:rsidP="00E640B2">
      <w:pPr>
        <w:jc w:val="both"/>
        <w:rPr>
          <w:rFonts w:ascii="Times New Roman" w:hAnsi="Times New Roman" w:cs="Times New Roman"/>
          <w:sz w:val="24"/>
          <w:szCs w:val="24"/>
        </w:rPr>
      </w:pPr>
      <w:r w:rsidRPr="00221FD9">
        <w:rPr>
          <w:rFonts w:ascii="Times New Roman" w:hAnsi="Times New Roman" w:cs="Times New Roman"/>
          <w:sz w:val="24"/>
          <w:szCs w:val="24"/>
        </w:rPr>
        <w:t xml:space="preserve">  </w:t>
      </w:r>
      <w:r>
        <w:rPr>
          <w:rFonts w:ascii="Times New Roman" w:hAnsi="Times New Roman" w:cs="Times New Roman"/>
          <w:sz w:val="24"/>
          <w:szCs w:val="24"/>
        </w:rPr>
        <w:t xml:space="preserve">         1) </w:t>
      </w:r>
      <w:r w:rsidR="00BB4EC6" w:rsidRPr="00221FD9">
        <w:rPr>
          <w:rFonts w:ascii="Times New Roman" w:hAnsi="Times New Roman" w:cs="Times New Roman"/>
          <w:sz w:val="24"/>
          <w:szCs w:val="24"/>
        </w:rPr>
        <w:t>swoim postępowaniem uchybia godności szkoły, dopuszczając się</w:t>
      </w:r>
      <w:r w:rsidRPr="00221FD9">
        <w:rPr>
          <w:rFonts w:ascii="Times New Roman" w:hAnsi="Times New Roman" w:cs="Times New Roman"/>
          <w:sz w:val="24"/>
          <w:szCs w:val="24"/>
        </w:rPr>
        <w:t xml:space="preserve"> </w:t>
      </w:r>
      <w:r w:rsidR="00BB4EC6" w:rsidRPr="00221FD9">
        <w:rPr>
          <w:rFonts w:ascii="Times New Roman" w:hAnsi="Times New Roman" w:cs="Times New Roman"/>
          <w:sz w:val="24"/>
          <w:szCs w:val="24"/>
        </w:rPr>
        <w:t>wykroczeń i</w:t>
      </w:r>
    </w:p>
    <w:p w:rsidR="00221FD9" w:rsidRDefault="00221FD9" w:rsidP="00E640B2">
      <w:pPr>
        <w:jc w:val="both"/>
        <w:rPr>
          <w:rFonts w:ascii="Times New Roman" w:hAnsi="Times New Roman" w:cs="Times New Roman"/>
          <w:sz w:val="24"/>
          <w:szCs w:val="24"/>
        </w:rPr>
      </w:pPr>
      <w:r>
        <w:lastRenderedPageBreak/>
        <w:t xml:space="preserve">                  </w:t>
      </w:r>
      <w:r w:rsidR="00BB4EC6" w:rsidRPr="00221FD9">
        <w:t xml:space="preserve"> </w:t>
      </w:r>
      <w:r w:rsidRPr="00221FD9">
        <w:rPr>
          <w:rFonts w:ascii="Times New Roman" w:hAnsi="Times New Roman" w:cs="Times New Roman"/>
          <w:sz w:val="24"/>
          <w:szCs w:val="24"/>
        </w:rPr>
        <w:t xml:space="preserve"> </w:t>
      </w:r>
      <w:r w:rsidR="00BB4EC6" w:rsidRPr="00221FD9">
        <w:rPr>
          <w:rFonts w:ascii="Times New Roman" w:hAnsi="Times New Roman" w:cs="Times New Roman"/>
          <w:sz w:val="24"/>
          <w:szCs w:val="24"/>
        </w:rPr>
        <w:t>przestępstw na terenie szkoły lub poza nią;</w:t>
      </w:r>
    </w:p>
    <w:p w:rsidR="00BB4EC6" w:rsidRPr="00221FD9" w:rsidRDefault="00221FD9" w:rsidP="00E640B2">
      <w:pPr>
        <w:jc w:val="both"/>
        <w:rPr>
          <w:rFonts w:ascii="Times New Roman" w:hAnsi="Times New Roman" w:cs="Times New Roman"/>
          <w:sz w:val="24"/>
          <w:szCs w:val="24"/>
        </w:rPr>
      </w:pPr>
      <w:r>
        <w:rPr>
          <w:rFonts w:ascii="Times New Roman" w:hAnsi="Times New Roman" w:cs="Times New Roman"/>
          <w:sz w:val="24"/>
          <w:szCs w:val="24"/>
        </w:rPr>
        <w:t xml:space="preserve">           2</w:t>
      </w:r>
      <w:r w:rsidR="00BB4EC6" w:rsidRPr="00221FD9">
        <w:rPr>
          <w:rFonts w:ascii="Times New Roman" w:hAnsi="Times New Roman" w:cs="Times New Roman"/>
          <w:sz w:val="24"/>
          <w:szCs w:val="24"/>
        </w:rPr>
        <w:t>) psychicznie i fizycznie znęca się nad innymi;</w:t>
      </w:r>
    </w:p>
    <w:p w:rsidR="00221FD9" w:rsidRDefault="00221FD9" w:rsidP="00E640B2">
      <w:pPr>
        <w:jc w:val="both"/>
        <w:rPr>
          <w:rFonts w:ascii="Times New Roman" w:hAnsi="Times New Roman" w:cs="Times New Roman"/>
          <w:sz w:val="24"/>
          <w:szCs w:val="24"/>
        </w:rPr>
      </w:pPr>
      <w:r>
        <w:rPr>
          <w:rFonts w:ascii="Times New Roman" w:hAnsi="Times New Roman" w:cs="Times New Roman"/>
          <w:sz w:val="24"/>
          <w:szCs w:val="24"/>
        </w:rPr>
        <w:t xml:space="preserve">           3</w:t>
      </w:r>
      <w:r w:rsidR="00BB4EC6" w:rsidRPr="00221FD9">
        <w:rPr>
          <w:rFonts w:ascii="Times New Roman" w:hAnsi="Times New Roman" w:cs="Times New Roman"/>
          <w:sz w:val="24"/>
          <w:szCs w:val="24"/>
        </w:rPr>
        <w:t>) rozprowadza lub zażywa narkotyki;</w:t>
      </w:r>
    </w:p>
    <w:p w:rsidR="00BB4EC6" w:rsidRPr="00221FD9" w:rsidRDefault="00221FD9" w:rsidP="00E640B2">
      <w:pPr>
        <w:jc w:val="both"/>
        <w:rPr>
          <w:rFonts w:ascii="Times New Roman" w:hAnsi="Times New Roman" w:cs="Times New Roman"/>
          <w:sz w:val="24"/>
          <w:szCs w:val="24"/>
        </w:rPr>
      </w:pPr>
      <w:r>
        <w:rPr>
          <w:rFonts w:ascii="Times New Roman" w:hAnsi="Times New Roman" w:cs="Times New Roman"/>
          <w:sz w:val="24"/>
          <w:szCs w:val="24"/>
        </w:rPr>
        <w:t xml:space="preserve">           4</w:t>
      </w:r>
      <w:r w:rsidR="00BB4EC6" w:rsidRPr="00221FD9">
        <w:rPr>
          <w:rFonts w:ascii="Times New Roman" w:hAnsi="Times New Roman" w:cs="Times New Roman"/>
          <w:sz w:val="24"/>
          <w:szCs w:val="24"/>
        </w:rPr>
        <w:t>) spożywa alkohol na terenie szkoły;</w:t>
      </w:r>
    </w:p>
    <w:p w:rsidR="00BB4EC6" w:rsidRPr="00221FD9" w:rsidRDefault="00221FD9" w:rsidP="00E640B2">
      <w:pPr>
        <w:jc w:val="both"/>
        <w:rPr>
          <w:rFonts w:ascii="Times New Roman" w:hAnsi="Times New Roman" w:cs="Times New Roman"/>
          <w:sz w:val="24"/>
          <w:szCs w:val="24"/>
        </w:rPr>
      </w:pPr>
      <w:r>
        <w:rPr>
          <w:rFonts w:ascii="Times New Roman" w:hAnsi="Times New Roman" w:cs="Times New Roman"/>
          <w:sz w:val="24"/>
          <w:szCs w:val="24"/>
        </w:rPr>
        <w:t xml:space="preserve">           5</w:t>
      </w:r>
      <w:r w:rsidR="00BB4EC6" w:rsidRPr="00221FD9">
        <w:rPr>
          <w:rFonts w:ascii="Times New Roman" w:hAnsi="Times New Roman" w:cs="Times New Roman"/>
          <w:sz w:val="24"/>
          <w:szCs w:val="24"/>
        </w:rPr>
        <w:t>) udowodniono jej udział w przestępstwach lub wykroczeniach;</w:t>
      </w:r>
    </w:p>
    <w:p w:rsidR="00221FD9" w:rsidRDefault="00221FD9" w:rsidP="00E640B2">
      <w:pPr>
        <w:jc w:val="both"/>
        <w:rPr>
          <w:rFonts w:ascii="Times New Roman" w:hAnsi="Times New Roman" w:cs="Times New Roman"/>
          <w:sz w:val="24"/>
          <w:szCs w:val="24"/>
        </w:rPr>
      </w:pPr>
      <w:r>
        <w:rPr>
          <w:rFonts w:ascii="Times New Roman" w:hAnsi="Times New Roman" w:cs="Times New Roman"/>
          <w:sz w:val="24"/>
          <w:szCs w:val="24"/>
        </w:rPr>
        <w:t xml:space="preserve">           6</w:t>
      </w:r>
      <w:r w:rsidR="00BB4EC6" w:rsidRPr="00221FD9">
        <w:rPr>
          <w:rFonts w:ascii="Times New Roman" w:hAnsi="Times New Roman" w:cs="Times New Roman"/>
          <w:sz w:val="24"/>
          <w:szCs w:val="24"/>
        </w:rPr>
        <w:t>) nie odniosły skutku wszelkie przewidziane w statucie szkoły możliwości</w:t>
      </w:r>
    </w:p>
    <w:p w:rsidR="00BB4EC6" w:rsidRPr="00221FD9" w:rsidRDefault="00221FD9" w:rsidP="00E640B2">
      <w:pPr>
        <w:jc w:val="both"/>
        <w:rPr>
          <w:rFonts w:ascii="Times New Roman" w:hAnsi="Times New Roman" w:cs="Times New Roman"/>
          <w:sz w:val="24"/>
          <w:szCs w:val="24"/>
        </w:rPr>
      </w:pPr>
      <w:r>
        <w:rPr>
          <w:rFonts w:ascii="Times New Roman" w:hAnsi="Times New Roman" w:cs="Times New Roman"/>
          <w:sz w:val="24"/>
          <w:szCs w:val="24"/>
        </w:rPr>
        <w:t xml:space="preserve">               </w:t>
      </w:r>
      <w:r w:rsidR="00BB4EC6" w:rsidRPr="00221FD9">
        <w:rPr>
          <w:rFonts w:ascii="Times New Roman" w:hAnsi="Times New Roman" w:cs="Times New Roman"/>
          <w:sz w:val="24"/>
          <w:szCs w:val="24"/>
        </w:rPr>
        <w:t>oddziaływania na ucznia.</w:t>
      </w:r>
    </w:p>
    <w:p w:rsidR="00221FD9" w:rsidRPr="00BB4EC6" w:rsidRDefault="00221FD9" w:rsidP="00E640B2">
      <w:pPr>
        <w:pStyle w:val="Akapitzlist"/>
        <w:ind w:left="1080"/>
        <w:jc w:val="both"/>
        <w:rPr>
          <w:rFonts w:ascii="Times New Roman" w:hAnsi="Times New Roman" w:cs="Times New Roman"/>
          <w:sz w:val="24"/>
          <w:szCs w:val="24"/>
        </w:rPr>
      </w:pPr>
    </w:p>
    <w:p w:rsidR="00BB4EC6" w:rsidRDefault="00BB4EC6" w:rsidP="00E640B2">
      <w:pPr>
        <w:jc w:val="both"/>
        <w:rPr>
          <w:rFonts w:ascii="Times New Roman" w:hAnsi="Times New Roman" w:cs="Times New Roman"/>
          <w:sz w:val="24"/>
          <w:szCs w:val="24"/>
        </w:rPr>
      </w:pPr>
      <w:r w:rsidRPr="00BB4EC6">
        <w:rPr>
          <w:rFonts w:ascii="Times New Roman" w:hAnsi="Times New Roman" w:cs="Times New Roman"/>
          <w:sz w:val="24"/>
          <w:szCs w:val="24"/>
        </w:rPr>
        <w:t>Dyrektor skreśla ucznia z listy na mocy uchwały rady pedagogicznej podjętej na wniosek wychowaw</w:t>
      </w:r>
      <w:r w:rsidR="00221FD9">
        <w:rPr>
          <w:rFonts w:ascii="Times New Roman" w:hAnsi="Times New Roman" w:cs="Times New Roman"/>
          <w:sz w:val="24"/>
          <w:szCs w:val="24"/>
        </w:rPr>
        <w:t>cy lub innego nauczyciela szkoły</w:t>
      </w:r>
      <w:r w:rsidRPr="00BB4EC6">
        <w:rPr>
          <w:rFonts w:ascii="Times New Roman" w:hAnsi="Times New Roman" w:cs="Times New Roman"/>
          <w:sz w:val="24"/>
          <w:szCs w:val="24"/>
        </w:rPr>
        <w:t xml:space="preserve"> po zasięgnięciu opinii samorządu uczniowskiego. </w:t>
      </w:r>
      <w:r w:rsidRPr="00221FD9">
        <w:rPr>
          <w:rFonts w:ascii="Times New Roman" w:hAnsi="Times New Roman" w:cs="Times New Roman"/>
          <w:sz w:val="24"/>
          <w:szCs w:val="24"/>
        </w:rPr>
        <w:t xml:space="preserve">O skreśleniu z listy uczniów dyrektor powiadamia rodziców </w:t>
      </w:r>
      <w:r w:rsidR="00883543">
        <w:rPr>
          <w:rFonts w:ascii="Times New Roman" w:hAnsi="Times New Roman" w:cs="Times New Roman"/>
          <w:sz w:val="24"/>
          <w:szCs w:val="24"/>
        </w:rPr>
        <w:t xml:space="preserve">(opiekunów prawnych) </w:t>
      </w:r>
      <w:r w:rsidRPr="00221FD9">
        <w:rPr>
          <w:rFonts w:ascii="Times New Roman" w:hAnsi="Times New Roman" w:cs="Times New Roman"/>
          <w:sz w:val="24"/>
          <w:szCs w:val="24"/>
        </w:rPr>
        <w:t>pisemnie w terminie 7 dni od daty podjęcia decyzji. Od skreślenia z listy uczniów</w:t>
      </w:r>
      <w:r w:rsidR="00883543">
        <w:rPr>
          <w:rFonts w:ascii="Times New Roman" w:hAnsi="Times New Roman" w:cs="Times New Roman"/>
          <w:sz w:val="24"/>
          <w:szCs w:val="24"/>
        </w:rPr>
        <w:t>,</w:t>
      </w:r>
      <w:r w:rsidRPr="00221FD9">
        <w:rPr>
          <w:rFonts w:ascii="Times New Roman" w:hAnsi="Times New Roman" w:cs="Times New Roman"/>
          <w:sz w:val="24"/>
          <w:szCs w:val="24"/>
        </w:rPr>
        <w:t xml:space="preserve"> uczeń lub jego rodzice</w:t>
      </w:r>
      <w:r w:rsidR="00883543">
        <w:rPr>
          <w:rFonts w:ascii="Times New Roman" w:hAnsi="Times New Roman" w:cs="Times New Roman"/>
          <w:sz w:val="24"/>
          <w:szCs w:val="24"/>
        </w:rPr>
        <w:t xml:space="preserve"> (opiekunowie prawni)</w:t>
      </w:r>
      <w:r w:rsidRPr="00221FD9">
        <w:rPr>
          <w:rFonts w:ascii="Times New Roman" w:hAnsi="Times New Roman" w:cs="Times New Roman"/>
          <w:sz w:val="24"/>
          <w:szCs w:val="24"/>
        </w:rPr>
        <w:t xml:space="preserve"> mogą odwołać się do organu sprawującego nadzór pedagogiczny w terminie 14 dni od daty wysłania listu poleconego.</w:t>
      </w:r>
    </w:p>
    <w:p w:rsidR="004D0AC6" w:rsidRDefault="004D0AC6" w:rsidP="00E640B2">
      <w:pPr>
        <w:jc w:val="both"/>
        <w:rPr>
          <w:rFonts w:ascii="Times New Roman" w:hAnsi="Times New Roman" w:cs="Times New Roman"/>
          <w:sz w:val="24"/>
          <w:szCs w:val="24"/>
        </w:rPr>
      </w:pPr>
    </w:p>
    <w:p w:rsidR="004D0AC6" w:rsidRPr="00B94008" w:rsidRDefault="004D0AC6" w:rsidP="00AB32BF">
      <w:pPr>
        <w:pStyle w:val="Nagwek1"/>
        <w:rPr>
          <w:rFonts w:eastAsia="Cambria"/>
        </w:rPr>
      </w:pPr>
      <w:bookmarkStart w:id="19" w:name="_Toc496971329"/>
      <w:r>
        <w:rPr>
          <w:rFonts w:eastAsia="Cambria"/>
        </w:rPr>
        <w:t>Rozdział 11</w:t>
      </w:r>
      <w:bookmarkEnd w:id="19"/>
    </w:p>
    <w:p w:rsidR="004D0AC6" w:rsidRPr="00B94008" w:rsidRDefault="004D0AC6" w:rsidP="00AB32BF">
      <w:pPr>
        <w:pStyle w:val="Nagwek1"/>
        <w:rPr>
          <w:rFonts w:eastAsia="Cambria"/>
        </w:rPr>
      </w:pPr>
    </w:p>
    <w:p w:rsidR="00BB4EC6" w:rsidRPr="00BB4EC6" w:rsidRDefault="00BA0193" w:rsidP="00AB32BF">
      <w:pPr>
        <w:pStyle w:val="Nagwek1"/>
        <w:rPr>
          <w:rFonts w:eastAsia="Cambria"/>
        </w:rPr>
      </w:pPr>
      <w:bookmarkStart w:id="20" w:name="_Toc496971330"/>
      <w:r>
        <w:rPr>
          <w:rFonts w:eastAsia="Cambria"/>
        </w:rPr>
        <w:t>Rodzaje nagród</w:t>
      </w:r>
      <w:bookmarkEnd w:id="20"/>
    </w:p>
    <w:p w:rsidR="005C7833" w:rsidRDefault="005C7833" w:rsidP="00AB32BF">
      <w:pPr>
        <w:pStyle w:val="Nagwek1"/>
        <w:rPr>
          <w:rFonts w:eastAsia="Cambria"/>
        </w:rPr>
      </w:pPr>
    </w:p>
    <w:p w:rsidR="002A7FEA" w:rsidRDefault="002A7FEA" w:rsidP="002A7FEA">
      <w:pPr>
        <w:rPr>
          <w:rFonts w:ascii="Times New Roman" w:eastAsia="Cambria" w:hAnsi="Times New Roman" w:cs="Times New Roman"/>
          <w:b/>
          <w:sz w:val="24"/>
          <w:szCs w:val="24"/>
        </w:rPr>
      </w:pPr>
      <w:r>
        <w:rPr>
          <w:rFonts w:ascii="Times New Roman" w:eastAsia="Cambria" w:hAnsi="Times New Roman" w:cs="Times New Roman"/>
          <w:b/>
          <w:sz w:val="24"/>
          <w:szCs w:val="24"/>
        </w:rPr>
        <w:t>§ 59</w:t>
      </w:r>
    </w:p>
    <w:p w:rsidR="00BA0193" w:rsidRDefault="00BA0193" w:rsidP="002A7FEA">
      <w:pPr>
        <w:rPr>
          <w:rFonts w:ascii="Times New Roman" w:eastAsia="Cambria" w:hAnsi="Times New Roman" w:cs="Times New Roman"/>
          <w:b/>
          <w:sz w:val="24"/>
          <w:szCs w:val="24"/>
        </w:rPr>
      </w:pPr>
    </w:p>
    <w:p w:rsidR="00BA0193" w:rsidRPr="00BA0193" w:rsidRDefault="00BA0193" w:rsidP="00FC19BA">
      <w:pPr>
        <w:jc w:val="both"/>
        <w:rPr>
          <w:rFonts w:ascii="Times New Roman" w:hAnsi="Times New Roman" w:cs="Times New Roman"/>
          <w:sz w:val="24"/>
          <w:szCs w:val="24"/>
        </w:rPr>
      </w:pPr>
      <w:r w:rsidRPr="00BA0193">
        <w:rPr>
          <w:rFonts w:ascii="Times New Roman" w:hAnsi="Times New Roman" w:cs="Times New Roman"/>
          <w:sz w:val="24"/>
          <w:szCs w:val="24"/>
        </w:rPr>
        <w:t>1.</w:t>
      </w:r>
      <w:r>
        <w:rPr>
          <w:rFonts w:ascii="Times New Roman" w:hAnsi="Times New Roman" w:cs="Times New Roman"/>
          <w:sz w:val="24"/>
          <w:szCs w:val="24"/>
        </w:rPr>
        <w:t xml:space="preserve"> </w:t>
      </w:r>
      <w:r w:rsidRPr="00BA0193">
        <w:rPr>
          <w:rFonts w:ascii="Times New Roman" w:hAnsi="Times New Roman" w:cs="Times New Roman"/>
          <w:sz w:val="24"/>
          <w:szCs w:val="24"/>
        </w:rPr>
        <w:t>Rodzaje nagród stosowane wobec uczniów:</w:t>
      </w:r>
    </w:p>
    <w:p w:rsidR="00BA0193" w:rsidRPr="00BA0193" w:rsidRDefault="00BA0193" w:rsidP="00FC19BA">
      <w:pPr>
        <w:jc w:val="both"/>
      </w:pPr>
    </w:p>
    <w:p w:rsidR="00BA0193" w:rsidRPr="00BA0193" w:rsidRDefault="00BA0193" w:rsidP="00FC19BA">
      <w:pPr>
        <w:ind w:firstLine="708"/>
        <w:jc w:val="both"/>
        <w:rPr>
          <w:rFonts w:ascii="Times New Roman" w:hAnsi="Times New Roman" w:cs="Times New Roman"/>
          <w:sz w:val="24"/>
          <w:szCs w:val="24"/>
        </w:rPr>
      </w:pPr>
      <w:r w:rsidRPr="00BA0193">
        <w:rPr>
          <w:rFonts w:ascii="Times New Roman" w:hAnsi="Times New Roman" w:cs="Times New Roman"/>
          <w:sz w:val="24"/>
          <w:szCs w:val="24"/>
        </w:rPr>
        <w:t>1) poc</w:t>
      </w:r>
      <w:r>
        <w:rPr>
          <w:rFonts w:ascii="Times New Roman" w:hAnsi="Times New Roman" w:cs="Times New Roman"/>
          <w:sz w:val="24"/>
          <w:szCs w:val="24"/>
        </w:rPr>
        <w:t>hwała wychowawcy na forum klasy;</w:t>
      </w:r>
    </w:p>
    <w:p w:rsidR="00BA0193" w:rsidRPr="00BA0193" w:rsidRDefault="00BA0193" w:rsidP="00FC19BA">
      <w:pPr>
        <w:ind w:firstLine="708"/>
        <w:jc w:val="both"/>
        <w:rPr>
          <w:rFonts w:ascii="Times New Roman" w:hAnsi="Times New Roman" w:cs="Times New Roman"/>
          <w:sz w:val="24"/>
          <w:szCs w:val="24"/>
        </w:rPr>
      </w:pPr>
      <w:r w:rsidRPr="00BA0193">
        <w:rPr>
          <w:rFonts w:ascii="Times New Roman" w:hAnsi="Times New Roman" w:cs="Times New Roman"/>
          <w:sz w:val="24"/>
          <w:szCs w:val="24"/>
        </w:rPr>
        <w:t>2) pochwała dyr</w:t>
      </w:r>
      <w:r>
        <w:rPr>
          <w:rFonts w:ascii="Times New Roman" w:hAnsi="Times New Roman" w:cs="Times New Roman"/>
          <w:sz w:val="24"/>
          <w:szCs w:val="24"/>
        </w:rPr>
        <w:t>ektora szkoły na apelu szkolnym;</w:t>
      </w:r>
    </w:p>
    <w:p w:rsidR="00BA0193" w:rsidRPr="00BA0193" w:rsidRDefault="00BA0193" w:rsidP="00FC19BA">
      <w:pPr>
        <w:ind w:firstLine="708"/>
        <w:jc w:val="both"/>
        <w:rPr>
          <w:rFonts w:ascii="Times New Roman" w:hAnsi="Times New Roman" w:cs="Times New Roman"/>
          <w:sz w:val="24"/>
          <w:szCs w:val="24"/>
        </w:rPr>
      </w:pPr>
      <w:r w:rsidRPr="00BA0193">
        <w:rPr>
          <w:rFonts w:ascii="Times New Roman" w:hAnsi="Times New Roman" w:cs="Times New Roman"/>
          <w:sz w:val="24"/>
          <w:szCs w:val="24"/>
        </w:rPr>
        <w:t>3) wystosowanie listu</w:t>
      </w:r>
      <w:r>
        <w:rPr>
          <w:rFonts w:ascii="Times New Roman" w:hAnsi="Times New Roman" w:cs="Times New Roman"/>
          <w:sz w:val="24"/>
          <w:szCs w:val="24"/>
        </w:rPr>
        <w:t xml:space="preserve"> pochwalnego do rodziców;</w:t>
      </w:r>
    </w:p>
    <w:p w:rsidR="00BA0193" w:rsidRPr="00BA0193" w:rsidRDefault="00BA0193" w:rsidP="00FC19BA">
      <w:pPr>
        <w:ind w:firstLine="708"/>
        <w:jc w:val="both"/>
        <w:rPr>
          <w:rFonts w:ascii="Times New Roman" w:hAnsi="Times New Roman" w:cs="Times New Roman"/>
          <w:sz w:val="24"/>
          <w:szCs w:val="24"/>
        </w:rPr>
      </w:pPr>
      <w:r>
        <w:rPr>
          <w:rFonts w:ascii="Times New Roman" w:hAnsi="Times New Roman" w:cs="Times New Roman"/>
          <w:sz w:val="24"/>
          <w:szCs w:val="24"/>
        </w:rPr>
        <w:t>4) nagroda rzeczowa;</w:t>
      </w:r>
    </w:p>
    <w:p w:rsidR="00BA0193" w:rsidRDefault="00BA0193" w:rsidP="00FC19BA">
      <w:pPr>
        <w:ind w:firstLine="708"/>
        <w:jc w:val="both"/>
        <w:rPr>
          <w:rFonts w:ascii="Times New Roman" w:hAnsi="Times New Roman" w:cs="Times New Roman"/>
          <w:sz w:val="24"/>
          <w:szCs w:val="24"/>
        </w:rPr>
      </w:pPr>
      <w:r w:rsidRPr="00BA0193">
        <w:rPr>
          <w:rFonts w:ascii="Times New Roman" w:hAnsi="Times New Roman" w:cs="Times New Roman"/>
          <w:sz w:val="24"/>
          <w:szCs w:val="24"/>
        </w:rPr>
        <w:t>5) stypendium szkolne</w:t>
      </w:r>
      <w:r>
        <w:rPr>
          <w:rFonts w:ascii="Times New Roman" w:hAnsi="Times New Roman" w:cs="Times New Roman"/>
          <w:sz w:val="24"/>
          <w:szCs w:val="24"/>
        </w:rPr>
        <w:t>.</w:t>
      </w:r>
    </w:p>
    <w:p w:rsidR="00BA0193" w:rsidRPr="00BA0193" w:rsidRDefault="00BA0193" w:rsidP="00FC19BA">
      <w:pPr>
        <w:ind w:firstLine="708"/>
        <w:jc w:val="both"/>
        <w:rPr>
          <w:rFonts w:ascii="Times New Roman" w:hAnsi="Times New Roman" w:cs="Times New Roman"/>
          <w:sz w:val="24"/>
          <w:szCs w:val="24"/>
        </w:rPr>
      </w:pPr>
    </w:p>
    <w:p w:rsidR="00BA0193" w:rsidRPr="00BA0193" w:rsidRDefault="00BA0193" w:rsidP="00FC19BA">
      <w:pPr>
        <w:jc w:val="both"/>
        <w:rPr>
          <w:rFonts w:ascii="Times New Roman" w:hAnsi="Times New Roman" w:cs="Times New Roman"/>
          <w:sz w:val="24"/>
          <w:szCs w:val="24"/>
        </w:rPr>
      </w:pPr>
      <w:r w:rsidRPr="00BA0193">
        <w:rPr>
          <w:rFonts w:ascii="Times New Roman" w:hAnsi="Times New Roman" w:cs="Times New Roman"/>
          <w:sz w:val="24"/>
          <w:szCs w:val="24"/>
        </w:rPr>
        <w:t>2.</w:t>
      </w:r>
      <w:r>
        <w:rPr>
          <w:rFonts w:ascii="Times New Roman" w:hAnsi="Times New Roman" w:cs="Times New Roman"/>
          <w:sz w:val="24"/>
          <w:szCs w:val="24"/>
        </w:rPr>
        <w:t xml:space="preserve"> </w:t>
      </w:r>
      <w:r w:rsidRPr="00BA0193">
        <w:rPr>
          <w:rFonts w:ascii="Times New Roman" w:hAnsi="Times New Roman" w:cs="Times New Roman"/>
          <w:sz w:val="24"/>
          <w:szCs w:val="24"/>
        </w:rPr>
        <w:t>Uczeń może otrzymać nagrody za:</w:t>
      </w:r>
    </w:p>
    <w:p w:rsidR="00BA0193" w:rsidRPr="00BA0193" w:rsidRDefault="00BA0193" w:rsidP="00FC19BA">
      <w:pPr>
        <w:jc w:val="both"/>
      </w:pPr>
    </w:p>
    <w:p w:rsidR="00BA0193" w:rsidRPr="00BA0193" w:rsidRDefault="00BA0193" w:rsidP="00FC19BA">
      <w:pPr>
        <w:jc w:val="both"/>
        <w:rPr>
          <w:rFonts w:ascii="Times New Roman" w:hAnsi="Times New Roman" w:cs="Times New Roman"/>
          <w:sz w:val="24"/>
          <w:szCs w:val="24"/>
        </w:rPr>
      </w:pPr>
      <w:r w:rsidRPr="00BA0193">
        <w:rPr>
          <w:rFonts w:ascii="Times New Roman" w:hAnsi="Times New Roman" w:cs="Times New Roman"/>
          <w:sz w:val="24"/>
          <w:szCs w:val="24"/>
        </w:rPr>
        <w:tab/>
        <w:t>1) bardzo do</w:t>
      </w:r>
      <w:r>
        <w:rPr>
          <w:rFonts w:ascii="Times New Roman" w:hAnsi="Times New Roman" w:cs="Times New Roman"/>
          <w:sz w:val="24"/>
          <w:szCs w:val="24"/>
        </w:rPr>
        <w:t>bre wyniki i wzorowe zachowanie;</w:t>
      </w:r>
    </w:p>
    <w:p w:rsidR="00BA0193" w:rsidRDefault="00BA0193" w:rsidP="00FC19BA">
      <w:pPr>
        <w:ind w:left="706"/>
        <w:jc w:val="both"/>
        <w:rPr>
          <w:rFonts w:ascii="Times New Roman" w:hAnsi="Times New Roman" w:cs="Times New Roman"/>
          <w:sz w:val="24"/>
          <w:szCs w:val="24"/>
        </w:rPr>
      </w:pPr>
      <w:r w:rsidRPr="00BA0193">
        <w:rPr>
          <w:rFonts w:ascii="Times New Roman" w:hAnsi="Times New Roman" w:cs="Times New Roman"/>
          <w:sz w:val="24"/>
          <w:szCs w:val="24"/>
        </w:rPr>
        <w:t>2) najlepsze lokaty w szkolnych zawodach sportowych, konkursach</w:t>
      </w:r>
    </w:p>
    <w:p w:rsidR="00BA0193" w:rsidRPr="00BA0193" w:rsidRDefault="00BA0193" w:rsidP="00FC19BA">
      <w:pPr>
        <w:ind w:left="706"/>
        <w:jc w:val="both"/>
        <w:rPr>
          <w:rFonts w:ascii="Times New Roman" w:hAnsi="Times New Roman" w:cs="Times New Roman"/>
          <w:sz w:val="24"/>
          <w:szCs w:val="24"/>
        </w:rPr>
      </w:pPr>
      <w:r w:rsidRPr="00BA019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A0193">
        <w:rPr>
          <w:rFonts w:ascii="Times New Roman" w:hAnsi="Times New Roman" w:cs="Times New Roman"/>
          <w:sz w:val="24"/>
          <w:szCs w:val="24"/>
        </w:rPr>
        <w:t>prz</w:t>
      </w:r>
      <w:r>
        <w:rPr>
          <w:rFonts w:ascii="Times New Roman" w:hAnsi="Times New Roman" w:cs="Times New Roman"/>
          <w:sz w:val="24"/>
          <w:szCs w:val="24"/>
        </w:rPr>
        <w:t>edmiotowo-wychowawczych i innych;</w:t>
      </w:r>
    </w:p>
    <w:p w:rsidR="00BA0193" w:rsidRDefault="00BA0193" w:rsidP="00FC19BA">
      <w:pPr>
        <w:jc w:val="both"/>
        <w:rPr>
          <w:rFonts w:ascii="Times New Roman" w:hAnsi="Times New Roman" w:cs="Times New Roman"/>
          <w:sz w:val="24"/>
          <w:szCs w:val="24"/>
        </w:rPr>
      </w:pPr>
      <w:r w:rsidRPr="00BA0193">
        <w:rPr>
          <w:rFonts w:ascii="Times New Roman" w:hAnsi="Times New Roman" w:cs="Times New Roman"/>
          <w:sz w:val="24"/>
          <w:szCs w:val="24"/>
        </w:rPr>
        <w:tab/>
        <w:t>3) szczególne osiągnięcia w pracy na rzecz klasy, szkoły i środowiska.</w:t>
      </w:r>
    </w:p>
    <w:p w:rsidR="00BA0193" w:rsidRPr="00BA0193" w:rsidRDefault="00BA0193" w:rsidP="00FC19BA">
      <w:pPr>
        <w:jc w:val="both"/>
        <w:rPr>
          <w:rFonts w:ascii="Times New Roman" w:hAnsi="Times New Roman" w:cs="Times New Roman"/>
          <w:sz w:val="24"/>
          <w:szCs w:val="24"/>
        </w:rPr>
      </w:pPr>
    </w:p>
    <w:p w:rsidR="00BA0193" w:rsidRPr="00BA0193" w:rsidRDefault="00BA0193" w:rsidP="00FC19BA">
      <w:pPr>
        <w:jc w:val="both"/>
        <w:rPr>
          <w:rFonts w:ascii="Times New Roman" w:hAnsi="Times New Roman" w:cs="Times New Roman"/>
          <w:sz w:val="24"/>
          <w:szCs w:val="24"/>
        </w:rPr>
      </w:pPr>
      <w:r w:rsidRPr="00BA0193">
        <w:rPr>
          <w:rFonts w:ascii="Times New Roman" w:hAnsi="Times New Roman" w:cs="Times New Roman"/>
          <w:sz w:val="24"/>
          <w:szCs w:val="24"/>
        </w:rPr>
        <w:t>3.</w:t>
      </w:r>
      <w:r>
        <w:rPr>
          <w:rFonts w:ascii="Times New Roman" w:hAnsi="Times New Roman" w:cs="Times New Roman"/>
          <w:sz w:val="24"/>
          <w:szCs w:val="24"/>
        </w:rPr>
        <w:t xml:space="preserve"> </w:t>
      </w:r>
      <w:r w:rsidRPr="00BA0193">
        <w:rPr>
          <w:rFonts w:ascii="Times New Roman" w:hAnsi="Times New Roman" w:cs="Times New Roman"/>
          <w:sz w:val="24"/>
          <w:szCs w:val="24"/>
        </w:rPr>
        <w:t>Nagrody te stosuje wychowawca i dyrektor na wniosek samorządu uczniowskiego, rady rodziców, rady pedagogicznej i wychowawcy klasy.</w:t>
      </w:r>
    </w:p>
    <w:p w:rsidR="00BA0193" w:rsidRPr="00BA0193" w:rsidRDefault="00BA0193" w:rsidP="00FC19BA">
      <w:pPr>
        <w:jc w:val="both"/>
        <w:rPr>
          <w:rFonts w:eastAsia="Cambria"/>
        </w:rPr>
      </w:pPr>
    </w:p>
    <w:p w:rsidR="00BA0193" w:rsidRDefault="00BA0193" w:rsidP="00FC19BA">
      <w:pPr>
        <w:jc w:val="both"/>
        <w:rPr>
          <w:rFonts w:ascii="Times New Roman" w:eastAsia="Cambria" w:hAnsi="Times New Roman" w:cs="Times New Roman"/>
          <w:sz w:val="24"/>
          <w:szCs w:val="24"/>
        </w:rPr>
      </w:pPr>
      <w:r w:rsidRPr="00BA0193">
        <w:rPr>
          <w:rFonts w:ascii="Times New Roman" w:eastAsia="Cambria" w:hAnsi="Times New Roman" w:cs="Times New Roman"/>
          <w:sz w:val="24"/>
          <w:szCs w:val="24"/>
        </w:rPr>
        <w:t>4. Nagrody finansowane są przez Radę Rodziców oraz z budżetu szkoły.</w:t>
      </w:r>
    </w:p>
    <w:p w:rsidR="00BA0193" w:rsidRPr="00BA0193" w:rsidRDefault="00BA0193" w:rsidP="00FC19BA">
      <w:pPr>
        <w:jc w:val="both"/>
        <w:rPr>
          <w:rFonts w:ascii="Times New Roman" w:eastAsia="Cambria" w:hAnsi="Times New Roman" w:cs="Times New Roman"/>
          <w:sz w:val="24"/>
          <w:szCs w:val="24"/>
        </w:rPr>
      </w:pPr>
    </w:p>
    <w:p w:rsidR="00BA0193" w:rsidRDefault="00BA0193" w:rsidP="00FC19BA">
      <w:pPr>
        <w:widowControl w:val="0"/>
        <w:numPr>
          <w:ilvl w:val="0"/>
          <w:numId w:val="21"/>
        </w:numPr>
        <w:tabs>
          <w:tab w:val="left" w:pos="435"/>
        </w:tabs>
        <w:suppressAutoHyphens/>
        <w:ind w:left="4" w:hanging="4"/>
        <w:jc w:val="both"/>
        <w:rPr>
          <w:rFonts w:ascii="Times New Roman" w:eastAsia="Times New Roman" w:hAnsi="Times New Roman" w:cs="Times New Roman"/>
          <w:sz w:val="24"/>
          <w:szCs w:val="24"/>
        </w:rPr>
      </w:pPr>
      <w:r w:rsidRPr="00BA0193">
        <w:rPr>
          <w:rFonts w:ascii="Times New Roman" w:eastAsia="Cambria" w:hAnsi="Times New Roman" w:cs="Times New Roman"/>
          <w:sz w:val="24"/>
          <w:szCs w:val="24"/>
        </w:rPr>
        <w:t>5. Uczeń otrzymuje wyróżnienie w postaci świadectwa z biało-czerwonym paskiem pionowym i nadrukiem „z wyróżnieniem”, jeśli w wyniku rocznej klasyfikacji otrzymał średnią ocen wszystkich przedmiotów obowiązkowych co najmniej 4,75 oraz wzorowe lub bardzo dobre zachowanie.</w:t>
      </w:r>
    </w:p>
    <w:p w:rsidR="00BA0193" w:rsidRDefault="00BA0193" w:rsidP="00FC19BA">
      <w:pPr>
        <w:widowControl w:val="0"/>
        <w:tabs>
          <w:tab w:val="left" w:pos="435"/>
        </w:tabs>
        <w:suppressAutoHyphens/>
        <w:jc w:val="both"/>
        <w:rPr>
          <w:rFonts w:ascii="Times New Roman" w:eastAsia="Times New Roman" w:hAnsi="Times New Roman" w:cs="Times New Roman"/>
          <w:sz w:val="24"/>
          <w:szCs w:val="24"/>
        </w:rPr>
      </w:pPr>
    </w:p>
    <w:p w:rsidR="00BA0193" w:rsidRPr="00B94008" w:rsidRDefault="00BA0193" w:rsidP="00AB32BF">
      <w:pPr>
        <w:pStyle w:val="Nagwek1"/>
        <w:rPr>
          <w:rFonts w:eastAsia="Cambria"/>
        </w:rPr>
      </w:pPr>
      <w:bookmarkStart w:id="21" w:name="_Toc496971331"/>
      <w:r>
        <w:rPr>
          <w:rFonts w:eastAsia="Cambria"/>
        </w:rPr>
        <w:t>Rozdział 12</w:t>
      </w:r>
      <w:bookmarkEnd w:id="21"/>
    </w:p>
    <w:p w:rsidR="00BA0193" w:rsidRPr="00B94008" w:rsidRDefault="00BA0193" w:rsidP="00AB32BF">
      <w:pPr>
        <w:pStyle w:val="Nagwek1"/>
        <w:rPr>
          <w:rFonts w:eastAsia="Cambria"/>
        </w:rPr>
      </w:pPr>
    </w:p>
    <w:p w:rsidR="00BA0193" w:rsidRDefault="00BA0193" w:rsidP="00AB32BF">
      <w:pPr>
        <w:pStyle w:val="Nagwek1"/>
        <w:rPr>
          <w:rFonts w:eastAsia="Cambria"/>
        </w:rPr>
      </w:pPr>
      <w:bookmarkStart w:id="22" w:name="_Toc496971332"/>
      <w:r>
        <w:rPr>
          <w:rFonts w:eastAsia="Cambria"/>
        </w:rPr>
        <w:t>Rodzaje kar</w:t>
      </w:r>
      <w:bookmarkEnd w:id="22"/>
    </w:p>
    <w:p w:rsidR="00BA0193" w:rsidRDefault="00BA0193" w:rsidP="00AB32BF">
      <w:pPr>
        <w:pStyle w:val="Nagwek1"/>
        <w:rPr>
          <w:rFonts w:eastAsia="Cambria"/>
        </w:rPr>
      </w:pPr>
    </w:p>
    <w:p w:rsidR="00C81F60" w:rsidRDefault="002A7FEA" w:rsidP="00C81F60">
      <w:pPr>
        <w:rPr>
          <w:rFonts w:ascii="Times New Roman" w:eastAsia="Cambria" w:hAnsi="Times New Roman" w:cs="Times New Roman"/>
          <w:b/>
          <w:sz w:val="24"/>
          <w:szCs w:val="24"/>
        </w:rPr>
      </w:pPr>
      <w:r>
        <w:rPr>
          <w:rFonts w:ascii="Times New Roman" w:eastAsia="Cambria" w:hAnsi="Times New Roman" w:cs="Times New Roman"/>
          <w:b/>
          <w:sz w:val="24"/>
          <w:szCs w:val="24"/>
        </w:rPr>
        <w:t>§ 60</w:t>
      </w:r>
    </w:p>
    <w:p w:rsidR="00AA0055" w:rsidRDefault="00AA0055" w:rsidP="00C81F60">
      <w:pPr>
        <w:rPr>
          <w:rFonts w:ascii="Times New Roman" w:eastAsia="Cambria" w:hAnsi="Times New Roman" w:cs="Times New Roman"/>
          <w:b/>
          <w:sz w:val="24"/>
          <w:szCs w:val="24"/>
        </w:rPr>
      </w:pPr>
    </w:p>
    <w:p w:rsidR="00AA0055" w:rsidRPr="00AA0055" w:rsidRDefault="00AA0055" w:rsidP="0030551B">
      <w:pPr>
        <w:widowControl w:val="0"/>
        <w:numPr>
          <w:ilvl w:val="0"/>
          <w:numId w:val="21"/>
        </w:numPr>
        <w:tabs>
          <w:tab w:val="left" w:pos="848"/>
        </w:tabs>
        <w:suppressAutoHyphens/>
        <w:ind w:left="424" w:hanging="424"/>
        <w:jc w:val="both"/>
        <w:rPr>
          <w:rFonts w:ascii="Times New Roman" w:hAnsi="Times New Roman" w:cs="Times New Roman"/>
          <w:sz w:val="24"/>
          <w:szCs w:val="24"/>
        </w:rPr>
      </w:pPr>
      <w:r>
        <w:rPr>
          <w:rFonts w:ascii="Times New Roman" w:eastAsia="Cambria" w:hAnsi="Times New Roman" w:cs="Times New Roman"/>
          <w:sz w:val="24"/>
          <w:szCs w:val="24"/>
        </w:rPr>
        <w:t xml:space="preserve">1. </w:t>
      </w:r>
      <w:r w:rsidRPr="00AA0055">
        <w:rPr>
          <w:rFonts w:ascii="Times New Roman" w:eastAsia="Cambria" w:hAnsi="Times New Roman" w:cs="Times New Roman"/>
          <w:sz w:val="24"/>
          <w:szCs w:val="24"/>
        </w:rPr>
        <w:t>Zakazuje się stosowania kar cielesnych wobec uczniów.</w:t>
      </w:r>
    </w:p>
    <w:p w:rsidR="00AA0055" w:rsidRPr="00AA0055" w:rsidRDefault="00AA0055" w:rsidP="0030551B">
      <w:pPr>
        <w:widowControl w:val="0"/>
        <w:numPr>
          <w:ilvl w:val="0"/>
          <w:numId w:val="21"/>
        </w:numPr>
        <w:tabs>
          <w:tab w:val="left" w:pos="848"/>
        </w:tabs>
        <w:suppressAutoHyphens/>
        <w:ind w:left="424" w:hanging="424"/>
        <w:jc w:val="both"/>
        <w:rPr>
          <w:rFonts w:ascii="Times New Roman" w:hAnsi="Times New Roman" w:cs="Times New Roman"/>
          <w:sz w:val="24"/>
          <w:szCs w:val="24"/>
        </w:rPr>
      </w:pPr>
    </w:p>
    <w:p w:rsid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2.</w:t>
      </w:r>
      <w:r>
        <w:rPr>
          <w:rFonts w:ascii="Times New Roman" w:hAnsi="Times New Roman" w:cs="Times New Roman"/>
          <w:sz w:val="24"/>
          <w:szCs w:val="24"/>
        </w:rPr>
        <w:t xml:space="preserve"> </w:t>
      </w:r>
      <w:r w:rsidRPr="00AA0055">
        <w:rPr>
          <w:rFonts w:ascii="Times New Roman" w:hAnsi="Times New Roman" w:cs="Times New Roman"/>
          <w:sz w:val="24"/>
          <w:szCs w:val="24"/>
        </w:rPr>
        <w:t>Ustala się następujące rodzaje kar:</w:t>
      </w:r>
    </w:p>
    <w:p w:rsidR="00AA0055" w:rsidRPr="00AA0055" w:rsidRDefault="00AA0055" w:rsidP="00AA0055">
      <w:pPr>
        <w:jc w:val="both"/>
        <w:rPr>
          <w:rFonts w:ascii="Times New Roman" w:hAnsi="Times New Roman" w:cs="Times New Roman"/>
          <w:sz w:val="24"/>
          <w:szCs w:val="24"/>
        </w:rPr>
      </w:pPr>
    </w:p>
    <w:p w:rsidR="00AA0055" w:rsidRPr="00AA0055" w:rsidRDefault="00AA0055" w:rsidP="0030551B">
      <w:pPr>
        <w:widowControl w:val="0"/>
        <w:numPr>
          <w:ilvl w:val="2"/>
          <w:numId w:val="23"/>
        </w:numPr>
        <w:suppressAutoHyphens/>
        <w:jc w:val="both"/>
        <w:rPr>
          <w:rFonts w:ascii="Times New Roman" w:hAnsi="Times New Roman" w:cs="Times New Roman"/>
          <w:sz w:val="24"/>
          <w:szCs w:val="24"/>
        </w:rPr>
      </w:pPr>
      <w:r>
        <w:rPr>
          <w:rFonts w:ascii="Times New Roman" w:hAnsi="Times New Roman" w:cs="Times New Roman"/>
          <w:sz w:val="24"/>
          <w:szCs w:val="24"/>
        </w:rPr>
        <w:t>upomnienie;</w:t>
      </w:r>
    </w:p>
    <w:p w:rsidR="00AA0055" w:rsidRPr="00AA0055" w:rsidRDefault="00AA0055" w:rsidP="0030551B">
      <w:pPr>
        <w:widowControl w:val="0"/>
        <w:numPr>
          <w:ilvl w:val="2"/>
          <w:numId w:val="23"/>
        </w:numPr>
        <w:suppressAutoHyphens/>
        <w:jc w:val="both"/>
        <w:rPr>
          <w:rFonts w:ascii="Times New Roman" w:hAnsi="Times New Roman" w:cs="Times New Roman"/>
          <w:sz w:val="24"/>
          <w:szCs w:val="24"/>
        </w:rPr>
      </w:pPr>
      <w:r w:rsidRPr="00AA0055">
        <w:rPr>
          <w:rFonts w:ascii="Times New Roman" w:hAnsi="Times New Roman" w:cs="Times New Roman"/>
          <w:sz w:val="24"/>
          <w:szCs w:val="24"/>
        </w:rPr>
        <w:t>uwaga pisemna</w:t>
      </w:r>
      <w:r>
        <w:rPr>
          <w:rFonts w:ascii="Times New Roman" w:hAnsi="Times New Roman" w:cs="Times New Roman"/>
          <w:sz w:val="24"/>
          <w:szCs w:val="24"/>
        </w:rPr>
        <w:t xml:space="preserve"> nauczyciela wpisana w dziennik;</w:t>
      </w:r>
    </w:p>
    <w:p w:rsidR="00AA0055" w:rsidRPr="00AA0055" w:rsidRDefault="00AA0055" w:rsidP="0030551B">
      <w:pPr>
        <w:widowControl w:val="0"/>
        <w:numPr>
          <w:ilvl w:val="2"/>
          <w:numId w:val="23"/>
        </w:numPr>
        <w:suppressAutoHyphens/>
        <w:jc w:val="both"/>
        <w:rPr>
          <w:rFonts w:ascii="Times New Roman" w:hAnsi="Times New Roman" w:cs="Times New Roman"/>
          <w:sz w:val="24"/>
          <w:szCs w:val="24"/>
        </w:rPr>
      </w:pPr>
      <w:r w:rsidRPr="00AA0055">
        <w:rPr>
          <w:rFonts w:ascii="Times New Roman" w:hAnsi="Times New Roman" w:cs="Times New Roman"/>
          <w:sz w:val="24"/>
          <w:szCs w:val="24"/>
        </w:rPr>
        <w:t>nagana udzielona przez wychowa</w:t>
      </w:r>
      <w:r>
        <w:rPr>
          <w:rFonts w:ascii="Times New Roman" w:hAnsi="Times New Roman" w:cs="Times New Roman"/>
          <w:sz w:val="24"/>
          <w:szCs w:val="24"/>
        </w:rPr>
        <w:t>wcę klasy z wpisem do dziennika;</w:t>
      </w:r>
    </w:p>
    <w:p w:rsidR="00AA0055" w:rsidRPr="00AA0055" w:rsidRDefault="00D57300" w:rsidP="00D57300">
      <w:pPr>
        <w:widowControl w:val="0"/>
        <w:suppressAutoHyphens/>
        <w:ind w:left="1080"/>
        <w:jc w:val="both"/>
        <w:rPr>
          <w:rFonts w:ascii="Times New Roman" w:hAnsi="Times New Roman" w:cs="Times New Roman"/>
          <w:sz w:val="24"/>
          <w:szCs w:val="24"/>
        </w:rPr>
      </w:pPr>
      <w:r>
        <w:rPr>
          <w:rFonts w:ascii="Times New Roman" w:hAnsi="Times New Roman" w:cs="Times New Roman"/>
          <w:sz w:val="24"/>
          <w:szCs w:val="24"/>
        </w:rPr>
        <w:t xml:space="preserve">4)   </w:t>
      </w:r>
      <w:r w:rsidR="00AA0055" w:rsidRPr="00AA0055">
        <w:rPr>
          <w:rFonts w:ascii="Times New Roman" w:hAnsi="Times New Roman" w:cs="Times New Roman"/>
          <w:sz w:val="24"/>
          <w:szCs w:val="24"/>
        </w:rPr>
        <w:t>nag</w:t>
      </w:r>
      <w:r w:rsidR="00AA0055">
        <w:rPr>
          <w:rFonts w:ascii="Times New Roman" w:hAnsi="Times New Roman" w:cs="Times New Roman"/>
          <w:sz w:val="24"/>
          <w:szCs w:val="24"/>
        </w:rPr>
        <w:t>ana udzielona na apelu szkolnym;</w:t>
      </w:r>
    </w:p>
    <w:p w:rsidR="00AA0055" w:rsidRPr="00D57300" w:rsidRDefault="00D57300" w:rsidP="00D57300">
      <w:pPr>
        <w:widowControl w:val="0"/>
        <w:suppressAutoHyphens/>
        <w:ind w:left="1080"/>
        <w:jc w:val="both"/>
        <w:rPr>
          <w:rFonts w:ascii="Times New Roman" w:hAnsi="Times New Roman" w:cs="Times New Roman"/>
          <w:sz w:val="24"/>
          <w:szCs w:val="24"/>
        </w:rPr>
      </w:pPr>
      <w:r>
        <w:rPr>
          <w:rFonts w:ascii="Times New Roman" w:hAnsi="Times New Roman" w:cs="Times New Roman"/>
          <w:sz w:val="24"/>
          <w:szCs w:val="24"/>
        </w:rPr>
        <w:t xml:space="preserve">5)   </w:t>
      </w:r>
      <w:r w:rsidR="00AA0055" w:rsidRPr="00AA0055">
        <w:rPr>
          <w:rFonts w:ascii="Times New Roman" w:hAnsi="Times New Roman" w:cs="Times New Roman"/>
          <w:sz w:val="24"/>
          <w:szCs w:val="24"/>
        </w:rPr>
        <w:t>wykluczenie na czas określony z ucz</w:t>
      </w:r>
      <w:r w:rsidR="00AA0055">
        <w:rPr>
          <w:rFonts w:ascii="Times New Roman" w:hAnsi="Times New Roman" w:cs="Times New Roman"/>
          <w:sz w:val="24"/>
          <w:szCs w:val="24"/>
        </w:rPr>
        <w:t>estnictwa w imprezach szkolnych;</w:t>
      </w:r>
    </w:p>
    <w:p w:rsidR="00D57300" w:rsidRDefault="00D57300" w:rsidP="00D57300">
      <w:pPr>
        <w:widowControl w:val="0"/>
        <w:suppressAutoHyphens/>
        <w:ind w:left="108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6)   </w:t>
      </w:r>
      <w:r w:rsidR="00AA0055" w:rsidRPr="00AA0055">
        <w:rPr>
          <w:rFonts w:ascii="Times New Roman" w:eastAsia="Cambria" w:hAnsi="Times New Roman" w:cs="Times New Roman"/>
          <w:sz w:val="24"/>
          <w:szCs w:val="24"/>
        </w:rPr>
        <w:t>nagana dyrektora z p</w:t>
      </w:r>
      <w:r w:rsidR="00AA0055">
        <w:rPr>
          <w:rFonts w:ascii="Times New Roman" w:eastAsia="Cambria" w:hAnsi="Times New Roman" w:cs="Times New Roman"/>
          <w:sz w:val="24"/>
          <w:szCs w:val="24"/>
        </w:rPr>
        <w:t>isemnym powiadomieniem rodziców</w:t>
      </w:r>
      <w:r w:rsidR="00220995">
        <w:rPr>
          <w:rFonts w:ascii="Times New Roman" w:eastAsia="Cambria" w:hAnsi="Times New Roman" w:cs="Times New Roman"/>
          <w:sz w:val="24"/>
          <w:szCs w:val="24"/>
        </w:rPr>
        <w:t xml:space="preserve"> ( trzy pisemne </w:t>
      </w:r>
    </w:p>
    <w:p w:rsidR="00D57300" w:rsidRDefault="00D57300" w:rsidP="00D57300">
      <w:pPr>
        <w:widowControl w:val="0"/>
        <w:suppressAutoHyphens/>
        <w:ind w:left="108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220995">
        <w:rPr>
          <w:rFonts w:ascii="Times New Roman" w:eastAsia="Cambria" w:hAnsi="Times New Roman" w:cs="Times New Roman"/>
          <w:sz w:val="24"/>
          <w:szCs w:val="24"/>
        </w:rPr>
        <w:t>nagany skutkują wysłaniem pisma do Sądu Rodzinnego z prośbą o wgląd w</w:t>
      </w:r>
    </w:p>
    <w:p w:rsidR="00AA0055" w:rsidRPr="00AA0055" w:rsidRDefault="00D57300" w:rsidP="00D57300">
      <w:pPr>
        <w:widowControl w:val="0"/>
        <w:suppressAutoHyphens/>
        <w:ind w:left="1080"/>
        <w:jc w:val="both"/>
        <w:rPr>
          <w:rFonts w:ascii="Times New Roman" w:hAnsi="Times New Roman" w:cs="Times New Roman"/>
          <w:sz w:val="24"/>
          <w:szCs w:val="24"/>
        </w:rPr>
      </w:pPr>
      <w:r>
        <w:rPr>
          <w:rFonts w:ascii="Times New Roman" w:eastAsia="Cambria" w:hAnsi="Times New Roman" w:cs="Times New Roman"/>
          <w:sz w:val="24"/>
          <w:szCs w:val="24"/>
        </w:rPr>
        <w:t xml:space="preserve">   </w:t>
      </w:r>
      <w:r w:rsidR="00220995">
        <w:rPr>
          <w:rFonts w:ascii="Times New Roman" w:eastAsia="Cambria" w:hAnsi="Times New Roman" w:cs="Times New Roman"/>
          <w:sz w:val="24"/>
          <w:szCs w:val="24"/>
        </w:rPr>
        <w:t xml:space="preserve"> </w:t>
      </w:r>
      <w:r>
        <w:rPr>
          <w:rFonts w:ascii="Times New Roman" w:eastAsia="Cambria" w:hAnsi="Times New Roman" w:cs="Times New Roman"/>
          <w:sz w:val="24"/>
          <w:szCs w:val="24"/>
        </w:rPr>
        <w:t xml:space="preserve">  </w:t>
      </w:r>
      <w:r w:rsidR="00220995">
        <w:rPr>
          <w:rFonts w:ascii="Times New Roman" w:eastAsia="Cambria" w:hAnsi="Times New Roman" w:cs="Times New Roman"/>
          <w:sz w:val="24"/>
          <w:szCs w:val="24"/>
        </w:rPr>
        <w:t>sytuację rodzinną ucznia)</w:t>
      </w:r>
      <w:r w:rsidR="00AA0055">
        <w:rPr>
          <w:rFonts w:ascii="Times New Roman" w:eastAsia="Cambria" w:hAnsi="Times New Roman" w:cs="Times New Roman"/>
          <w:sz w:val="24"/>
          <w:szCs w:val="24"/>
        </w:rPr>
        <w:t>;</w:t>
      </w:r>
    </w:p>
    <w:p w:rsidR="00AA0055" w:rsidRPr="00AA0055" w:rsidRDefault="00D57300" w:rsidP="00D57300">
      <w:pPr>
        <w:widowControl w:val="0"/>
        <w:suppressAutoHyphens/>
        <w:ind w:left="1080"/>
        <w:jc w:val="both"/>
        <w:rPr>
          <w:rFonts w:ascii="Times New Roman" w:hAnsi="Times New Roman" w:cs="Times New Roman"/>
          <w:sz w:val="24"/>
          <w:szCs w:val="24"/>
        </w:rPr>
      </w:pPr>
      <w:r>
        <w:rPr>
          <w:rFonts w:ascii="Times New Roman" w:hAnsi="Times New Roman" w:cs="Times New Roman"/>
          <w:sz w:val="24"/>
          <w:szCs w:val="24"/>
        </w:rPr>
        <w:t xml:space="preserve">7)   </w:t>
      </w:r>
      <w:r w:rsidR="00AA0055" w:rsidRPr="00AA0055">
        <w:rPr>
          <w:rFonts w:ascii="Times New Roman" w:hAnsi="Times New Roman" w:cs="Times New Roman"/>
          <w:sz w:val="24"/>
          <w:szCs w:val="24"/>
        </w:rPr>
        <w:t>skreślenie z li</w:t>
      </w:r>
      <w:r w:rsidR="009F524F">
        <w:rPr>
          <w:rFonts w:ascii="Times New Roman" w:hAnsi="Times New Roman" w:cs="Times New Roman"/>
          <w:sz w:val="24"/>
          <w:szCs w:val="24"/>
        </w:rPr>
        <w:t>s</w:t>
      </w:r>
      <w:r w:rsidR="00AA0055" w:rsidRPr="00AA0055">
        <w:rPr>
          <w:rFonts w:ascii="Times New Roman" w:hAnsi="Times New Roman" w:cs="Times New Roman"/>
          <w:sz w:val="24"/>
          <w:szCs w:val="24"/>
        </w:rPr>
        <w:t>ty uczniów z równoczesnym przeniesieniem do innej szkoły</w:t>
      </w:r>
      <w:r w:rsidR="00220995">
        <w:rPr>
          <w:rFonts w:ascii="Times New Roman" w:hAnsi="Times New Roman" w:cs="Times New Roman"/>
          <w:sz w:val="24"/>
          <w:szCs w:val="24"/>
        </w:rPr>
        <w:t>.</w:t>
      </w:r>
    </w:p>
    <w:p w:rsidR="00AA0055" w:rsidRPr="00AA0055" w:rsidRDefault="00AA0055" w:rsidP="00AA0055">
      <w:pPr>
        <w:ind w:left="1440"/>
        <w:jc w:val="both"/>
        <w:rPr>
          <w:rFonts w:ascii="Times New Roman" w:hAnsi="Times New Roman" w:cs="Times New Roman"/>
          <w:sz w:val="24"/>
          <w:szCs w:val="24"/>
        </w:rPr>
      </w:pP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3.</w:t>
      </w:r>
      <w:r>
        <w:rPr>
          <w:rFonts w:ascii="Times New Roman" w:hAnsi="Times New Roman" w:cs="Times New Roman"/>
          <w:sz w:val="24"/>
          <w:szCs w:val="24"/>
        </w:rPr>
        <w:t xml:space="preserve"> </w:t>
      </w:r>
      <w:r w:rsidRPr="00AA0055">
        <w:rPr>
          <w:rFonts w:ascii="Times New Roman" w:hAnsi="Times New Roman" w:cs="Times New Roman"/>
          <w:sz w:val="24"/>
          <w:szCs w:val="24"/>
        </w:rPr>
        <w:t>Uczeń może otrzymać karę za:</w:t>
      </w:r>
    </w:p>
    <w:p w:rsidR="00AA0055" w:rsidRPr="00AA0055" w:rsidRDefault="00AA0055" w:rsidP="00AA0055"/>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r>
      <w:r>
        <w:rPr>
          <w:rFonts w:ascii="Times New Roman" w:hAnsi="Times New Roman" w:cs="Times New Roman"/>
          <w:sz w:val="24"/>
          <w:szCs w:val="24"/>
        </w:rPr>
        <w:t>1) naruszenie godności ludzkiej;</w:t>
      </w: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t>2) nar</w:t>
      </w:r>
      <w:r>
        <w:rPr>
          <w:rFonts w:ascii="Times New Roman" w:hAnsi="Times New Roman" w:cs="Times New Roman"/>
          <w:sz w:val="24"/>
          <w:szCs w:val="24"/>
        </w:rPr>
        <w:t>uszenie nietykalności cielesnej;</w:t>
      </w: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t>3) bruta</w:t>
      </w:r>
      <w:r>
        <w:rPr>
          <w:rFonts w:ascii="Times New Roman" w:hAnsi="Times New Roman" w:cs="Times New Roman"/>
          <w:sz w:val="24"/>
          <w:szCs w:val="24"/>
        </w:rPr>
        <w:t>lność, wulgarność, chuligaństwo;</w:t>
      </w: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t>4) nisz</w:t>
      </w:r>
      <w:r>
        <w:rPr>
          <w:rFonts w:ascii="Times New Roman" w:hAnsi="Times New Roman" w:cs="Times New Roman"/>
          <w:sz w:val="24"/>
          <w:szCs w:val="24"/>
        </w:rPr>
        <w:t>czenie mienia szkoły, wandalizm;</w:t>
      </w: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t>5) systematyczne lekceważenie obowiązków ucznia.</w:t>
      </w:r>
    </w:p>
    <w:p w:rsidR="00AA0055" w:rsidRPr="00AA0055" w:rsidRDefault="00AA0055" w:rsidP="00AA0055">
      <w:pPr>
        <w:jc w:val="both"/>
        <w:rPr>
          <w:rFonts w:ascii="Times New Roman" w:hAnsi="Times New Roman" w:cs="Times New Roman"/>
          <w:sz w:val="24"/>
          <w:szCs w:val="24"/>
        </w:rPr>
      </w:pPr>
    </w:p>
    <w:p w:rsid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4. O formach nagród i kar stosowanych wobec uczniów rodzice będą poinformowani:</w:t>
      </w:r>
    </w:p>
    <w:p w:rsidR="00AA0055" w:rsidRPr="00AA0055" w:rsidRDefault="00AA0055" w:rsidP="00AA0055">
      <w:pPr>
        <w:jc w:val="both"/>
        <w:rPr>
          <w:rFonts w:ascii="Times New Roman" w:hAnsi="Times New Roman" w:cs="Times New Roman"/>
          <w:sz w:val="24"/>
          <w:szCs w:val="24"/>
        </w:rPr>
      </w:pP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t>1) ustnie na zebraniach</w:t>
      </w:r>
      <w:r w:rsidR="006F0648">
        <w:rPr>
          <w:rFonts w:ascii="Times New Roman" w:hAnsi="Times New Roman" w:cs="Times New Roman"/>
          <w:sz w:val="24"/>
          <w:szCs w:val="24"/>
        </w:rPr>
        <w:t xml:space="preserve"> </w:t>
      </w:r>
      <w:r w:rsidRPr="00AA0055">
        <w:rPr>
          <w:rFonts w:ascii="Times New Roman" w:hAnsi="Times New Roman" w:cs="Times New Roman"/>
          <w:sz w:val="24"/>
          <w:szCs w:val="24"/>
        </w:rPr>
        <w:t xml:space="preserve"> </w:t>
      </w:r>
      <w:r w:rsidR="006F0648" w:rsidRPr="00AA0055">
        <w:rPr>
          <w:rFonts w:ascii="Times New Roman" w:hAnsi="Times New Roman" w:cs="Times New Roman"/>
          <w:sz w:val="24"/>
          <w:szCs w:val="24"/>
        </w:rPr>
        <w:t xml:space="preserve">klasowych </w:t>
      </w:r>
      <w:r w:rsidRPr="00AA0055">
        <w:rPr>
          <w:rFonts w:ascii="Times New Roman" w:hAnsi="Times New Roman" w:cs="Times New Roman"/>
          <w:sz w:val="24"/>
          <w:szCs w:val="24"/>
        </w:rPr>
        <w:t>rodziców</w:t>
      </w:r>
      <w:r>
        <w:rPr>
          <w:rFonts w:ascii="Times New Roman" w:hAnsi="Times New Roman" w:cs="Times New Roman"/>
          <w:sz w:val="24"/>
          <w:szCs w:val="24"/>
        </w:rPr>
        <w:t>;</w:t>
      </w: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t xml:space="preserve">2) ustnie </w:t>
      </w:r>
      <w:r>
        <w:rPr>
          <w:rFonts w:ascii="Times New Roman" w:hAnsi="Times New Roman" w:cs="Times New Roman"/>
          <w:sz w:val="24"/>
          <w:szCs w:val="24"/>
        </w:rPr>
        <w:t>na zebraniach ogólnych rodziców;</w:t>
      </w:r>
    </w:p>
    <w:p w:rsidR="00AA0055" w:rsidRPr="00AA0055" w:rsidRDefault="00AA0055" w:rsidP="00AA0055">
      <w:pPr>
        <w:jc w:val="both"/>
        <w:rPr>
          <w:rFonts w:ascii="Times New Roman" w:hAnsi="Times New Roman" w:cs="Times New Roman"/>
          <w:sz w:val="24"/>
          <w:szCs w:val="24"/>
        </w:rPr>
      </w:pPr>
      <w:r w:rsidRPr="00AA0055">
        <w:rPr>
          <w:rFonts w:ascii="Times New Roman" w:hAnsi="Times New Roman" w:cs="Times New Roman"/>
          <w:sz w:val="24"/>
          <w:szCs w:val="24"/>
        </w:rPr>
        <w:tab/>
        <w:t>3) pisemnie (listy pochwalne, naganne).</w:t>
      </w:r>
    </w:p>
    <w:p w:rsidR="00AA0055" w:rsidRPr="00AA0055" w:rsidRDefault="00AA0055" w:rsidP="00AA0055">
      <w:pPr>
        <w:jc w:val="both"/>
        <w:rPr>
          <w:rFonts w:ascii="Times New Roman" w:hAnsi="Times New Roman" w:cs="Times New Roman"/>
          <w:sz w:val="24"/>
          <w:szCs w:val="24"/>
        </w:rPr>
      </w:pPr>
    </w:p>
    <w:p w:rsidR="00AA0055" w:rsidRPr="00AA0055" w:rsidRDefault="00AA0055" w:rsidP="00AA0055">
      <w:pPr>
        <w:jc w:val="both"/>
        <w:rPr>
          <w:rFonts w:ascii="Times New Roman" w:eastAsia="Cambria" w:hAnsi="Times New Roman" w:cs="Times New Roman"/>
          <w:sz w:val="24"/>
          <w:szCs w:val="24"/>
        </w:rPr>
      </w:pPr>
      <w:r w:rsidRPr="00AA0055">
        <w:rPr>
          <w:rFonts w:ascii="Times New Roman" w:hAnsi="Times New Roman" w:cs="Times New Roman"/>
          <w:sz w:val="24"/>
          <w:szCs w:val="24"/>
        </w:rPr>
        <w:t xml:space="preserve">5. </w:t>
      </w:r>
      <w:r w:rsidRPr="00AA0055">
        <w:rPr>
          <w:rFonts w:ascii="Times New Roman" w:eastAsia="Cambria" w:hAnsi="Times New Roman" w:cs="Times New Roman"/>
          <w:sz w:val="24"/>
          <w:szCs w:val="24"/>
        </w:rPr>
        <w:t>Od wymierzonej kary uczniowi przysługuje prawo do:</w:t>
      </w:r>
    </w:p>
    <w:p w:rsidR="00AA0055" w:rsidRPr="00AA0055" w:rsidRDefault="00AA0055" w:rsidP="00AA0055">
      <w:pPr>
        <w:jc w:val="both"/>
        <w:rPr>
          <w:rFonts w:ascii="Times New Roman" w:eastAsia="Cambria" w:hAnsi="Times New Roman" w:cs="Times New Roman"/>
          <w:sz w:val="24"/>
          <w:szCs w:val="24"/>
        </w:rPr>
      </w:pPr>
    </w:p>
    <w:p w:rsidR="00AA0055" w:rsidRPr="00AA0055" w:rsidRDefault="00AA0055" w:rsidP="0030551B">
      <w:pPr>
        <w:widowControl w:val="0"/>
        <w:numPr>
          <w:ilvl w:val="0"/>
          <w:numId w:val="24"/>
        </w:numPr>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wystąpienia do dyrektora w ciągu 3 dni od daty powiadomienia go o wymierzonej karze</w:t>
      </w:r>
      <w:r>
        <w:rPr>
          <w:rFonts w:ascii="Times New Roman" w:eastAsia="Cambria" w:hAnsi="Times New Roman" w:cs="Times New Roman"/>
          <w:sz w:val="24"/>
          <w:szCs w:val="24"/>
        </w:rPr>
        <w:t xml:space="preserve"> z wnioskiem o jej uzasadnienie;</w:t>
      </w:r>
    </w:p>
    <w:p w:rsidR="00AA0055" w:rsidRPr="00AA0055" w:rsidRDefault="00AA0055" w:rsidP="0030551B">
      <w:pPr>
        <w:widowControl w:val="0"/>
        <w:numPr>
          <w:ilvl w:val="0"/>
          <w:numId w:val="24"/>
        </w:numPr>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wystąpienia pisemnego w ciągu 7 dni od daty powiadomienia go o wymierzonej karze do Rady Pedagogicznej o ponowne r</w:t>
      </w:r>
      <w:r>
        <w:rPr>
          <w:rFonts w:ascii="Times New Roman" w:eastAsia="Cambria" w:hAnsi="Times New Roman" w:cs="Times New Roman"/>
          <w:sz w:val="24"/>
          <w:szCs w:val="24"/>
        </w:rPr>
        <w:t>ozpatrzenie jego sprawy;</w:t>
      </w:r>
    </w:p>
    <w:p w:rsidR="00AA0055" w:rsidRDefault="00AA0055" w:rsidP="0030551B">
      <w:pPr>
        <w:widowControl w:val="0"/>
        <w:numPr>
          <w:ilvl w:val="0"/>
          <w:numId w:val="24"/>
        </w:numPr>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odwołania się od decyzji Rady Pedagogicznej do kuratora oświaty w ciągu 7 dni od daty powiadomienia go o wymierzonej karze.</w:t>
      </w:r>
    </w:p>
    <w:p w:rsidR="00AA0055" w:rsidRDefault="00AA0055" w:rsidP="00AA0055">
      <w:pPr>
        <w:widowControl w:val="0"/>
        <w:suppressAutoHyphens/>
        <w:jc w:val="both"/>
        <w:rPr>
          <w:rFonts w:ascii="Times New Roman" w:eastAsia="Cambria" w:hAnsi="Times New Roman" w:cs="Times New Roman"/>
          <w:sz w:val="24"/>
          <w:szCs w:val="24"/>
        </w:rPr>
      </w:pPr>
    </w:p>
    <w:p w:rsidR="00AA0055" w:rsidRPr="00AA0055" w:rsidRDefault="00AA0055" w:rsidP="00AA0055">
      <w:pPr>
        <w:jc w:val="both"/>
        <w:rPr>
          <w:rFonts w:ascii="Times New Roman" w:hAnsi="Times New Roman" w:cs="Times New Roman"/>
          <w:sz w:val="24"/>
          <w:szCs w:val="24"/>
        </w:rPr>
      </w:pPr>
      <w:r>
        <w:rPr>
          <w:rFonts w:ascii="Times New Roman" w:eastAsia="Cambria" w:hAnsi="Times New Roman" w:cs="Times New Roman"/>
          <w:sz w:val="24"/>
          <w:szCs w:val="24"/>
        </w:rPr>
        <w:t xml:space="preserve">6. </w:t>
      </w:r>
      <w:r w:rsidRPr="00AA0055">
        <w:rPr>
          <w:rFonts w:ascii="Times New Roman" w:eastAsia="Cambria" w:hAnsi="Times New Roman" w:cs="Times New Roman"/>
          <w:sz w:val="24"/>
          <w:szCs w:val="24"/>
        </w:rPr>
        <w:t>Rada Pedagogiczna szkoły może podjąć uchwałę o rozpoczęcie procedury karnego</w:t>
      </w:r>
      <w:r w:rsidRPr="00AA0055">
        <w:rPr>
          <w:rFonts w:ascii="Times New Roman" w:eastAsia="Cambria" w:hAnsi="Times New Roman" w:cs="Times New Roman"/>
          <w:b/>
          <w:sz w:val="24"/>
          <w:szCs w:val="24"/>
        </w:rPr>
        <w:t xml:space="preserve"> </w:t>
      </w:r>
      <w:r w:rsidRPr="00AA0055">
        <w:rPr>
          <w:rFonts w:ascii="Times New Roman" w:eastAsia="Cambria" w:hAnsi="Times New Roman" w:cs="Times New Roman"/>
          <w:sz w:val="24"/>
          <w:szCs w:val="24"/>
        </w:rPr>
        <w:t>przeniesienia do innej szkoły. Decyzję w sprawie przeniesienia do innej szkoły podejmuje Zachodniopomorski Kurator Oświaty.</w:t>
      </w:r>
    </w:p>
    <w:p w:rsidR="00AA0055" w:rsidRPr="00AA0055" w:rsidRDefault="00AA0055" w:rsidP="00AA0055">
      <w:pPr>
        <w:jc w:val="both"/>
        <w:rPr>
          <w:rFonts w:ascii="Times New Roman" w:hAnsi="Times New Roman" w:cs="Times New Roman"/>
          <w:sz w:val="24"/>
          <w:szCs w:val="24"/>
        </w:rPr>
      </w:pPr>
    </w:p>
    <w:p w:rsidR="00AA0055" w:rsidRDefault="00AA0055" w:rsidP="00AA0055">
      <w:pPr>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7. </w:t>
      </w:r>
      <w:r w:rsidRPr="00AA0055">
        <w:rPr>
          <w:rFonts w:ascii="Times New Roman" w:eastAsia="Cambria" w:hAnsi="Times New Roman" w:cs="Times New Roman"/>
          <w:sz w:val="24"/>
          <w:szCs w:val="24"/>
        </w:rPr>
        <w:t>Wykroczenia stanowiące podstawę do złożenia wniosku o przeniesienie do innej szkoły:</w:t>
      </w:r>
    </w:p>
    <w:p w:rsidR="00AA0055" w:rsidRPr="00AA0055" w:rsidRDefault="00AA0055" w:rsidP="00AA0055">
      <w:pPr>
        <w:jc w:val="both"/>
        <w:rPr>
          <w:rFonts w:ascii="Times New Roman" w:eastAsia="Cambria" w:hAnsi="Times New Roman" w:cs="Times New Roman"/>
          <w:b/>
          <w:sz w:val="24"/>
          <w:szCs w:val="24"/>
        </w:rPr>
      </w:pP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świadome działanie stanowiące zagrożenie życia lub skutkujące uszczerbkiem zdrowia dla innych uczniów lub pracowników Szkoły;</w:t>
      </w:r>
    </w:p>
    <w:p w:rsidR="00AA0055" w:rsidRPr="00AA0055" w:rsidRDefault="00AA0055" w:rsidP="0030551B">
      <w:pPr>
        <w:widowControl w:val="0"/>
        <w:numPr>
          <w:ilvl w:val="0"/>
          <w:numId w:val="25"/>
        </w:numPr>
        <w:tabs>
          <w:tab w:val="left" w:pos="431"/>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rozprowadzanie i używanie środków odurzających, w tym alkoholu i narkotyków;</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świadome fizyczne i psychiczne znęcanie się nad członkami społeczności szkolnej lub naruszanie godności, uczuć religijnych lub narodowych;</w:t>
      </w:r>
      <w:bookmarkStart w:id="23" w:name="page114"/>
      <w:bookmarkEnd w:id="23"/>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dewastacja i celowe niszczenie mienia szkolnego;</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lastRenderedPageBreak/>
        <w:t>kradzież;</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wyłudzanie (np. pieniędzy), szantaż, przekupstwo;</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wulgarne odnoszenie się do nauczycieli i innych członków społeczności szkolnej;</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czyny nieobyczajne;</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stwarzanie sytuacji zagrożenia publicznego, np. fałszywy alarm o podłożeniu bomby;</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notoryczne łamanie postanowień Statutu Szkoły mimo zastosowania wcześniejszych środków dyscyplinujących;</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zniesławienie Szkoły, np. na stronie internetowej;</w:t>
      </w:r>
    </w:p>
    <w:p w:rsidR="00AA0055" w:rsidRP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fałszowanie dokumentów szkolnych;</w:t>
      </w:r>
    </w:p>
    <w:p w:rsidR="00AA0055" w:rsidRDefault="00AA0055" w:rsidP="0030551B">
      <w:pPr>
        <w:widowControl w:val="0"/>
        <w:numPr>
          <w:ilvl w:val="0"/>
          <w:numId w:val="25"/>
        </w:numPr>
        <w:tabs>
          <w:tab w:val="left" w:pos="424"/>
        </w:tabs>
        <w:suppressAutoHyphens/>
        <w:jc w:val="both"/>
        <w:rPr>
          <w:rFonts w:ascii="Times New Roman" w:eastAsia="Cambria" w:hAnsi="Times New Roman" w:cs="Times New Roman"/>
          <w:sz w:val="24"/>
          <w:szCs w:val="24"/>
        </w:rPr>
      </w:pPr>
      <w:r w:rsidRPr="00AA0055">
        <w:rPr>
          <w:rFonts w:ascii="Times New Roman" w:eastAsia="Cambria" w:hAnsi="Times New Roman" w:cs="Times New Roman"/>
          <w:sz w:val="24"/>
          <w:szCs w:val="24"/>
        </w:rPr>
        <w:t>popełnienie innych czynów karalnych w świetle Kodeksu Karnego.</w:t>
      </w:r>
    </w:p>
    <w:p w:rsidR="00AA0055" w:rsidRDefault="00AA0055" w:rsidP="00AA0055">
      <w:pPr>
        <w:widowControl w:val="0"/>
        <w:tabs>
          <w:tab w:val="left" w:pos="424"/>
        </w:tabs>
        <w:suppressAutoHyphens/>
        <w:ind w:left="720"/>
        <w:jc w:val="both"/>
        <w:rPr>
          <w:rFonts w:ascii="Times New Roman" w:eastAsia="Cambria" w:hAnsi="Times New Roman" w:cs="Times New Roman"/>
          <w:sz w:val="24"/>
          <w:szCs w:val="24"/>
        </w:rPr>
      </w:pPr>
    </w:p>
    <w:p w:rsidR="00AA0055" w:rsidRPr="00AA0055" w:rsidRDefault="00AA0055" w:rsidP="00AA0055">
      <w:pPr>
        <w:widowControl w:val="0"/>
        <w:tabs>
          <w:tab w:val="left" w:pos="424"/>
        </w:tabs>
        <w:suppressAutoHyphens/>
        <w:ind w:left="720"/>
        <w:jc w:val="both"/>
        <w:rPr>
          <w:rFonts w:ascii="Times New Roman" w:eastAsia="Cambria" w:hAnsi="Times New Roman" w:cs="Times New Roman"/>
          <w:sz w:val="24"/>
          <w:szCs w:val="24"/>
        </w:rPr>
      </w:pPr>
    </w:p>
    <w:p w:rsidR="00AA0055" w:rsidRDefault="00AA0055" w:rsidP="00AB32BF">
      <w:pPr>
        <w:pStyle w:val="Nagwek1"/>
        <w:rPr>
          <w:rFonts w:eastAsia="Cambria"/>
        </w:rPr>
      </w:pPr>
      <w:bookmarkStart w:id="24" w:name="_Toc496971333"/>
      <w:r>
        <w:rPr>
          <w:rFonts w:eastAsia="Cambria"/>
        </w:rPr>
        <w:t>Rozdział 13</w:t>
      </w:r>
      <w:bookmarkEnd w:id="24"/>
    </w:p>
    <w:p w:rsidR="00AA0055" w:rsidRDefault="00AA0055" w:rsidP="00AB32BF">
      <w:pPr>
        <w:pStyle w:val="Nagwek1"/>
        <w:rPr>
          <w:rFonts w:eastAsia="Cambria"/>
        </w:rPr>
      </w:pPr>
    </w:p>
    <w:p w:rsidR="00BA0193" w:rsidRDefault="00AA0055" w:rsidP="00AB32BF">
      <w:pPr>
        <w:pStyle w:val="Nagwek1"/>
        <w:rPr>
          <w:rFonts w:eastAsia="Cambria"/>
        </w:rPr>
      </w:pPr>
      <w:bookmarkStart w:id="25" w:name="_Toc496971334"/>
      <w:r>
        <w:rPr>
          <w:rFonts w:eastAsia="Cambria"/>
        </w:rPr>
        <w:t>Wolontariat</w:t>
      </w:r>
      <w:bookmarkEnd w:id="25"/>
    </w:p>
    <w:p w:rsidR="00AA0055" w:rsidRDefault="00AA0055" w:rsidP="00866B29">
      <w:pPr>
        <w:spacing w:line="0" w:lineRule="atLeast"/>
        <w:rPr>
          <w:rFonts w:ascii="Times New Roman" w:eastAsia="Cambria" w:hAnsi="Times New Roman" w:cs="Times New Roman"/>
          <w:b/>
          <w:sz w:val="24"/>
          <w:szCs w:val="24"/>
        </w:rPr>
      </w:pPr>
    </w:p>
    <w:p w:rsidR="00BA0193" w:rsidRDefault="0075789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61</w:t>
      </w:r>
    </w:p>
    <w:p w:rsidR="00AA0055" w:rsidRDefault="00AA0055" w:rsidP="00BA0193">
      <w:pPr>
        <w:rPr>
          <w:rFonts w:ascii="Times New Roman" w:eastAsia="Cambria" w:hAnsi="Times New Roman" w:cs="Times New Roman"/>
          <w:b/>
          <w:sz w:val="24"/>
          <w:szCs w:val="24"/>
        </w:rPr>
      </w:pPr>
    </w:p>
    <w:p w:rsidR="00AA0055" w:rsidRPr="00F97F51" w:rsidRDefault="00F97F51" w:rsidP="00F97F51">
      <w:pPr>
        <w:jc w:val="both"/>
        <w:rPr>
          <w:rFonts w:ascii="Times New Roman" w:eastAsia="Times New Roman" w:hAnsi="Times New Roman" w:cs="Times New Roman"/>
          <w:sz w:val="24"/>
          <w:szCs w:val="24"/>
        </w:rPr>
      </w:pPr>
      <w:r w:rsidRPr="00F97F51">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00AA0055" w:rsidRPr="00F97F51">
        <w:rPr>
          <w:rFonts w:ascii="Times New Roman" w:eastAsia="Cambria" w:hAnsi="Times New Roman" w:cs="Times New Roman"/>
          <w:sz w:val="24"/>
          <w:szCs w:val="24"/>
        </w:rPr>
        <w:t>Wolontariat, jako organizacja charytatywna, ma za zadanie rozwijanie w człowieku dobra oraz bezinteresowną pomoc bliźnim. Uczniowie naszej szkoły mają możliwość uwrażliwiania się na potrzeby innych oraz budowania empatii poprzez różnego rodzaju działalności na rzecz potrzebujących.</w:t>
      </w:r>
    </w:p>
    <w:p w:rsidR="00AA0055" w:rsidRPr="00AA0055" w:rsidRDefault="00AA0055" w:rsidP="00AA0055">
      <w:pPr>
        <w:jc w:val="both"/>
        <w:rPr>
          <w:rFonts w:ascii="Times New Roman" w:eastAsia="Times New Roman" w:hAnsi="Times New Roman" w:cs="Times New Roman"/>
          <w:sz w:val="24"/>
          <w:szCs w:val="24"/>
        </w:rPr>
      </w:pPr>
    </w:p>
    <w:p w:rsidR="00AA0055" w:rsidRPr="00F97F51" w:rsidRDefault="00F97F51" w:rsidP="00F97F51">
      <w:pPr>
        <w:tabs>
          <w:tab w:val="left" w:pos="164"/>
        </w:tabs>
        <w:ind w:left="164" w:hanging="164"/>
        <w:jc w:val="both"/>
        <w:rPr>
          <w:rFonts w:ascii="Times New Roman" w:eastAsia="Cambria" w:hAnsi="Times New Roman" w:cs="Times New Roman"/>
          <w:b/>
          <w:sz w:val="24"/>
          <w:szCs w:val="24"/>
        </w:rPr>
      </w:pPr>
      <w:r w:rsidRPr="00F97F51">
        <w:rPr>
          <w:rFonts w:ascii="Times New Roman" w:eastAsia="Cambria" w:hAnsi="Times New Roman" w:cs="Times New Roman"/>
          <w:sz w:val="24"/>
          <w:szCs w:val="24"/>
        </w:rPr>
        <w:t>2.</w:t>
      </w:r>
      <w:r>
        <w:rPr>
          <w:rFonts w:ascii="Times New Roman" w:eastAsia="Cambria" w:hAnsi="Times New Roman" w:cs="Times New Roman"/>
          <w:sz w:val="24"/>
          <w:szCs w:val="24"/>
        </w:rPr>
        <w:t xml:space="preserve"> </w:t>
      </w:r>
      <w:r w:rsidR="00AA0055" w:rsidRPr="00F97F51">
        <w:rPr>
          <w:rFonts w:ascii="Times New Roman" w:eastAsia="Cambria" w:hAnsi="Times New Roman" w:cs="Times New Roman"/>
          <w:sz w:val="24"/>
          <w:szCs w:val="24"/>
        </w:rPr>
        <w:t>Cele</w:t>
      </w:r>
      <w:r>
        <w:rPr>
          <w:rFonts w:ascii="Times New Roman" w:eastAsia="Cambria" w:hAnsi="Times New Roman" w:cs="Times New Roman"/>
          <w:b/>
          <w:sz w:val="24"/>
          <w:szCs w:val="24"/>
        </w:rPr>
        <w:t xml:space="preserve"> </w:t>
      </w:r>
      <w:r w:rsidRPr="00F97F51">
        <w:rPr>
          <w:rFonts w:ascii="Times New Roman" w:eastAsia="Cambria" w:hAnsi="Times New Roman" w:cs="Times New Roman"/>
          <w:sz w:val="24"/>
          <w:szCs w:val="24"/>
        </w:rPr>
        <w:t>wolontariatu:</w:t>
      </w:r>
    </w:p>
    <w:p w:rsidR="00AA0055" w:rsidRPr="00AA0055" w:rsidRDefault="00AA0055" w:rsidP="00AA0055">
      <w:pPr>
        <w:jc w:val="both"/>
        <w:rPr>
          <w:rFonts w:ascii="Times New Roman" w:eastAsia="Cambria" w:hAnsi="Times New Roman" w:cs="Times New Roman"/>
          <w:b/>
          <w:sz w:val="24"/>
          <w:szCs w:val="24"/>
        </w:rPr>
      </w:pPr>
    </w:p>
    <w:p w:rsidR="00AA0055" w:rsidRPr="00F97F51" w:rsidRDefault="00F97F51" w:rsidP="00F97F51">
      <w:pPr>
        <w:widowControl w:val="0"/>
        <w:tabs>
          <w:tab w:val="left" w:pos="1284"/>
        </w:tabs>
        <w:suppressAutoHyphens/>
        <w:ind w:left="720"/>
        <w:jc w:val="both"/>
        <w:rPr>
          <w:rFonts w:ascii="Times New Roman" w:eastAsia="Cambria" w:hAnsi="Times New Roman" w:cs="Times New Roman"/>
          <w:sz w:val="24"/>
          <w:szCs w:val="24"/>
        </w:rPr>
      </w:pPr>
      <w:r w:rsidRPr="00F97F51">
        <w:rPr>
          <w:rFonts w:ascii="Times New Roman" w:eastAsia="Cambria" w:hAnsi="Times New Roman" w:cs="Times New Roman"/>
          <w:sz w:val="24"/>
          <w:szCs w:val="24"/>
        </w:rPr>
        <w:t>1)</w:t>
      </w:r>
      <w:r>
        <w:rPr>
          <w:rFonts w:ascii="Times New Roman" w:eastAsia="Cambria" w:hAnsi="Times New Roman" w:cs="Times New Roman"/>
          <w:sz w:val="24"/>
          <w:szCs w:val="24"/>
        </w:rPr>
        <w:t xml:space="preserve"> u</w:t>
      </w:r>
      <w:r w:rsidR="00AA0055" w:rsidRPr="00F97F51">
        <w:rPr>
          <w:rFonts w:ascii="Times New Roman" w:eastAsia="Cambria" w:hAnsi="Times New Roman" w:cs="Times New Roman"/>
          <w:sz w:val="24"/>
          <w:szCs w:val="24"/>
        </w:rPr>
        <w:t>wrażliwienie dzie</w:t>
      </w:r>
      <w:r>
        <w:rPr>
          <w:rFonts w:ascii="Times New Roman" w:eastAsia="Cambria" w:hAnsi="Times New Roman" w:cs="Times New Roman"/>
          <w:sz w:val="24"/>
          <w:szCs w:val="24"/>
        </w:rPr>
        <w:t>ci na krzywdę i potrzeby innych;</w:t>
      </w:r>
    </w:p>
    <w:p w:rsidR="00AA0055" w:rsidRPr="00AA0055" w:rsidRDefault="00F97F51" w:rsidP="00F97F51">
      <w:pPr>
        <w:widowControl w:val="0"/>
        <w:tabs>
          <w:tab w:val="left" w:pos="1284"/>
        </w:tabs>
        <w:suppressAutoHyphens/>
        <w:ind w:left="720"/>
        <w:jc w:val="both"/>
        <w:rPr>
          <w:rFonts w:ascii="Times New Roman" w:eastAsia="Cambria" w:hAnsi="Times New Roman" w:cs="Times New Roman"/>
          <w:sz w:val="24"/>
          <w:szCs w:val="24"/>
        </w:rPr>
      </w:pPr>
      <w:r>
        <w:rPr>
          <w:rFonts w:ascii="Times New Roman" w:eastAsia="Cambria" w:hAnsi="Times New Roman" w:cs="Times New Roman"/>
          <w:sz w:val="24"/>
          <w:szCs w:val="24"/>
        </w:rPr>
        <w:t>2) k</w:t>
      </w:r>
      <w:r w:rsidR="00AA0055" w:rsidRPr="00AA0055">
        <w:rPr>
          <w:rFonts w:ascii="Times New Roman" w:eastAsia="Cambria" w:hAnsi="Times New Roman" w:cs="Times New Roman"/>
          <w:sz w:val="24"/>
          <w:szCs w:val="24"/>
        </w:rPr>
        <w:t>ształtowanie charakteru: ćwiczenie cierpliwości i opanowywanie emocji;</w:t>
      </w:r>
    </w:p>
    <w:p w:rsidR="00AA0055" w:rsidRPr="00AA0055" w:rsidRDefault="00F97F51" w:rsidP="00F97F51">
      <w:pPr>
        <w:widowControl w:val="0"/>
        <w:tabs>
          <w:tab w:val="left" w:pos="1284"/>
        </w:tabs>
        <w:suppressAutoHyphens/>
        <w:ind w:left="720"/>
        <w:jc w:val="both"/>
        <w:rPr>
          <w:rFonts w:ascii="Times New Roman" w:eastAsia="Cambria" w:hAnsi="Times New Roman" w:cs="Times New Roman"/>
          <w:sz w:val="24"/>
          <w:szCs w:val="24"/>
        </w:rPr>
      </w:pPr>
      <w:r>
        <w:rPr>
          <w:rFonts w:ascii="Times New Roman" w:eastAsia="Cambria" w:hAnsi="Times New Roman" w:cs="Times New Roman"/>
          <w:sz w:val="24"/>
          <w:szCs w:val="24"/>
        </w:rPr>
        <w:t>3) w</w:t>
      </w:r>
      <w:r w:rsidR="00AA0055" w:rsidRPr="00AA0055">
        <w:rPr>
          <w:rFonts w:ascii="Times New Roman" w:eastAsia="Cambria" w:hAnsi="Times New Roman" w:cs="Times New Roman"/>
          <w:sz w:val="24"/>
          <w:szCs w:val="24"/>
        </w:rPr>
        <w:t>yrabianie odpowiedzialności za siebie i innych;</w:t>
      </w:r>
    </w:p>
    <w:p w:rsidR="00AA0055" w:rsidRPr="00AA0055" w:rsidRDefault="00F97F51" w:rsidP="00F97F51">
      <w:pPr>
        <w:widowControl w:val="0"/>
        <w:tabs>
          <w:tab w:val="left" w:pos="1284"/>
        </w:tabs>
        <w:suppressAutoHyphens/>
        <w:ind w:left="720"/>
        <w:jc w:val="both"/>
        <w:rPr>
          <w:rFonts w:ascii="Times New Roman" w:eastAsia="Cambria" w:hAnsi="Times New Roman" w:cs="Times New Roman"/>
          <w:sz w:val="24"/>
          <w:szCs w:val="24"/>
        </w:rPr>
      </w:pPr>
      <w:r>
        <w:rPr>
          <w:rFonts w:ascii="Times New Roman" w:eastAsia="Cambria" w:hAnsi="Times New Roman" w:cs="Times New Roman"/>
          <w:sz w:val="24"/>
          <w:szCs w:val="24"/>
        </w:rPr>
        <w:t>4) p</w:t>
      </w:r>
      <w:r w:rsidR="00AA0055" w:rsidRPr="00AA0055">
        <w:rPr>
          <w:rFonts w:ascii="Times New Roman" w:eastAsia="Cambria" w:hAnsi="Times New Roman" w:cs="Times New Roman"/>
          <w:sz w:val="24"/>
          <w:szCs w:val="24"/>
        </w:rPr>
        <w:t>rzeciwdziałanie zniechęceniu, monotonii i nudy;</w:t>
      </w:r>
    </w:p>
    <w:p w:rsidR="00AA0055" w:rsidRPr="00AA0055" w:rsidRDefault="00F97F51" w:rsidP="00F97F51">
      <w:pPr>
        <w:widowControl w:val="0"/>
        <w:tabs>
          <w:tab w:val="left" w:pos="1284"/>
        </w:tabs>
        <w:suppressAutoHyphens/>
        <w:ind w:left="720"/>
        <w:jc w:val="both"/>
        <w:rPr>
          <w:rFonts w:ascii="Times New Roman" w:eastAsia="Cambria" w:hAnsi="Times New Roman" w:cs="Times New Roman"/>
          <w:sz w:val="24"/>
          <w:szCs w:val="24"/>
        </w:rPr>
      </w:pPr>
      <w:r>
        <w:rPr>
          <w:rFonts w:ascii="Times New Roman" w:eastAsia="Cambria" w:hAnsi="Times New Roman" w:cs="Times New Roman"/>
          <w:sz w:val="24"/>
          <w:szCs w:val="24"/>
        </w:rPr>
        <w:t>5) o</w:t>
      </w:r>
      <w:r w:rsidR="00AA0055" w:rsidRPr="00AA0055">
        <w:rPr>
          <w:rFonts w:ascii="Times New Roman" w:eastAsia="Cambria" w:hAnsi="Times New Roman" w:cs="Times New Roman"/>
          <w:sz w:val="24"/>
          <w:szCs w:val="24"/>
        </w:rPr>
        <w:t>dnajdywanie w sobie energii potrzebnej do pomocy innym;</w:t>
      </w:r>
    </w:p>
    <w:p w:rsidR="00AA0055" w:rsidRPr="00AA0055" w:rsidRDefault="00F97F51" w:rsidP="00F97F51">
      <w:pPr>
        <w:widowControl w:val="0"/>
        <w:tabs>
          <w:tab w:val="left" w:pos="1284"/>
        </w:tabs>
        <w:suppressAutoHyphens/>
        <w:ind w:left="720"/>
        <w:jc w:val="both"/>
        <w:rPr>
          <w:rFonts w:ascii="Times New Roman" w:eastAsia="Cambria" w:hAnsi="Times New Roman" w:cs="Times New Roman"/>
          <w:sz w:val="24"/>
          <w:szCs w:val="24"/>
        </w:rPr>
      </w:pPr>
      <w:r>
        <w:rPr>
          <w:rFonts w:ascii="Times New Roman" w:eastAsia="Cambria" w:hAnsi="Times New Roman" w:cs="Times New Roman"/>
          <w:sz w:val="24"/>
          <w:szCs w:val="24"/>
        </w:rPr>
        <w:t>6) r</w:t>
      </w:r>
      <w:r w:rsidR="00AA0055" w:rsidRPr="00AA0055">
        <w:rPr>
          <w:rFonts w:ascii="Times New Roman" w:eastAsia="Cambria" w:hAnsi="Times New Roman" w:cs="Times New Roman"/>
          <w:sz w:val="24"/>
          <w:szCs w:val="24"/>
        </w:rPr>
        <w:t>ozwijanie umiejętności pracy w grupie;</w:t>
      </w:r>
    </w:p>
    <w:p w:rsidR="00AA0055" w:rsidRPr="00AA0055" w:rsidRDefault="00F97F51" w:rsidP="00F97F51">
      <w:pPr>
        <w:widowControl w:val="0"/>
        <w:tabs>
          <w:tab w:val="left" w:pos="1284"/>
        </w:tabs>
        <w:suppressAutoHyphens/>
        <w:ind w:left="720"/>
        <w:jc w:val="both"/>
        <w:rPr>
          <w:rFonts w:ascii="Times New Roman" w:eastAsia="Cambria" w:hAnsi="Times New Roman" w:cs="Times New Roman"/>
          <w:sz w:val="24"/>
          <w:szCs w:val="24"/>
        </w:rPr>
      </w:pPr>
      <w:r>
        <w:rPr>
          <w:rFonts w:ascii="Times New Roman" w:eastAsia="Cambria" w:hAnsi="Times New Roman" w:cs="Times New Roman"/>
          <w:sz w:val="24"/>
          <w:szCs w:val="24"/>
        </w:rPr>
        <w:t>7) r</w:t>
      </w:r>
      <w:r w:rsidR="00AA0055" w:rsidRPr="00AA0055">
        <w:rPr>
          <w:rFonts w:ascii="Times New Roman" w:eastAsia="Cambria" w:hAnsi="Times New Roman" w:cs="Times New Roman"/>
          <w:sz w:val="24"/>
          <w:szCs w:val="24"/>
        </w:rPr>
        <w:t>ozwi</w:t>
      </w:r>
      <w:r>
        <w:rPr>
          <w:rFonts w:ascii="Times New Roman" w:eastAsia="Cambria" w:hAnsi="Times New Roman" w:cs="Times New Roman"/>
          <w:sz w:val="24"/>
          <w:szCs w:val="24"/>
        </w:rPr>
        <w:t>janie kreatywności i zaradności;</w:t>
      </w:r>
    </w:p>
    <w:p w:rsidR="00AA0055" w:rsidRPr="00AA0055" w:rsidRDefault="00F97F51" w:rsidP="00F97F51">
      <w:pPr>
        <w:widowControl w:val="0"/>
        <w:tabs>
          <w:tab w:val="left" w:pos="1284"/>
        </w:tabs>
        <w:suppressAutoHyphens/>
        <w:ind w:left="720"/>
        <w:jc w:val="both"/>
        <w:rPr>
          <w:rFonts w:ascii="Times New Roman" w:eastAsia="Cambria" w:hAnsi="Times New Roman" w:cs="Times New Roman"/>
          <w:sz w:val="24"/>
          <w:szCs w:val="24"/>
        </w:rPr>
      </w:pPr>
      <w:r>
        <w:rPr>
          <w:rFonts w:ascii="Times New Roman" w:eastAsia="Cambria" w:hAnsi="Times New Roman" w:cs="Times New Roman"/>
          <w:sz w:val="24"/>
          <w:szCs w:val="24"/>
        </w:rPr>
        <w:t>8) d</w:t>
      </w:r>
      <w:r w:rsidR="00AA0055" w:rsidRPr="00AA0055">
        <w:rPr>
          <w:rFonts w:ascii="Times New Roman" w:eastAsia="Cambria" w:hAnsi="Times New Roman" w:cs="Times New Roman"/>
          <w:sz w:val="24"/>
          <w:szCs w:val="24"/>
        </w:rPr>
        <w:t>iagnozowanie potrzeb społecznych w otoczeniu szkoły i środowisku szkolnym</w:t>
      </w:r>
      <w:r>
        <w:rPr>
          <w:rFonts w:ascii="Times New Roman" w:eastAsia="Cambria" w:hAnsi="Times New Roman" w:cs="Times New Roman"/>
          <w:sz w:val="24"/>
          <w:szCs w:val="24"/>
        </w:rPr>
        <w:t>.</w:t>
      </w:r>
    </w:p>
    <w:p w:rsidR="00AA0055" w:rsidRPr="00AA0055" w:rsidRDefault="00AA0055" w:rsidP="00AA0055">
      <w:pPr>
        <w:tabs>
          <w:tab w:val="left" w:pos="164"/>
        </w:tabs>
        <w:jc w:val="both"/>
        <w:rPr>
          <w:rFonts w:ascii="Times New Roman" w:eastAsia="Cambria" w:hAnsi="Times New Roman" w:cs="Times New Roman"/>
          <w:b/>
          <w:sz w:val="24"/>
          <w:szCs w:val="24"/>
        </w:rPr>
      </w:pPr>
    </w:p>
    <w:p w:rsidR="00AA0055" w:rsidRPr="00F97F51" w:rsidRDefault="00F97F51" w:rsidP="00F97F51">
      <w:pPr>
        <w:tabs>
          <w:tab w:val="left" w:pos="164"/>
        </w:tabs>
        <w:jc w:val="both"/>
        <w:rPr>
          <w:rFonts w:ascii="Times New Roman" w:eastAsia="Times New Roman" w:hAnsi="Times New Roman" w:cs="Times New Roman"/>
          <w:sz w:val="24"/>
          <w:szCs w:val="24"/>
        </w:rPr>
      </w:pPr>
      <w:r w:rsidRPr="00F97F51">
        <w:rPr>
          <w:rFonts w:ascii="Times New Roman" w:eastAsia="Cambria" w:hAnsi="Times New Roman" w:cs="Times New Roman"/>
          <w:sz w:val="24"/>
          <w:szCs w:val="24"/>
        </w:rPr>
        <w:t>3.</w:t>
      </w:r>
      <w:r>
        <w:rPr>
          <w:rFonts w:ascii="Times New Roman" w:eastAsia="Cambria" w:hAnsi="Times New Roman" w:cs="Times New Roman"/>
          <w:sz w:val="24"/>
          <w:szCs w:val="24"/>
        </w:rPr>
        <w:t xml:space="preserve"> </w:t>
      </w:r>
      <w:r w:rsidR="00AA0055" w:rsidRPr="00F97F51">
        <w:rPr>
          <w:rFonts w:ascii="Times New Roman" w:eastAsia="Cambria" w:hAnsi="Times New Roman" w:cs="Times New Roman"/>
          <w:sz w:val="24"/>
          <w:szCs w:val="24"/>
        </w:rPr>
        <w:t>Zasady działania</w:t>
      </w:r>
      <w:r>
        <w:rPr>
          <w:rFonts w:ascii="Times New Roman" w:eastAsia="Cambria" w:hAnsi="Times New Roman" w:cs="Times New Roman"/>
          <w:sz w:val="24"/>
          <w:szCs w:val="24"/>
        </w:rPr>
        <w:t xml:space="preserve"> wolontariatu:</w:t>
      </w:r>
    </w:p>
    <w:p w:rsidR="00AA0055" w:rsidRPr="00AA0055" w:rsidRDefault="00AA0055" w:rsidP="00AA0055">
      <w:pPr>
        <w:jc w:val="both"/>
        <w:rPr>
          <w:rFonts w:ascii="Times New Roman" w:eastAsia="Times New Roman" w:hAnsi="Times New Roman" w:cs="Times New Roman"/>
          <w:sz w:val="24"/>
          <w:szCs w:val="24"/>
        </w:rPr>
      </w:pPr>
    </w:p>
    <w:p w:rsidR="00F97F51" w:rsidRPr="00F97F51" w:rsidRDefault="00F97F51" w:rsidP="00F97F51">
      <w:pPr>
        <w:widowControl w:val="0"/>
        <w:suppressAutoHyphens/>
        <w:ind w:left="360"/>
        <w:jc w:val="both"/>
        <w:rPr>
          <w:rFonts w:ascii="Times New Roman" w:eastAsia="Cambria" w:hAnsi="Times New Roman" w:cs="Times New Roman"/>
          <w:sz w:val="24"/>
          <w:szCs w:val="24"/>
        </w:rPr>
      </w:pPr>
      <w:r w:rsidRPr="00F97F51">
        <w:rPr>
          <w:rFonts w:ascii="Times New Roman" w:eastAsia="Cambria" w:hAnsi="Times New Roman" w:cs="Times New Roman"/>
          <w:sz w:val="24"/>
          <w:szCs w:val="24"/>
        </w:rPr>
        <w:t xml:space="preserve">  </w:t>
      </w:r>
      <w:r>
        <w:rPr>
          <w:rFonts w:ascii="Times New Roman" w:eastAsia="Cambria" w:hAnsi="Times New Roman" w:cs="Times New Roman"/>
          <w:sz w:val="24"/>
          <w:szCs w:val="24"/>
        </w:rPr>
        <w:t xml:space="preserve">    1) </w:t>
      </w:r>
      <w:r w:rsidR="00155149">
        <w:rPr>
          <w:rFonts w:ascii="Times New Roman" w:eastAsia="Cambria" w:hAnsi="Times New Roman" w:cs="Times New Roman"/>
          <w:sz w:val="24"/>
          <w:szCs w:val="24"/>
        </w:rPr>
        <w:t xml:space="preserve"> </w:t>
      </w:r>
      <w:r w:rsidRPr="00F97F51">
        <w:rPr>
          <w:rFonts w:ascii="Times New Roman" w:eastAsia="Cambria" w:hAnsi="Times New Roman" w:cs="Times New Roman"/>
          <w:sz w:val="24"/>
          <w:szCs w:val="24"/>
        </w:rPr>
        <w:t>p</w:t>
      </w:r>
      <w:r w:rsidR="00AA0055" w:rsidRPr="00F97F51">
        <w:rPr>
          <w:rFonts w:ascii="Times New Roman" w:eastAsia="Cambria" w:hAnsi="Times New Roman" w:cs="Times New Roman"/>
          <w:sz w:val="24"/>
          <w:szCs w:val="24"/>
        </w:rPr>
        <w:t>odstawowa forma działania wolontaria</w:t>
      </w:r>
      <w:r w:rsidR="00FA2AEA">
        <w:rPr>
          <w:rFonts w:ascii="Times New Roman" w:eastAsia="Cambria" w:hAnsi="Times New Roman" w:cs="Times New Roman"/>
          <w:sz w:val="24"/>
          <w:szCs w:val="24"/>
        </w:rPr>
        <w:t>tu uczniowskiego to SKW, czyli S</w:t>
      </w:r>
      <w:r w:rsidR="00AA0055" w:rsidRPr="00F97F51">
        <w:rPr>
          <w:rFonts w:ascii="Times New Roman" w:eastAsia="Cambria" w:hAnsi="Times New Roman" w:cs="Times New Roman"/>
          <w:sz w:val="24"/>
          <w:szCs w:val="24"/>
        </w:rPr>
        <w:t>zkolny</w:t>
      </w:r>
    </w:p>
    <w:p w:rsidR="00AA0055" w:rsidRPr="00F97F51" w:rsidRDefault="00F97F51" w:rsidP="00F97F51">
      <w:pPr>
        <w:ind w:left="360"/>
        <w:rPr>
          <w:rFonts w:ascii="Times New Roman" w:hAnsi="Times New Roman" w:cs="Times New Roman"/>
          <w:sz w:val="24"/>
          <w:szCs w:val="24"/>
        </w:rPr>
      </w:pPr>
      <w:r>
        <w:t xml:space="preserve">             </w:t>
      </w:r>
      <w:r w:rsidR="00AA0055" w:rsidRPr="00F97F51">
        <w:t xml:space="preserve"> </w:t>
      </w:r>
      <w:r w:rsidR="00155149">
        <w:t xml:space="preserve"> </w:t>
      </w:r>
      <w:r w:rsidR="00FA2AEA">
        <w:rPr>
          <w:rFonts w:ascii="Times New Roman" w:hAnsi="Times New Roman" w:cs="Times New Roman"/>
          <w:sz w:val="24"/>
          <w:szCs w:val="24"/>
        </w:rPr>
        <w:t>Klub W</w:t>
      </w:r>
      <w:r>
        <w:rPr>
          <w:rFonts w:ascii="Times New Roman" w:hAnsi="Times New Roman" w:cs="Times New Roman"/>
          <w:sz w:val="24"/>
          <w:szCs w:val="24"/>
        </w:rPr>
        <w:t>olontariusza;</w:t>
      </w:r>
    </w:p>
    <w:p w:rsidR="00AA0055" w:rsidRPr="00F97F51" w:rsidRDefault="00F97F51" w:rsidP="00F97F51">
      <w:pPr>
        <w:widowControl w:val="0"/>
        <w:suppressAutoHyphens/>
        <w:ind w:left="36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Pr="00F97F51">
        <w:rPr>
          <w:rFonts w:ascii="Times New Roman" w:eastAsia="Cambria" w:hAnsi="Times New Roman" w:cs="Times New Roman"/>
          <w:sz w:val="24"/>
          <w:szCs w:val="24"/>
        </w:rPr>
        <w:t>2)</w:t>
      </w:r>
      <w:r>
        <w:rPr>
          <w:rFonts w:ascii="Times New Roman" w:eastAsia="Cambria" w:hAnsi="Times New Roman" w:cs="Times New Roman"/>
          <w:sz w:val="24"/>
          <w:szCs w:val="24"/>
        </w:rPr>
        <w:t xml:space="preserve"> </w:t>
      </w:r>
      <w:r w:rsidR="00155149">
        <w:rPr>
          <w:rFonts w:ascii="Times New Roman" w:eastAsia="Cambria" w:hAnsi="Times New Roman" w:cs="Times New Roman"/>
          <w:sz w:val="24"/>
          <w:szCs w:val="24"/>
        </w:rPr>
        <w:t xml:space="preserve"> </w:t>
      </w:r>
      <w:r w:rsidR="00AA0055" w:rsidRPr="00F97F51">
        <w:rPr>
          <w:rFonts w:ascii="Times New Roman" w:eastAsia="Cambria" w:hAnsi="Times New Roman" w:cs="Times New Roman"/>
          <w:sz w:val="24"/>
          <w:szCs w:val="24"/>
        </w:rPr>
        <w:t>SKW musi mieć spisany i zatwierdzony (uchwałą rady pedagogicznej) regulamin</w:t>
      </w:r>
      <w:r>
        <w:rPr>
          <w:rFonts w:ascii="Times New Roman" w:eastAsia="Cambria" w:hAnsi="Times New Roman" w:cs="Times New Roman"/>
          <w:sz w:val="24"/>
          <w:szCs w:val="24"/>
        </w:rPr>
        <w:t>;</w:t>
      </w:r>
    </w:p>
    <w:p w:rsidR="00F97F51" w:rsidRDefault="00F97F51" w:rsidP="00F97F51">
      <w:pPr>
        <w:widowControl w:val="0"/>
        <w:suppressAutoHyphens/>
        <w:ind w:left="36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3) </w:t>
      </w:r>
      <w:r w:rsidR="00155149">
        <w:rPr>
          <w:rFonts w:ascii="Times New Roman" w:eastAsia="Cambria" w:hAnsi="Times New Roman" w:cs="Times New Roman"/>
          <w:sz w:val="24"/>
          <w:szCs w:val="24"/>
        </w:rPr>
        <w:t xml:space="preserve"> </w:t>
      </w:r>
      <w:r>
        <w:rPr>
          <w:rFonts w:ascii="Times New Roman" w:eastAsia="Cambria" w:hAnsi="Times New Roman" w:cs="Times New Roman"/>
          <w:sz w:val="24"/>
          <w:szCs w:val="24"/>
        </w:rPr>
        <w:t>z</w:t>
      </w:r>
      <w:r w:rsidR="00AA0055" w:rsidRPr="00AA0055">
        <w:rPr>
          <w:rFonts w:ascii="Times New Roman" w:eastAsia="Cambria" w:hAnsi="Times New Roman" w:cs="Times New Roman"/>
          <w:sz w:val="24"/>
          <w:szCs w:val="24"/>
        </w:rPr>
        <w:t xml:space="preserve">adania </w:t>
      </w:r>
      <w:proofErr w:type="spellStart"/>
      <w:r w:rsidR="00AA0055" w:rsidRPr="00AA0055">
        <w:rPr>
          <w:rFonts w:ascii="Times New Roman" w:eastAsia="Cambria" w:hAnsi="Times New Roman" w:cs="Times New Roman"/>
          <w:sz w:val="24"/>
          <w:szCs w:val="24"/>
        </w:rPr>
        <w:t>wolontariackie</w:t>
      </w:r>
      <w:proofErr w:type="spellEnd"/>
      <w:r w:rsidR="00AA0055" w:rsidRPr="00AA0055">
        <w:rPr>
          <w:rFonts w:ascii="Times New Roman" w:eastAsia="Cambria" w:hAnsi="Times New Roman" w:cs="Times New Roman"/>
          <w:sz w:val="24"/>
          <w:szCs w:val="24"/>
        </w:rPr>
        <w:t xml:space="preserve"> wynikające z działalności samorządu uczniowskiego muszą</w:t>
      </w:r>
    </w:p>
    <w:p w:rsidR="00AA0055" w:rsidRPr="00AA0055" w:rsidRDefault="00F97F51" w:rsidP="00F97F51">
      <w:pPr>
        <w:widowControl w:val="0"/>
        <w:suppressAutoHyphens/>
        <w:ind w:left="36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00AA0055" w:rsidRPr="00AA0055">
        <w:rPr>
          <w:rFonts w:ascii="Times New Roman" w:eastAsia="Cambria" w:hAnsi="Times New Roman" w:cs="Times New Roman"/>
          <w:sz w:val="24"/>
          <w:szCs w:val="24"/>
        </w:rPr>
        <w:t xml:space="preserve"> zostać wpisane w</w:t>
      </w:r>
      <w:r>
        <w:rPr>
          <w:rFonts w:ascii="Times New Roman" w:eastAsia="Cambria" w:hAnsi="Times New Roman" w:cs="Times New Roman"/>
          <w:sz w:val="24"/>
          <w:szCs w:val="24"/>
        </w:rPr>
        <w:t xml:space="preserve"> program działań samorządu;</w:t>
      </w:r>
    </w:p>
    <w:p w:rsidR="00AA0055" w:rsidRPr="00F97F51" w:rsidRDefault="00AA0055" w:rsidP="0030551B">
      <w:pPr>
        <w:pStyle w:val="Akapitzlist"/>
        <w:widowControl w:val="0"/>
        <w:numPr>
          <w:ilvl w:val="0"/>
          <w:numId w:val="24"/>
        </w:numPr>
        <w:suppressAutoHyphens/>
        <w:jc w:val="both"/>
        <w:rPr>
          <w:rFonts w:ascii="Times New Roman" w:eastAsia="Cambria" w:hAnsi="Times New Roman" w:cs="Times New Roman"/>
          <w:sz w:val="24"/>
          <w:szCs w:val="24"/>
        </w:rPr>
      </w:pPr>
      <w:r w:rsidRPr="00F97F51">
        <w:rPr>
          <w:rFonts w:ascii="Times New Roman" w:eastAsia="Cambria" w:hAnsi="Times New Roman" w:cs="Times New Roman"/>
          <w:sz w:val="24"/>
          <w:szCs w:val="24"/>
        </w:rPr>
        <w:t>Szkolny Klub Wolontariusza musi mieć swojego opiekuna (koordynatora działań)</w:t>
      </w:r>
      <w:bookmarkStart w:id="26" w:name="page150"/>
      <w:bookmarkEnd w:id="26"/>
      <w:r w:rsidR="00F97F51" w:rsidRPr="00F97F51">
        <w:rPr>
          <w:rFonts w:ascii="Times New Roman" w:eastAsia="Cambria" w:hAnsi="Times New Roman" w:cs="Times New Roman"/>
          <w:sz w:val="24"/>
          <w:szCs w:val="24"/>
        </w:rPr>
        <w:t>;</w:t>
      </w:r>
    </w:p>
    <w:p w:rsidR="00AA0055" w:rsidRPr="00F97F51" w:rsidRDefault="00AA0055" w:rsidP="0030551B">
      <w:pPr>
        <w:pStyle w:val="Akapitzlist"/>
        <w:widowControl w:val="0"/>
        <w:numPr>
          <w:ilvl w:val="0"/>
          <w:numId w:val="24"/>
        </w:numPr>
        <w:suppressAutoHyphens/>
        <w:jc w:val="both"/>
        <w:rPr>
          <w:rFonts w:ascii="Times New Roman" w:eastAsia="Cambria" w:hAnsi="Times New Roman" w:cs="Times New Roman"/>
          <w:sz w:val="24"/>
          <w:szCs w:val="24"/>
        </w:rPr>
      </w:pPr>
      <w:r w:rsidRPr="00F97F51">
        <w:rPr>
          <w:rFonts w:ascii="Times New Roman" w:eastAsia="Cambria" w:hAnsi="Times New Roman" w:cs="Times New Roman"/>
          <w:sz w:val="24"/>
          <w:szCs w:val="24"/>
        </w:rPr>
        <w:t>Szkolny Klub Wolontariusza wspólnie ze swoim opiekunem opracowuje roczny plan pracy i następnie organizuje przygotowanie swoich członków do konkretnych działań poprzez szkolenia w zakresie zasad obowiązujących przy współpracy z konkretną inst</w:t>
      </w:r>
      <w:r w:rsidR="001B49AC">
        <w:rPr>
          <w:rFonts w:ascii="Times New Roman" w:eastAsia="Cambria" w:hAnsi="Times New Roman" w:cs="Times New Roman"/>
          <w:sz w:val="24"/>
          <w:szCs w:val="24"/>
        </w:rPr>
        <w:t>ytucją czy grupą potrzebujących,</w:t>
      </w:r>
      <w:r w:rsidRPr="00F97F51">
        <w:rPr>
          <w:rFonts w:ascii="Times New Roman" w:eastAsia="Cambria" w:hAnsi="Times New Roman" w:cs="Times New Roman"/>
          <w:sz w:val="24"/>
          <w:szCs w:val="24"/>
        </w:rPr>
        <w:t xml:space="preserve"> racjonalizowania pewnych problemów, mówienia o trudnościach i wzaje</w:t>
      </w:r>
      <w:r w:rsidR="00F97F51" w:rsidRPr="00F97F51">
        <w:rPr>
          <w:rFonts w:ascii="Times New Roman" w:eastAsia="Cambria" w:hAnsi="Times New Roman" w:cs="Times New Roman"/>
          <w:sz w:val="24"/>
          <w:szCs w:val="24"/>
        </w:rPr>
        <w:t>mnego wzmacniania oraz wsparcia;</w:t>
      </w:r>
    </w:p>
    <w:p w:rsidR="00AA0055" w:rsidRPr="00F97F51" w:rsidRDefault="00F97F51" w:rsidP="0030551B">
      <w:pPr>
        <w:pStyle w:val="Akapitzlist"/>
        <w:widowControl w:val="0"/>
        <w:numPr>
          <w:ilvl w:val="0"/>
          <w:numId w:val="24"/>
        </w:numPr>
        <w:suppressAutoHyphens/>
        <w:jc w:val="both"/>
        <w:rPr>
          <w:rFonts w:ascii="Times New Roman" w:eastAsia="Cambria" w:hAnsi="Times New Roman" w:cs="Times New Roman"/>
          <w:color w:val="000000"/>
          <w:sz w:val="24"/>
          <w:szCs w:val="24"/>
        </w:rPr>
      </w:pPr>
      <w:r w:rsidRPr="00F97F51">
        <w:rPr>
          <w:rFonts w:ascii="Times New Roman" w:eastAsia="Cambria" w:hAnsi="Times New Roman" w:cs="Times New Roman"/>
          <w:color w:val="000000"/>
          <w:sz w:val="24"/>
          <w:szCs w:val="24"/>
        </w:rPr>
        <w:t>w</w:t>
      </w:r>
      <w:r w:rsidR="00AA0055" w:rsidRPr="00F97F51">
        <w:rPr>
          <w:rFonts w:ascii="Times New Roman" w:eastAsia="Cambria" w:hAnsi="Times New Roman" w:cs="Times New Roman"/>
          <w:color w:val="000000"/>
          <w:sz w:val="24"/>
          <w:szCs w:val="24"/>
        </w:rPr>
        <w:t>olontariusz nie powinien mieć mniej niż 13 lat</w:t>
      </w:r>
      <w:r w:rsidR="001B49AC">
        <w:rPr>
          <w:rFonts w:ascii="Times New Roman" w:eastAsia="Cambria" w:hAnsi="Times New Roman" w:cs="Times New Roman"/>
          <w:color w:val="000000"/>
          <w:sz w:val="24"/>
          <w:szCs w:val="24"/>
        </w:rPr>
        <w:t>.</w:t>
      </w:r>
      <w:r w:rsidR="00AA0055" w:rsidRPr="00F97F51">
        <w:rPr>
          <w:rFonts w:ascii="Times New Roman" w:eastAsia="Cambria" w:hAnsi="Times New Roman" w:cs="Times New Roman"/>
          <w:color w:val="000000"/>
          <w:sz w:val="24"/>
          <w:szCs w:val="24"/>
        </w:rPr>
        <w:t xml:space="preserve"> Wszystkie osoby przed ukończonym 18 rokiem życia muszą uzyskać zgodę co najmniej jednego przedstawiciela ustawowego, czyli</w:t>
      </w:r>
      <w:r w:rsidRPr="00F97F51">
        <w:rPr>
          <w:rFonts w:ascii="Times New Roman" w:eastAsia="Cambria" w:hAnsi="Times New Roman" w:cs="Times New Roman"/>
          <w:color w:val="000000"/>
          <w:sz w:val="24"/>
          <w:szCs w:val="24"/>
        </w:rPr>
        <w:t xml:space="preserve"> rodzica bądź opiekuna prawnego;</w:t>
      </w:r>
    </w:p>
    <w:p w:rsidR="00AA0055" w:rsidRPr="00AA0055" w:rsidRDefault="00F97F51" w:rsidP="0030551B">
      <w:pPr>
        <w:widowControl w:val="0"/>
        <w:numPr>
          <w:ilvl w:val="0"/>
          <w:numId w:val="24"/>
        </w:numPr>
        <w:suppressAutoHyphens/>
        <w:jc w:val="both"/>
        <w:rPr>
          <w:rFonts w:ascii="Times New Roman" w:eastAsia="Cambria" w:hAnsi="Times New Roman" w:cs="Times New Roman"/>
          <w:color w:val="000000"/>
          <w:sz w:val="24"/>
          <w:szCs w:val="24"/>
        </w:rPr>
      </w:pPr>
      <w:r>
        <w:rPr>
          <w:rFonts w:ascii="Times New Roman" w:eastAsia="Cambria" w:hAnsi="Times New Roman" w:cs="Times New Roman"/>
          <w:sz w:val="24"/>
          <w:szCs w:val="24"/>
        </w:rPr>
        <w:lastRenderedPageBreak/>
        <w:t>w</w:t>
      </w:r>
      <w:r w:rsidR="00AA0055" w:rsidRPr="00AA0055">
        <w:rPr>
          <w:rFonts w:ascii="Times New Roman" w:eastAsia="Cambria" w:hAnsi="Times New Roman" w:cs="Times New Roman"/>
          <w:sz w:val="24"/>
          <w:szCs w:val="24"/>
        </w:rPr>
        <w:t>olontariat prowadzony jest w ramach zajęć nadobowiązkowych w szkole i uczniowie działają pod stała opieką nauczyciela</w:t>
      </w:r>
      <w:r>
        <w:rPr>
          <w:rFonts w:ascii="Times New Roman" w:eastAsia="Cambria" w:hAnsi="Times New Roman" w:cs="Times New Roman"/>
          <w:sz w:val="24"/>
          <w:szCs w:val="24"/>
        </w:rPr>
        <w:t>;</w:t>
      </w:r>
    </w:p>
    <w:p w:rsidR="00AA0055" w:rsidRPr="00AA0055" w:rsidRDefault="00F97F51" w:rsidP="0030551B">
      <w:pPr>
        <w:widowControl w:val="0"/>
        <w:numPr>
          <w:ilvl w:val="0"/>
          <w:numId w:val="24"/>
        </w:numPr>
        <w:suppressAutoHyphens/>
        <w:jc w:val="both"/>
        <w:rPr>
          <w:rFonts w:ascii="Times New Roman" w:eastAsia="Cambria" w:hAnsi="Times New Roman" w:cs="Times New Roman"/>
          <w:color w:val="000000"/>
          <w:sz w:val="24"/>
          <w:szCs w:val="24"/>
        </w:rPr>
      </w:pPr>
      <w:r>
        <w:rPr>
          <w:rFonts w:ascii="Times New Roman" w:eastAsia="Cambria" w:hAnsi="Times New Roman" w:cs="Times New Roman"/>
          <w:sz w:val="24"/>
          <w:szCs w:val="24"/>
        </w:rPr>
        <w:t>z</w:t>
      </w:r>
      <w:r w:rsidR="00AA0055" w:rsidRPr="00AA0055">
        <w:rPr>
          <w:rFonts w:ascii="Times New Roman" w:eastAsia="Cambria" w:hAnsi="Times New Roman" w:cs="Times New Roman"/>
          <w:sz w:val="24"/>
          <w:szCs w:val="24"/>
        </w:rPr>
        <w:t>a bezpieczeństwo uczniów na terenie</w:t>
      </w:r>
      <w:r w:rsidR="00F603CE">
        <w:rPr>
          <w:rFonts w:ascii="Times New Roman" w:eastAsia="Cambria" w:hAnsi="Times New Roman" w:cs="Times New Roman"/>
          <w:sz w:val="24"/>
          <w:szCs w:val="24"/>
        </w:rPr>
        <w:t xml:space="preserve"> szkoły odpowiada dyrektor, j</w:t>
      </w:r>
      <w:r w:rsidR="00AA0055" w:rsidRPr="00AA0055">
        <w:rPr>
          <w:rFonts w:ascii="Times New Roman" w:eastAsia="Cambria" w:hAnsi="Times New Roman" w:cs="Times New Roman"/>
          <w:sz w:val="24"/>
          <w:szCs w:val="24"/>
        </w:rPr>
        <w:t>eżeli wolontariat jest organizowany przez szkołę, odpowiedzialność ponosi nauczyciel bądź opiekun prowadzący grupę na działania</w:t>
      </w:r>
      <w:r>
        <w:rPr>
          <w:rFonts w:ascii="Times New Roman" w:eastAsia="Cambria" w:hAnsi="Times New Roman" w:cs="Times New Roman"/>
          <w:sz w:val="24"/>
          <w:szCs w:val="24"/>
        </w:rPr>
        <w:t>;</w:t>
      </w:r>
    </w:p>
    <w:p w:rsidR="00AA0055" w:rsidRPr="00F97F51" w:rsidRDefault="00F97F51" w:rsidP="0030551B">
      <w:pPr>
        <w:widowControl w:val="0"/>
        <w:numPr>
          <w:ilvl w:val="0"/>
          <w:numId w:val="24"/>
        </w:numPr>
        <w:suppressAutoHyphens/>
        <w:jc w:val="both"/>
        <w:rPr>
          <w:rFonts w:ascii="Times New Roman" w:eastAsia="Cambria" w:hAnsi="Times New Roman" w:cs="Times New Roman"/>
          <w:color w:val="000000"/>
          <w:sz w:val="24"/>
          <w:szCs w:val="24"/>
        </w:rPr>
      </w:pPr>
      <w:r>
        <w:rPr>
          <w:rFonts w:ascii="Times New Roman" w:eastAsia="Cambria" w:hAnsi="Times New Roman" w:cs="Times New Roman"/>
          <w:sz w:val="24"/>
          <w:szCs w:val="24"/>
        </w:rPr>
        <w:t>p</w:t>
      </w:r>
      <w:r w:rsidR="00AA0055" w:rsidRPr="00AA0055">
        <w:rPr>
          <w:rFonts w:ascii="Times New Roman" w:eastAsia="Cambria" w:hAnsi="Times New Roman" w:cs="Times New Roman"/>
          <w:sz w:val="24"/>
          <w:szCs w:val="24"/>
        </w:rPr>
        <w:t>odejmowanie zadań niezależnie od udziału w SKW, poza godzinami szkolnymi powoduje, że ze szkoły zdjęta jest odpowiedzialność za bezpieczeństwo ucznia.</w:t>
      </w:r>
    </w:p>
    <w:p w:rsidR="00404C2F" w:rsidRDefault="00404C2F" w:rsidP="00923436">
      <w:pPr>
        <w:pStyle w:val="Nagwek1"/>
        <w:rPr>
          <w:rFonts w:eastAsia="Cambria"/>
          <w:b w:val="0"/>
          <w:bCs w:val="0"/>
        </w:rPr>
      </w:pPr>
      <w:bookmarkStart w:id="27" w:name="_Toc496971335"/>
    </w:p>
    <w:p w:rsidR="00EB4E8B" w:rsidRPr="00EB4E8B" w:rsidRDefault="00EB4E8B" w:rsidP="00EB4E8B"/>
    <w:p w:rsidR="00923436" w:rsidRDefault="00923436" w:rsidP="00923436">
      <w:pPr>
        <w:pStyle w:val="Nagwek1"/>
        <w:rPr>
          <w:rFonts w:eastAsia="Cambria"/>
        </w:rPr>
      </w:pPr>
      <w:r>
        <w:rPr>
          <w:rFonts w:eastAsia="Cambria"/>
        </w:rPr>
        <w:t>Rozdział 14</w:t>
      </w:r>
    </w:p>
    <w:p w:rsidR="00923436" w:rsidRDefault="00923436" w:rsidP="00923436">
      <w:pPr>
        <w:pStyle w:val="Nagwek1"/>
        <w:jc w:val="left"/>
        <w:rPr>
          <w:rFonts w:eastAsia="Cambria"/>
        </w:rPr>
      </w:pPr>
    </w:p>
    <w:p w:rsidR="00923436" w:rsidRDefault="00923436" w:rsidP="00AB32BF">
      <w:pPr>
        <w:pStyle w:val="Nagwek1"/>
      </w:pPr>
      <w:r w:rsidRPr="00923436">
        <w:t>Organiza</w:t>
      </w:r>
      <w:r>
        <w:t>cja nauki religii/etyki i WDŻ</w:t>
      </w:r>
      <w:r w:rsidR="00294DE5">
        <w:t xml:space="preserve"> </w:t>
      </w:r>
      <w:r>
        <w:t>-</w:t>
      </w:r>
      <w:r w:rsidR="00294DE5">
        <w:t xml:space="preserve"> </w:t>
      </w:r>
      <w:r>
        <w:t>u</w:t>
      </w:r>
    </w:p>
    <w:p w:rsidR="00FE147D" w:rsidRDefault="00FE147D" w:rsidP="00FE147D"/>
    <w:p w:rsidR="00FE147D" w:rsidRDefault="00FE147D" w:rsidP="00FE147D">
      <w:pPr>
        <w:rPr>
          <w:rFonts w:ascii="Times New Roman" w:eastAsia="Cambria" w:hAnsi="Times New Roman" w:cs="Times New Roman"/>
          <w:b/>
          <w:sz w:val="24"/>
          <w:szCs w:val="24"/>
        </w:rPr>
      </w:pPr>
      <w:r>
        <w:rPr>
          <w:rFonts w:ascii="Times New Roman" w:eastAsia="Cambria" w:hAnsi="Times New Roman" w:cs="Times New Roman"/>
          <w:b/>
          <w:sz w:val="24"/>
          <w:szCs w:val="24"/>
        </w:rPr>
        <w:t>§ 62</w:t>
      </w:r>
    </w:p>
    <w:p w:rsidR="00923436" w:rsidRPr="00923436" w:rsidRDefault="00923436" w:rsidP="00923436"/>
    <w:p w:rsidR="00923436" w:rsidRDefault="00923436" w:rsidP="00923436">
      <w:pPr>
        <w:spacing w:line="276" w:lineRule="auto"/>
        <w:rPr>
          <w:rFonts w:ascii="Times New Roman" w:hAnsi="Times New Roman" w:cs="Times New Roman"/>
          <w:sz w:val="24"/>
          <w:szCs w:val="24"/>
        </w:rPr>
      </w:pPr>
      <w:r w:rsidRPr="00923436">
        <w:rPr>
          <w:rFonts w:ascii="Times New Roman" w:hAnsi="Times New Roman" w:cs="Times New Roman"/>
          <w:sz w:val="24"/>
          <w:szCs w:val="24"/>
        </w:rPr>
        <w:t xml:space="preserve">1. Uczniom niepełnoletnim na życzenie rodziców (prawnych opiekunów) szkoła organizuje naukę religii/etyki zgodnie z odrębnymi przepisami. </w:t>
      </w:r>
    </w:p>
    <w:p w:rsidR="00FE147D" w:rsidRDefault="00FE147D" w:rsidP="00923436">
      <w:pPr>
        <w:spacing w:line="276" w:lineRule="auto"/>
        <w:rPr>
          <w:rFonts w:ascii="Times New Roman" w:hAnsi="Times New Roman" w:cs="Times New Roman"/>
          <w:sz w:val="24"/>
          <w:szCs w:val="24"/>
        </w:rPr>
      </w:pPr>
    </w:p>
    <w:p w:rsidR="00923436" w:rsidRDefault="008F41C5" w:rsidP="00923436">
      <w:pPr>
        <w:spacing w:line="276" w:lineRule="auto"/>
        <w:rPr>
          <w:rFonts w:ascii="Times New Roman" w:hAnsi="Times New Roman" w:cs="Times New Roman"/>
          <w:sz w:val="24"/>
          <w:szCs w:val="24"/>
        </w:rPr>
      </w:pPr>
      <w:r>
        <w:rPr>
          <w:rFonts w:ascii="Times New Roman" w:hAnsi="Times New Roman" w:cs="Times New Roman"/>
          <w:sz w:val="24"/>
          <w:szCs w:val="24"/>
        </w:rPr>
        <w:t>2</w:t>
      </w:r>
      <w:r w:rsidR="00923436" w:rsidRPr="00923436">
        <w:rPr>
          <w:rFonts w:ascii="Times New Roman" w:hAnsi="Times New Roman" w:cs="Times New Roman"/>
          <w:sz w:val="24"/>
          <w:szCs w:val="24"/>
        </w:rPr>
        <w:t>. W przypadku, gdy na zajęcia religii konkretnego wyznania lub etyki zgłosi się mniej niż 7 uczniów z danego oddziału, zajęcia te mogą być organizowane w formie zajęć między</w:t>
      </w:r>
      <w:r w:rsidR="00EB4E8B">
        <w:rPr>
          <w:rFonts w:ascii="Times New Roman" w:hAnsi="Times New Roman" w:cs="Times New Roman"/>
          <w:sz w:val="24"/>
          <w:szCs w:val="24"/>
        </w:rPr>
        <w:t xml:space="preserve"> </w:t>
      </w:r>
      <w:r w:rsidR="00923436" w:rsidRPr="00923436">
        <w:rPr>
          <w:rFonts w:ascii="Times New Roman" w:hAnsi="Times New Roman" w:cs="Times New Roman"/>
          <w:sz w:val="24"/>
          <w:szCs w:val="24"/>
        </w:rPr>
        <w:t>oddziałowych lub między</w:t>
      </w:r>
      <w:r w:rsidR="00EB4E8B">
        <w:rPr>
          <w:rFonts w:ascii="Times New Roman" w:hAnsi="Times New Roman" w:cs="Times New Roman"/>
          <w:sz w:val="24"/>
          <w:szCs w:val="24"/>
        </w:rPr>
        <w:t xml:space="preserve"> </w:t>
      </w:r>
      <w:r w:rsidR="00923436" w:rsidRPr="00923436">
        <w:rPr>
          <w:rFonts w:ascii="Times New Roman" w:hAnsi="Times New Roman" w:cs="Times New Roman"/>
          <w:sz w:val="24"/>
          <w:szCs w:val="24"/>
        </w:rPr>
        <w:t xml:space="preserve">klasowych, zaś w przypadku, gdy w całej szkole liczba chętnych na te zajęcia będzie mniejsza niż 7 osób, dyrektor szkoły przekazuje deklaracje rodziców do organu prowadzącego. Organ prowadzący organizuje naukę religii lub etyki w formie zajęć międzyszkolnych. </w:t>
      </w:r>
    </w:p>
    <w:p w:rsidR="00FE147D" w:rsidRDefault="00FE147D" w:rsidP="00923436">
      <w:pPr>
        <w:spacing w:line="276" w:lineRule="auto"/>
        <w:rPr>
          <w:rFonts w:ascii="Times New Roman" w:hAnsi="Times New Roman" w:cs="Times New Roman"/>
          <w:sz w:val="24"/>
          <w:szCs w:val="24"/>
        </w:rPr>
      </w:pPr>
    </w:p>
    <w:p w:rsidR="00923436" w:rsidRDefault="008F41C5" w:rsidP="00923436">
      <w:pPr>
        <w:spacing w:line="276" w:lineRule="auto"/>
        <w:rPr>
          <w:rFonts w:ascii="Times New Roman" w:hAnsi="Times New Roman" w:cs="Times New Roman"/>
          <w:sz w:val="24"/>
          <w:szCs w:val="24"/>
        </w:rPr>
      </w:pPr>
      <w:r>
        <w:rPr>
          <w:rFonts w:ascii="Times New Roman" w:hAnsi="Times New Roman" w:cs="Times New Roman"/>
          <w:sz w:val="24"/>
          <w:szCs w:val="24"/>
        </w:rPr>
        <w:t>3. W sytuacjach, jak w ust. 2</w:t>
      </w:r>
      <w:r w:rsidR="00923436" w:rsidRPr="00923436">
        <w:rPr>
          <w:rFonts w:ascii="Times New Roman" w:hAnsi="Times New Roman" w:cs="Times New Roman"/>
          <w:sz w:val="24"/>
          <w:szCs w:val="24"/>
        </w:rPr>
        <w:t xml:space="preserve">, podstawę wpisania ocen z religii lub etyki do arkusza ocen i na świadectwie stanowi zaświadczenie wydane przez katechetę, nauczyciela etyki prowadzących zajęcia w grupach międzyszkolnych. </w:t>
      </w:r>
    </w:p>
    <w:p w:rsidR="00FE147D" w:rsidRDefault="00FE147D" w:rsidP="00923436">
      <w:pPr>
        <w:spacing w:line="276" w:lineRule="auto"/>
        <w:rPr>
          <w:rFonts w:ascii="Times New Roman" w:hAnsi="Times New Roman" w:cs="Times New Roman"/>
          <w:sz w:val="24"/>
          <w:szCs w:val="24"/>
        </w:rPr>
      </w:pPr>
    </w:p>
    <w:p w:rsidR="00923436" w:rsidRDefault="008F41C5" w:rsidP="00923436">
      <w:pPr>
        <w:spacing w:line="276" w:lineRule="auto"/>
        <w:rPr>
          <w:rFonts w:ascii="Times New Roman" w:hAnsi="Times New Roman" w:cs="Times New Roman"/>
          <w:sz w:val="24"/>
          <w:szCs w:val="24"/>
        </w:rPr>
      </w:pPr>
      <w:r>
        <w:rPr>
          <w:rFonts w:ascii="Times New Roman" w:hAnsi="Times New Roman" w:cs="Times New Roman"/>
          <w:sz w:val="24"/>
          <w:szCs w:val="24"/>
        </w:rPr>
        <w:t>4</w:t>
      </w:r>
      <w:r w:rsidR="00923436" w:rsidRPr="00923436">
        <w:rPr>
          <w:rFonts w:ascii="Times New Roman" w:hAnsi="Times New Roman" w:cs="Times New Roman"/>
          <w:sz w:val="24"/>
          <w:szCs w:val="24"/>
        </w:rPr>
        <w:t xml:space="preserve">. Udział ucznia w zajęciach religii/etyki jest dobrowolny. Uczeń może uczestniczyć w dwóch rodzajach zajęć. </w:t>
      </w:r>
    </w:p>
    <w:p w:rsidR="00FE147D" w:rsidRDefault="00FE147D" w:rsidP="00923436">
      <w:pPr>
        <w:spacing w:line="276" w:lineRule="auto"/>
        <w:rPr>
          <w:rFonts w:ascii="Times New Roman" w:hAnsi="Times New Roman" w:cs="Times New Roman"/>
          <w:sz w:val="24"/>
          <w:szCs w:val="24"/>
        </w:rPr>
      </w:pPr>
    </w:p>
    <w:p w:rsidR="00923436" w:rsidRDefault="008F41C5" w:rsidP="00923436">
      <w:pPr>
        <w:spacing w:line="276" w:lineRule="auto"/>
        <w:rPr>
          <w:rFonts w:ascii="Times New Roman" w:hAnsi="Times New Roman" w:cs="Times New Roman"/>
          <w:sz w:val="24"/>
          <w:szCs w:val="24"/>
        </w:rPr>
      </w:pPr>
      <w:r>
        <w:rPr>
          <w:rFonts w:ascii="Times New Roman" w:hAnsi="Times New Roman" w:cs="Times New Roman"/>
          <w:sz w:val="24"/>
          <w:szCs w:val="24"/>
        </w:rPr>
        <w:t>5</w:t>
      </w:r>
      <w:r w:rsidR="00923436" w:rsidRPr="00923436">
        <w:rPr>
          <w:rFonts w:ascii="Times New Roman" w:hAnsi="Times New Roman" w:cs="Times New Roman"/>
          <w:sz w:val="24"/>
          <w:szCs w:val="24"/>
        </w:rPr>
        <w:t xml:space="preserve">. W przypadkach, gdy uczeń uczestniczy w dwóch rodzajach edukacji tj. religii i etyki na świadectwie i w arkuszu ocen umieszcza się oceny z obu edukacji. </w:t>
      </w:r>
    </w:p>
    <w:p w:rsidR="00FE147D" w:rsidRDefault="00FE147D" w:rsidP="00923436">
      <w:pPr>
        <w:spacing w:line="276" w:lineRule="auto"/>
        <w:rPr>
          <w:rFonts w:ascii="Times New Roman" w:hAnsi="Times New Roman" w:cs="Times New Roman"/>
          <w:sz w:val="24"/>
          <w:szCs w:val="24"/>
        </w:rPr>
      </w:pPr>
    </w:p>
    <w:p w:rsidR="00923436" w:rsidRDefault="008F41C5" w:rsidP="00923436">
      <w:pPr>
        <w:spacing w:line="276" w:lineRule="auto"/>
        <w:rPr>
          <w:rFonts w:ascii="Times New Roman" w:hAnsi="Times New Roman" w:cs="Times New Roman"/>
          <w:sz w:val="24"/>
          <w:szCs w:val="24"/>
        </w:rPr>
      </w:pPr>
      <w:r>
        <w:rPr>
          <w:rFonts w:ascii="Times New Roman" w:hAnsi="Times New Roman" w:cs="Times New Roman"/>
          <w:sz w:val="24"/>
          <w:szCs w:val="24"/>
        </w:rPr>
        <w:t>6</w:t>
      </w:r>
      <w:r w:rsidR="00923436" w:rsidRPr="00923436">
        <w:rPr>
          <w:rFonts w:ascii="Times New Roman" w:hAnsi="Times New Roman" w:cs="Times New Roman"/>
          <w:sz w:val="24"/>
          <w:szCs w:val="24"/>
        </w:rPr>
        <w:t xml:space="preserve">. W przypadkach, gdy uczeń uczęszczał na zajęcia religii i etyki, do średniej ocen wlicza się oceny uzyskane z tych zajęć. </w:t>
      </w:r>
    </w:p>
    <w:p w:rsidR="00FE147D" w:rsidRDefault="00FE147D" w:rsidP="00923436">
      <w:pPr>
        <w:spacing w:line="276" w:lineRule="auto"/>
        <w:rPr>
          <w:rFonts w:ascii="Times New Roman" w:hAnsi="Times New Roman" w:cs="Times New Roman"/>
          <w:sz w:val="24"/>
          <w:szCs w:val="24"/>
        </w:rPr>
      </w:pPr>
    </w:p>
    <w:p w:rsidR="00923436" w:rsidRDefault="008F41C5" w:rsidP="00923436">
      <w:pPr>
        <w:spacing w:line="276" w:lineRule="auto"/>
        <w:rPr>
          <w:rFonts w:ascii="Times New Roman" w:hAnsi="Times New Roman" w:cs="Times New Roman"/>
          <w:sz w:val="24"/>
          <w:szCs w:val="24"/>
        </w:rPr>
      </w:pPr>
      <w:r>
        <w:rPr>
          <w:rFonts w:ascii="Times New Roman" w:hAnsi="Times New Roman" w:cs="Times New Roman"/>
          <w:sz w:val="24"/>
          <w:szCs w:val="24"/>
        </w:rPr>
        <w:t>7</w:t>
      </w:r>
      <w:r w:rsidR="00923436" w:rsidRPr="00923436">
        <w:rPr>
          <w:rFonts w:ascii="Times New Roman" w:hAnsi="Times New Roman" w:cs="Times New Roman"/>
          <w:sz w:val="24"/>
          <w:szCs w:val="24"/>
        </w:rPr>
        <w:t>. W przypadku, gdy uczeń nie uczęszcza na zajęcia r</w:t>
      </w:r>
      <w:r>
        <w:rPr>
          <w:rFonts w:ascii="Times New Roman" w:hAnsi="Times New Roman" w:cs="Times New Roman"/>
          <w:sz w:val="24"/>
          <w:szCs w:val="24"/>
        </w:rPr>
        <w:t>eligii i/lub etyki – przebywa pod</w:t>
      </w:r>
      <w:r w:rsidR="00923436" w:rsidRPr="00923436">
        <w:rPr>
          <w:rFonts w:ascii="Times New Roman" w:hAnsi="Times New Roman" w:cs="Times New Roman"/>
          <w:sz w:val="24"/>
          <w:szCs w:val="24"/>
        </w:rPr>
        <w:t xml:space="preserve"> opieką nauczyciela </w:t>
      </w:r>
      <w:r w:rsidR="00923436">
        <w:rPr>
          <w:rFonts w:ascii="Times New Roman" w:hAnsi="Times New Roman" w:cs="Times New Roman"/>
          <w:sz w:val="24"/>
          <w:szCs w:val="24"/>
        </w:rPr>
        <w:t>w świetlicy</w:t>
      </w:r>
      <w:r>
        <w:rPr>
          <w:rFonts w:ascii="Times New Roman" w:hAnsi="Times New Roman" w:cs="Times New Roman"/>
          <w:sz w:val="24"/>
          <w:szCs w:val="24"/>
        </w:rPr>
        <w:t xml:space="preserve"> lub uczęszcza na inne zajęcia zgodnie z harmonogramem</w:t>
      </w:r>
      <w:r w:rsidR="00923436" w:rsidRPr="00923436">
        <w:rPr>
          <w:rFonts w:ascii="Times New Roman" w:hAnsi="Times New Roman" w:cs="Times New Roman"/>
          <w:sz w:val="24"/>
          <w:szCs w:val="24"/>
        </w:rPr>
        <w:t xml:space="preserve">. Z wyjątkiem przypadku, gdy rodzice ucznia złożą oświadczenie o zapewnieniu dziecku opieki na czas trwania lekcji (zwolnienia z pierwszych i ostatnich lekcji w planie zajęć). </w:t>
      </w:r>
    </w:p>
    <w:p w:rsidR="006A123E" w:rsidRDefault="006A123E" w:rsidP="00923436">
      <w:pPr>
        <w:spacing w:line="276" w:lineRule="auto"/>
        <w:rPr>
          <w:rFonts w:ascii="Times New Roman" w:hAnsi="Times New Roman" w:cs="Times New Roman"/>
          <w:sz w:val="24"/>
          <w:szCs w:val="24"/>
        </w:rPr>
      </w:pPr>
    </w:p>
    <w:p w:rsidR="006A123E" w:rsidRDefault="00923436" w:rsidP="00923436">
      <w:pPr>
        <w:spacing w:line="276" w:lineRule="auto"/>
        <w:rPr>
          <w:rFonts w:ascii="Times New Roman" w:hAnsi="Times New Roman" w:cs="Times New Roman"/>
          <w:b/>
          <w:sz w:val="24"/>
          <w:szCs w:val="24"/>
        </w:rPr>
      </w:pPr>
      <w:r w:rsidRPr="006A123E">
        <w:rPr>
          <w:rFonts w:ascii="Times New Roman" w:hAnsi="Times New Roman" w:cs="Times New Roman"/>
          <w:b/>
          <w:sz w:val="24"/>
          <w:szCs w:val="24"/>
        </w:rPr>
        <w:t xml:space="preserve">§ </w:t>
      </w:r>
      <w:r w:rsidR="006A123E" w:rsidRPr="006A123E">
        <w:rPr>
          <w:rFonts w:ascii="Times New Roman" w:hAnsi="Times New Roman" w:cs="Times New Roman"/>
          <w:b/>
          <w:sz w:val="24"/>
          <w:szCs w:val="24"/>
        </w:rPr>
        <w:t>63</w:t>
      </w:r>
    </w:p>
    <w:p w:rsidR="006A123E" w:rsidRPr="006A123E" w:rsidRDefault="006A123E" w:rsidP="00923436">
      <w:pPr>
        <w:spacing w:line="276" w:lineRule="auto"/>
        <w:rPr>
          <w:rFonts w:ascii="Times New Roman" w:hAnsi="Times New Roman" w:cs="Times New Roman"/>
          <w:b/>
          <w:sz w:val="24"/>
          <w:szCs w:val="24"/>
        </w:rPr>
      </w:pPr>
    </w:p>
    <w:p w:rsidR="00894B97" w:rsidRDefault="00923436" w:rsidP="00923436">
      <w:pPr>
        <w:spacing w:line="276" w:lineRule="auto"/>
        <w:rPr>
          <w:rFonts w:ascii="Times New Roman" w:hAnsi="Times New Roman" w:cs="Times New Roman"/>
          <w:sz w:val="24"/>
          <w:szCs w:val="24"/>
        </w:rPr>
      </w:pPr>
      <w:r w:rsidRPr="00923436">
        <w:rPr>
          <w:rFonts w:ascii="Times New Roman" w:hAnsi="Times New Roman" w:cs="Times New Roman"/>
          <w:sz w:val="24"/>
          <w:szCs w:val="24"/>
        </w:rPr>
        <w:lastRenderedPageBreak/>
        <w:t xml:space="preserve"> 1. Uczniom danego oddziału lub grupie między</w:t>
      </w:r>
      <w:r w:rsidR="00EB4E8B">
        <w:rPr>
          <w:rFonts w:ascii="Times New Roman" w:hAnsi="Times New Roman" w:cs="Times New Roman"/>
          <w:sz w:val="24"/>
          <w:szCs w:val="24"/>
        </w:rPr>
        <w:t xml:space="preserve"> </w:t>
      </w:r>
      <w:r w:rsidRPr="00923436">
        <w:rPr>
          <w:rFonts w:ascii="Times New Roman" w:hAnsi="Times New Roman" w:cs="Times New Roman"/>
          <w:sz w:val="24"/>
          <w:szCs w:val="24"/>
        </w:rPr>
        <w:t>oddziałowej organizuje się zajęcia z zakresu wiedzy o życiu seksualnym, o zasadach świadomego i</w:t>
      </w:r>
      <w:r w:rsidR="00894B97">
        <w:rPr>
          <w:rFonts w:ascii="Times New Roman" w:hAnsi="Times New Roman" w:cs="Times New Roman"/>
          <w:sz w:val="24"/>
          <w:szCs w:val="24"/>
        </w:rPr>
        <w:t xml:space="preserve"> odpowiedzialnego rodzicielstwa.</w:t>
      </w:r>
    </w:p>
    <w:p w:rsidR="00FE147D" w:rsidRDefault="00FE147D" w:rsidP="00923436">
      <w:pPr>
        <w:spacing w:line="276" w:lineRule="auto"/>
        <w:rPr>
          <w:rFonts w:ascii="Times New Roman" w:hAnsi="Times New Roman" w:cs="Times New Roman"/>
          <w:sz w:val="24"/>
          <w:szCs w:val="24"/>
        </w:rPr>
      </w:pPr>
    </w:p>
    <w:p w:rsidR="00894B97" w:rsidRDefault="00894B97" w:rsidP="00923436">
      <w:pPr>
        <w:spacing w:line="276" w:lineRule="auto"/>
        <w:rPr>
          <w:rFonts w:ascii="Times New Roman" w:hAnsi="Times New Roman" w:cs="Times New Roman"/>
          <w:sz w:val="24"/>
          <w:szCs w:val="24"/>
        </w:rPr>
      </w:pPr>
      <w:r>
        <w:rPr>
          <w:rFonts w:ascii="Times New Roman" w:hAnsi="Times New Roman" w:cs="Times New Roman"/>
          <w:sz w:val="24"/>
          <w:szCs w:val="24"/>
        </w:rPr>
        <w:t xml:space="preserve">2. </w:t>
      </w:r>
      <w:r w:rsidRPr="00894B97">
        <w:rPr>
          <w:rFonts w:ascii="Times New Roman" w:hAnsi="Times New Roman" w:cs="Times New Roman"/>
          <w:sz w:val="24"/>
          <w:szCs w:val="24"/>
        </w:rPr>
        <w:t>Zajęcia są realizowane w klasach IV</w:t>
      </w:r>
      <w:r w:rsidR="00FE147D">
        <w:rPr>
          <w:rFonts w:ascii="Times New Roman" w:hAnsi="Times New Roman" w:cs="Times New Roman"/>
          <w:sz w:val="24"/>
          <w:szCs w:val="24"/>
        </w:rPr>
        <w:t xml:space="preserve"> </w:t>
      </w:r>
      <w:r w:rsidRPr="00894B97">
        <w:rPr>
          <w:rFonts w:ascii="Times New Roman" w:hAnsi="Times New Roman" w:cs="Times New Roman"/>
          <w:sz w:val="24"/>
          <w:szCs w:val="24"/>
        </w:rPr>
        <w:t>–</w:t>
      </w:r>
      <w:r w:rsidR="00FE147D">
        <w:rPr>
          <w:rFonts w:ascii="Times New Roman" w:hAnsi="Times New Roman" w:cs="Times New Roman"/>
          <w:sz w:val="24"/>
          <w:szCs w:val="24"/>
        </w:rPr>
        <w:t xml:space="preserve"> </w:t>
      </w:r>
      <w:r w:rsidRPr="00894B97">
        <w:rPr>
          <w:rFonts w:ascii="Times New Roman" w:hAnsi="Times New Roman" w:cs="Times New Roman"/>
          <w:sz w:val="24"/>
          <w:szCs w:val="24"/>
        </w:rPr>
        <w:t>VIII szkoły podstawowej</w:t>
      </w:r>
      <w:r w:rsidR="00FE147D">
        <w:rPr>
          <w:rFonts w:ascii="Times New Roman" w:hAnsi="Times New Roman" w:cs="Times New Roman"/>
          <w:sz w:val="24"/>
          <w:szCs w:val="24"/>
        </w:rPr>
        <w:t>.</w:t>
      </w:r>
    </w:p>
    <w:p w:rsidR="00894B97" w:rsidRDefault="00894B97" w:rsidP="00923436">
      <w:pPr>
        <w:spacing w:line="276" w:lineRule="auto"/>
        <w:rPr>
          <w:rFonts w:ascii="Times New Roman" w:hAnsi="Times New Roman" w:cs="Times New Roman"/>
          <w:color w:val="333333"/>
          <w:sz w:val="24"/>
          <w:szCs w:val="24"/>
        </w:rPr>
      </w:pPr>
      <w:r>
        <w:rPr>
          <w:rFonts w:ascii="Times New Roman" w:hAnsi="Times New Roman" w:cs="Times New Roman"/>
          <w:sz w:val="24"/>
          <w:szCs w:val="24"/>
        </w:rPr>
        <w:t xml:space="preserve">3. </w:t>
      </w:r>
      <w:r>
        <w:rPr>
          <w:rFonts w:ascii="Times New Roman" w:hAnsi="Times New Roman" w:cs="Times New Roman"/>
          <w:color w:val="333333"/>
          <w:sz w:val="24"/>
          <w:szCs w:val="24"/>
        </w:rPr>
        <w:t>D</w:t>
      </w:r>
      <w:r w:rsidRPr="00894B97">
        <w:rPr>
          <w:rFonts w:ascii="Times New Roman" w:hAnsi="Times New Roman" w:cs="Times New Roman"/>
          <w:color w:val="333333"/>
          <w:sz w:val="24"/>
          <w:szCs w:val="24"/>
        </w:rPr>
        <w:t>yrektor szkoły ustala dla poszczególnych klas i oddziałów tygodniowy rozkład zajęć wychowania do życia w rodzinie (WDŻ) według rozporządzenia Ministra Edukacji Narodowej z dnia 12 sierpnia 1999 r.</w:t>
      </w:r>
    </w:p>
    <w:p w:rsidR="00FE147D" w:rsidRDefault="00FE147D" w:rsidP="00923436">
      <w:pPr>
        <w:spacing w:line="276" w:lineRule="auto"/>
        <w:rPr>
          <w:rFonts w:ascii="Times New Roman" w:hAnsi="Times New Roman" w:cs="Times New Roman"/>
          <w:color w:val="333333"/>
          <w:sz w:val="24"/>
          <w:szCs w:val="24"/>
        </w:rPr>
      </w:pPr>
    </w:p>
    <w:p w:rsidR="00894B97" w:rsidRDefault="00894B97" w:rsidP="00923436">
      <w:pPr>
        <w:spacing w:line="276" w:lineRule="auto"/>
        <w:rPr>
          <w:rFonts w:ascii="Arial" w:hAnsi="Arial"/>
          <w:shd w:val="clear" w:color="auto" w:fill="FFFFFF"/>
        </w:rPr>
      </w:pPr>
      <w:r w:rsidRPr="00301F48">
        <w:rPr>
          <w:rFonts w:ascii="Times New Roman" w:hAnsi="Times New Roman" w:cs="Times New Roman"/>
          <w:sz w:val="24"/>
          <w:szCs w:val="24"/>
        </w:rPr>
        <w:t xml:space="preserve">4. </w:t>
      </w:r>
      <w:r w:rsidRPr="00301F48">
        <w:rPr>
          <w:rFonts w:ascii="Times New Roman" w:hAnsi="Times New Roman" w:cs="Times New Roman"/>
          <w:sz w:val="24"/>
          <w:szCs w:val="24"/>
          <w:shd w:val="clear" w:color="auto" w:fill="FFFFFF"/>
        </w:rPr>
        <w:t>Liczba zajęć WDŻ</w:t>
      </w:r>
      <w:r w:rsidR="00EB4E8B">
        <w:rPr>
          <w:rFonts w:ascii="Times New Roman" w:hAnsi="Times New Roman" w:cs="Times New Roman"/>
          <w:sz w:val="24"/>
          <w:szCs w:val="24"/>
          <w:shd w:val="clear" w:color="auto" w:fill="FFFFFF"/>
        </w:rPr>
        <w:t xml:space="preserve"> </w:t>
      </w:r>
      <w:r w:rsidRPr="00301F48">
        <w:rPr>
          <w:rFonts w:ascii="Times New Roman" w:hAnsi="Times New Roman" w:cs="Times New Roman"/>
          <w:sz w:val="24"/>
          <w:szCs w:val="24"/>
          <w:shd w:val="clear" w:color="auto" w:fill="FFFFFF"/>
        </w:rPr>
        <w:t>-</w:t>
      </w:r>
      <w:r w:rsidR="00EB4E8B">
        <w:rPr>
          <w:rFonts w:ascii="Times New Roman" w:hAnsi="Times New Roman" w:cs="Times New Roman"/>
          <w:sz w:val="24"/>
          <w:szCs w:val="24"/>
          <w:shd w:val="clear" w:color="auto" w:fill="FFFFFF"/>
        </w:rPr>
        <w:t xml:space="preserve"> </w:t>
      </w:r>
      <w:r w:rsidRPr="00301F48">
        <w:rPr>
          <w:rFonts w:ascii="Times New Roman" w:hAnsi="Times New Roman" w:cs="Times New Roman"/>
          <w:sz w:val="24"/>
          <w:szCs w:val="24"/>
          <w:shd w:val="clear" w:color="auto" w:fill="FFFFFF"/>
        </w:rPr>
        <w:t>u</w:t>
      </w:r>
      <w:r w:rsidR="00301F48" w:rsidRPr="00301F48">
        <w:rPr>
          <w:rFonts w:ascii="Times New Roman" w:hAnsi="Times New Roman" w:cs="Times New Roman"/>
          <w:sz w:val="24"/>
          <w:szCs w:val="24"/>
          <w:shd w:val="clear" w:color="auto" w:fill="FFFFFF"/>
        </w:rPr>
        <w:t xml:space="preserve"> </w:t>
      </w:r>
      <w:r w:rsidRPr="00301F48">
        <w:rPr>
          <w:rFonts w:ascii="Times New Roman" w:hAnsi="Times New Roman" w:cs="Times New Roman"/>
          <w:sz w:val="24"/>
          <w:szCs w:val="24"/>
          <w:shd w:val="clear" w:color="auto" w:fill="FFFFFF"/>
        </w:rPr>
        <w:t>wynosi w każdym roku szkolnym dla uczniów poszczególnych klas</w:t>
      </w:r>
      <w:r w:rsidRPr="00301F48">
        <w:rPr>
          <w:rStyle w:val="apple-converted-space"/>
          <w:rFonts w:ascii="Times New Roman" w:hAnsi="Times New Roman" w:cs="Times New Roman"/>
          <w:sz w:val="24"/>
          <w:szCs w:val="24"/>
          <w:shd w:val="clear" w:color="auto" w:fill="FFFFFF"/>
        </w:rPr>
        <w:t> </w:t>
      </w:r>
      <w:r w:rsidRPr="00301F48">
        <w:rPr>
          <w:rStyle w:val="Pogrubienie"/>
          <w:rFonts w:ascii="Times New Roman" w:hAnsi="Times New Roman" w:cs="Times New Roman"/>
          <w:sz w:val="24"/>
          <w:szCs w:val="24"/>
          <w:bdr w:val="none" w:sz="0" w:space="0" w:color="auto" w:frame="1"/>
          <w:shd w:val="clear" w:color="auto" w:fill="FFFFFF"/>
        </w:rPr>
        <w:t>po 14 godzin</w:t>
      </w:r>
      <w:r w:rsidRPr="00301F48">
        <w:rPr>
          <w:rFonts w:ascii="Times New Roman" w:hAnsi="Times New Roman" w:cs="Times New Roman"/>
          <w:sz w:val="24"/>
          <w:szCs w:val="24"/>
          <w:shd w:val="clear" w:color="auto" w:fill="FFFFFF"/>
        </w:rPr>
        <w:t>, w tym po 5 godzin z podziałem na grupy dziewcząt i chłopców. Zajęcia są organizowane w oddziałach albo liczących</w:t>
      </w:r>
      <w:r w:rsidRPr="00301F48">
        <w:rPr>
          <w:rStyle w:val="apple-converted-space"/>
          <w:rFonts w:ascii="Times New Roman" w:hAnsi="Times New Roman" w:cs="Times New Roman"/>
          <w:sz w:val="24"/>
          <w:szCs w:val="24"/>
          <w:shd w:val="clear" w:color="auto" w:fill="FFFFFF"/>
        </w:rPr>
        <w:t> </w:t>
      </w:r>
      <w:r w:rsidRPr="00301F48">
        <w:rPr>
          <w:rStyle w:val="Pogrubienie"/>
          <w:rFonts w:ascii="Times New Roman" w:hAnsi="Times New Roman" w:cs="Times New Roman"/>
          <w:sz w:val="24"/>
          <w:szCs w:val="24"/>
          <w:bdr w:val="none" w:sz="0" w:space="0" w:color="auto" w:frame="1"/>
          <w:shd w:val="clear" w:color="auto" w:fill="FFFFFF"/>
        </w:rPr>
        <w:t>nie więcej niż 28 uczniów</w:t>
      </w:r>
      <w:r w:rsidRPr="00301F48">
        <w:rPr>
          <w:rStyle w:val="apple-converted-space"/>
          <w:rFonts w:ascii="Times New Roman" w:hAnsi="Times New Roman" w:cs="Times New Roman"/>
          <w:sz w:val="24"/>
          <w:szCs w:val="24"/>
          <w:shd w:val="clear" w:color="auto" w:fill="FFFFFF"/>
        </w:rPr>
        <w:t> </w:t>
      </w:r>
      <w:r w:rsidRPr="00301F48">
        <w:rPr>
          <w:rFonts w:ascii="Times New Roman" w:hAnsi="Times New Roman" w:cs="Times New Roman"/>
          <w:sz w:val="24"/>
          <w:szCs w:val="24"/>
          <w:shd w:val="clear" w:color="auto" w:fill="FFFFFF"/>
        </w:rPr>
        <w:t>grupach między</w:t>
      </w:r>
      <w:r w:rsidR="00EB4E8B">
        <w:rPr>
          <w:rFonts w:ascii="Times New Roman" w:hAnsi="Times New Roman" w:cs="Times New Roman"/>
          <w:sz w:val="24"/>
          <w:szCs w:val="24"/>
          <w:shd w:val="clear" w:color="auto" w:fill="FFFFFF"/>
        </w:rPr>
        <w:t xml:space="preserve"> </w:t>
      </w:r>
      <w:r w:rsidRPr="00301F48">
        <w:rPr>
          <w:rFonts w:ascii="Times New Roman" w:hAnsi="Times New Roman" w:cs="Times New Roman"/>
          <w:sz w:val="24"/>
          <w:szCs w:val="24"/>
          <w:shd w:val="clear" w:color="auto" w:fill="FFFFFF"/>
        </w:rPr>
        <w:t>oddziałowych</w:t>
      </w:r>
      <w:r w:rsidRPr="00301F48">
        <w:rPr>
          <w:rFonts w:ascii="Arial" w:hAnsi="Arial"/>
          <w:shd w:val="clear" w:color="auto" w:fill="FFFFFF"/>
        </w:rPr>
        <w:t>.</w:t>
      </w:r>
    </w:p>
    <w:p w:rsidR="00FE147D" w:rsidRPr="00301F48" w:rsidRDefault="00FE147D" w:rsidP="00923436">
      <w:pPr>
        <w:spacing w:line="276" w:lineRule="auto"/>
        <w:rPr>
          <w:rFonts w:ascii="Times New Roman" w:hAnsi="Times New Roman" w:cs="Times New Roman"/>
          <w:sz w:val="24"/>
          <w:szCs w:val="24"/>
        </w:rPr>
      </w:pPr>
    </w:p>
    <w:p w:rsidR="00894B97" w:rsidRDefault="00894B97" w:rsidP="00923436">
      <w:pPr>
        <w:spacing w:line="276" w:lineRule="auto"/>
        <w:rPr>
          <w:rFonts w:ascii="Times New Roman" w:hAnsi="Times New Roman" w:cs="Times New Roman"/>
          <w:sz w:val="24"/>
          <w:szCs w:val="24"/>
        </w:rPr>
      </w:pPr>
      <w:r>
        <w:rPr>
          <w:rFonts w:ascii="Times New Roman" w:hAnsi="Times New Roman" w:cs="Times New Roman"/>
          <w:sz w:val="24"/>
          <w:szCs w:val="24"/>
        </w:rPr>
        <w:t>3</w:t>
      </w:r>
      <w:r w:rsidR="00923436" w:rsidRPr="00923436">
        <w:rPr>
          <w:rFonts w:ascii="Times New Roman" w:hAnsi="Times New Roman" w:cs="Times New Roman"/>
          <w:sz w:val="24"/>
          <w:szCs w:val="24"/>
        </w:rPr>
        <w:t xml:space="preserve">. Uczeń niepełnoletni nie bierze udziału w zajęciach, o których mowa w ust.1, jeżeli jego rodzice (prawni opiekunowie) zgłoszą dyrektorowi szkoły w formie pisemnej sprzeciw wobec udziału ucznia w zajęciach. </w:t>
      </w:r>
    </w:p>
    <w:p w:rsidR="00FE147D" w:rsidRDefault="00FE147D" w:rsidP="00923436">
      <w:pPr>
        <w:spacing w:line="276" w:lineRule="auto"/>
        <w:rPr>
          <w:rFonts w:ascii="Times New Roman" w:hAnsi="Times New Roman" w:cs="Times New Roman"/>
          <w:sz w:val="24"/>
          <w:szCs w:val="24"/>
        </w:rPr>
      </w:pPr>
    </w:p>
    <w:p w:rsidR="00894B97" w:rsidRDefault="00894B97" w:rsidP="00923436">
      <w:pPr>
        <w:spacing w:line="276" w:lineRule="auto"/>
        <w:rPr>
          <w:rFonts w:ascii="Times New Roman" w:hAnsi="Times New Roman" w:cs="Times New Roman"/>
          <w:sz w:val="24"/>
          <w:szCs w:val="24"/>
        </w:rPr>
      </w:pPr>
      <w:r>
        <w:rPr>
          <w:rFonts w:ascii="Times New Roman" w:hAnsi="Times New Roman" w:cs="Times New Roman"/>
          <w:sz w:val="24"/>
          <w:szCs w:val="24"/>
        </w:rPr>
        <w:t>4</w:t>
      </w:r>
      <w:r w:rsidR="00923436" w:rsidRPr="00923436">
        <w:rPr>
          <w:rFonts w:ascii="Times New Roman" w:hAnsi="Times New Roman" w:cs="Times New Roman"/>
          <w:sz w:val="24"/>
          <w:szCs w:val="24"/>
        </w:rPr>
        <w:t xml:space="preserve">. Zajęcia, o których mowa w ust. 1 nie podlegają ocenie i nie mają wpływu na promocję ucznia do klasy programowo wyższej ani na ukończenie szkoły przez ucznia. </w:t>
      </w:r>
    </w:p>
    <w:p w:rsidR="00FE147D" w:rsidRDefault="00FE147D" w:rsidP="00923436">
      <w:pPr>
        <w:spacing w:line="276" w:lineRule="auto"/>
        <w:rPr>
          <w:rFonts w:ascii="Times New Roman" w:hAnsi="Times New Roman" w:cs="Times New Roman"/>
          <w:sz w:val="24"/>
          <w:szCs w:val="24"/>
        </w:rPr>
      </w:pPr>
    </w:p>
    <w:p w:rsidR="00923436" w:rsidRPr="00923436" w:rsidRDefault="00894B97" w:rsidP="00923436">
      <w:pPr>
        <w:spacing w:line="276" w:lineRule="auto"/>
        <w:rPr>
          <w:rFonts w:ascii="Times New Roman" w:hAnsi="Times New Roman" w:cs="Times New Roman"/>
          <w:sz w:val="24"/>
          <w:szCs w:val="24"/>
        </w:rPr>
      </w:pPr>
      <w:r>
        <w:rPr>
          <w:rFonts w:ascii="Times New Roman" w:hAnsi="Times New Roman" w:cs="Times New Roman"/>
          <w:sz w:val="24"/>
          <w:szCs w:val="24"/>
        </w:rPr>
        <w:t>5</w:t>
      </w:r>
      <w:r w:rsidR="00923436" w:rsidRPr="00923436">
        <w:rPr>
          <w:rFonts w:ascii="Times New Roman" w:hAnsi="Times New Roman" w:cs="Times New Roman"/>
          <w:sz w:val="24"/>
          <w:szCs w:val="24"/>
        </w:rPr>
        <w:t>. W przypadku, gdy uczeń nie uczęsz</w:t>
      </w:r>
      <w:r w:rsidR="00FA14C2">
        <w:rPr>
          <w:rFonts w:ascii="Times New Roman" w:hAnsi="Times New Roman" w:cs="Times New Roman"/>
          <w:sz w:val="24"/>
          <w:szCs w:val="24"/>
        </w:rPr>
        <w:t>cza na zajęcia WDŻ – przebywa pod</w:t>
      </w:r>
      <w:r w:rsidR="00923436" w:rsidRPr="00923436">
        <w:rPr>
          <w:rFonts w:ascii="Times New Roman" w:hAnsi="Times New Roman" w:cs="Times New Roman"/>
          <w:sz w:val="24"/>
          <w:szCs w:val="24"/>
        </w:rPr>
        <w:t xml:space="preserve"> opieką nauczyciela świetlicy</w:t>
      </w:r>
      <w:r w:rsidR="00FA14C2">
        <w:rPr>
          <w:rFonts w:ascii="Times New Roman" w:hAnsi="Times New Roman" w:cs="Times New Roman"/>
          <w:sz w:val="24"/>
          <w:szCs w:val="24"/>
        </w:rPr>
        <w:t xml:space="preserve"> lub uczęszcza na inne zajęcia zgodnie z harmonogramem</w:t>
      </w:r>
      <w:r w:rsidR="00923436" w:rsidRPr="00923436">
        <w:rPr>
          <w:rFonts w:ascii="Times New Roman" w:hAnsi="Times New Roman" w:cs="Times New Roman"/>
          <w:sz w:val="24"/>
          <w:szCs w:val="24"/>
        </w:rPr>
        <w:t>. Z wyjątkiem przypadku, gdy rodzice ucznia złożą oświadczenie o zapewnieniu dziecku opieki na czas trwania lekcji (zwolnienia z pierwszych i ostatnich lekcji w planie zajęć). Na potrzeby sprawowania opieki (sprawdzania obecności ucznia) tworzy się odrębny dziennik dla uczniów poszczególnych klas.</w:t>
      </w:r>
    </w:p>
    <w:p w:rsidR="00923436" w:rsidRPr="00923436" w:rsidRDefault="00923436" w:rsidP="00923436">
      <w:pPr>
        <w:spacing w:line="276" w:lineRule="auto"/>
      </w:pPr>
    </w:p>
    <w:p w:rsidR="00F97F51" w:rsidRDefault="00F97F51" w:rsidP="00AB32BF">
      <w:pPr>
        <w:pStyle w:val="Nagwek1"/>
        <w:rPr>
          <w:rFonts w:eastAsia="Cambria"/>
        </w:rPr>
      </w:pPr>
      <w:r>
        <w:rPr>
          <w:rFonts w:eastAsia="Cambria"/>
        </w:rPr>
        <w:t>Rozdział 1</w:t>
      </w:r>
      <w:bookmarkEnd w:id="27"/>
      <w:r w:rsidR="00923436">
        <w:rPr>
          <w:rFonts w:eastAsia="Cambria"/>
        </w:rPr>
        <w:t>5</w:t>
      </w:r>
    </w:p>
    <w:p w:rsidR="00F97F51" w:rsidRDefault="00F97F51" w:rsidP="00AB32BF">
      <w:pPr>
        <w:pStyle w:val="Nagwek1"/>
        <w:rPr>
          <w:rFonts w:eastAsia="Cambria"/>
        </w:rPr>
      </w:pPr>
    </w:p>
    <w:p w:rsidR="00AA0055" w:rsidRDefault="00F97F51" w:rsidP="00AB32BF">
      <w:pPr>
        <w:pStyle w:val="Nagwek1"/>
        <w:rPr>
          <w:rFonts w:eastAsia="Cambria"/>
        </w:rPr>
      </w:pPr>
      <w:bookmarkStart w:id="28" w:name="_Toc496971336"/>
      <w:r>
        <w:rPr>
          <w:rFonts w:eastAsia="Cambria"/>
        </w:rPr>
        <w:t>Formy opieki i pomocy uczniom</w:t>
      </w:r>
      <w:bookmarkEnd w:id="28"/>
    </w:p>
    <w:p w:rsidR="00F97F51" w:rsidRDefault="00F97F51" w:rsidP="00F97F51">
      <w:pPr>
        <w:spacing w:line="0" w:lineRule="atLeast"/>
        <w:ind w:left="424"/>
        <w:jc w:val="center"/>
        <w:rPr>
          <w:rFonts w:ascii="Times New Roman" w:eastAsia="Cambria" w:hAnsi="Times New Roman" w:cs="Times New Roman"/>
          <w:b/>
          <w:sz w:val="24"/>
          <w:szCs w:val="24"/>
        </w:rPr>
      </w:pPr>
    </w:p>
    <w:p w:rsidR="00BA0193"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64</w:t>
      </w:r>
    </w:p>
    <w:p w:rsidR="00F97F51" w:rsidRDefault="00F97F51" w:rsidP="00BA0193">
      <w:pPr>
        <w:rPr>
          <w:rFonts w:ascii="Times New Roman" w:eastAsia="Cambria" w:hAnsi="Times New Roman" w:cs="Times New Roman"/>
          <w:b/>
          <w:sz w:val="24"/>
          <w:szCs w:val="24"/>
        </w:rPr>
      </w:pPr>
    </w:p>
    <w:p w:rsidR="00F97F51" w:rsidRPr="00F97F51" w:rsidRDefault="00F97F51" w:rsidP="00F97F51">
      <w:pPr>
        <w:jc w:val="both"/>
        <w:rPr>
          <w:rFonts w:ascii="Times New Roman" w:eastAsia="Times New Roman" w:hAnsi="Times New Roman" w:cs="Times New Roman"/>
          <w:color w:val="000000"/>
          <w:sz w:val="24"/>
          <w:szCs w:val="24"/>
        </w:rPr>
      </w:pPr>
      <w:r w:rsidRPr="00F97F51">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 xml:space="preserve"> </w:t>
      </w:r>
      <w:r w:rsidRPr="00F97F51">
        <w:rPr>
          <w:rFonts w:ascii="Times New Roman" w:eastAsia="Times New Roman" w:hAnsi="Times New Roman" w:cs="Times New Roman"/>
          <w:color w:val="000000"/>
          <w:sz w:val="24"/>
          <w:szCs w:val="24"/>
        </w:rPr>
        <w:t>Szkoła w miarę możliwości oraz posiadanych środków finansowych zapewnia pomoc psychologiczną i materialną uczniom, którym z przyczyn rozwojowych, rodzinnych lub losowych pomoc taka i wsparcie są potrzebne. Odbywa się to poprzez:</w:t>
      </w:r>
    </w:p>
    <w:p w:rsidR="00F97F51" w:rsidRPr="00F97F51" w:rsidRDefault="00F97F51" w:rsidP="00F97F51">
      <w:pPr>
        <w:jc w:val="both"/>
        <w:rPr>
          <w:rFonts w:ascii="Times New Roman" w:eastAsia="Times New Roman" w:hAnsi="Times New Roman" w:cs="Times New Roman"/>
          <w:color w:val="000000"/>
          <w:sz w:val="24"/>
          <w:szCs w:val="24"/>
        </w:rPr>
      </w:pPr>
      <w:r w:rsidRPr="00F97F51">
        <w:rPr>
          <w:rFonts w:ascii="Times New Roman" w:eastAsia="Times New Roman" w:hAnsi="Times New Roman" w:cs="Times New Roman"/>
          <w:color w:val="000000"/>
          <w:sz w:val="24"/>
          <w:szCs w:val="24"/>
        </w:rPr>
        <w:t> </w:t>
      </w:r>
    </w:p>
    <w:p w:rsidR="00F97F51" w:rsidRPr="00F97F51" w:rsidRDefault="00F97F51" w:rsidP="0030551B">
      <w:pPr>
        <w:numPr>
          <w:ilvl w:val="0"/>
          <w:numId w:val="26"/>
        </w:numPr>
        <w:jc w:val="both"/>
        <w:rPr>
          <w:rFonts w:ascii="Times New Roman" w:eastAsia="Times New Roman" w:hAnsi="Times New Roman" w:cs="Times New Roman"/>
          <w:color w:val="000000"/>
          <w:sz w:val="24"/>
          <w:szCs w:val="24"/>
        </w:rPr>
      </w:pPr>
      <w:r w:rsidRPr="00F97F51">
        <w:rPr>
          <w:rFonts w:ascii="Times New Roman" w:eastAsia="Times New Roman" w:hAnsi="Times New Roman" w:cs="Times New Roman"/>
          <w:color w:val="000000"/>
          <w:sz w:val="24"/>
          <w:szCs w:val="24"/>
        </w:rPr>
        <w:t>pomaganie w nawiązaniu kontaktu z Poradnią Psychologiczno – Pedagogiczną</w:t>
      </w:r>
      <w:r>
        <w:rPr>
          <w:rFonts w:ascii="Times New Roman" w:eastAsia="Times New Roman" w:hAnsi="Times New Roman" w:cs="Times New Roman"/>
          <w:color w:val="000000"/>
          <w:sz w:val="24"/>
          <w:szCs w:val="24"/>
        </w:rPr>
        <w:t>;</w:t>
      </w:r>
    </w:p>
    <w:p w:rsidR="00F97F51" w:rsidRPr="00F97F51" w:rsidRDefault="00F97F51" w:rsidP="0030551B">
      <w:pPr>
        <w:numPr>
          <w:ilvl w:val="0"/>
          <w:numId w:val="26"/>
        </w:numPr>
        <w:jc w:val="both"/>
        <w:rPr>
          <w:rFonts w:ascii="Times New Roman" w:eastAsia="Times New Roman" w:hAnsi="Times New Roman" w:cs="Times New Roman"/>
          <w:color w:val="000000"/>
          <w:sz w:val="24"/>
          <w:szCs w:val="24"/>
        </w:rPr>
      </w:pPr>
      <w:r w:rsidRPr="00F97F51">
        <w:rPr>
          <w:rFonts w:ascii="Times New Roman" w:eastAsia="Times New Roman" w:hAnsi="Times New Roman" w:cs="Times New Roman"/>
          <w:color w:val="000000"/>
          <w:sz w:val="24"/>
          <w:szCs w:val="24"/>
        </w:rPr>
        <w:t>dostosowanie wymagań edukacyjnych do indywidualnych potrzeb ucznia, u którego</w:t>
      </w:r>
      <w:r>
        <w:rPr>
          <w:rFonts w:ascii="Times New Roman" w:eastAsia="Times New Roman" w:hAnsi="Times New Roman" w:cs="Times New Roman"/>
          <w:color w:val="000000"/>
          <w:sz w:val="24"/>
          <w:szCs w:val="24"/>
        </w:rPr>
        <w:t xml:space="preserve"> stwierdzono deficyty rozwojowe;</w:t>
      </w:r>
    </w:p>
    <w:p w:rsidR="00F97F51" w:rsidRPr="00F97F51" w:rsidRDefault="00F97F51" w:rsidP="0030551B">
      <w:pPr>
        <w:numPr>
          <w:ilvl w:val="0"/>
          <w:numId w:val="26"/>
        </w:numPr>
        <w:jc w:val="both"/>
        <w:rPr>
          <w:rFonts w:ascii="Times New Roman" w:eastAsia="Times New Roman" w:hAnsi="Times New Roman" w:cs="Times New Roman"/>
          <w:color w:val="000000"/>
          <w:sz w:val="24"/>
          <w:szCs w:val="24"/>
        </w:rPr>
      </w:pPr>
      <w:r w:rsidRPr="00F97F51">
        <w:rPr>
          <w:rFonts w:ascii="Times New Roman" w:eastAsia="Times New Roman" w:hAnsi="Times New Roman" w:cs="Times New Roman"/>
          <w:color w:val="000000"/>
          <w:sz w:val="24"/>
          <w:szCs w:val="24"/>
        </w:rPr>
        <w:t>wnioskowanie do ośrodków pomocy społecznej o udzielenie pomocy materialnej uczniowi lub jego rodzinie;</w:t>
      </w:r>
    </w:p>
    <w:p w:rsidR="00F97F51" w:rsidRPr="00F97F51" w:rsidRDefault="00F97F51" w:rsidP="0030551B">
      <w:pPr>
        <w:numPr>
          <w:ilvl w:val="0"/>
          <w:numId w:val="27"/>
        </w:numPr>
        <w:jc w:val="both"/>
        <w:rPr>
          <w:rFonts w:ascii="Times New Roman" w:hAnsi="Times New Roman" w:cs="Times New Roman"/>
          <w:sz w:val="24"/>
          <w:szCs w:val="24"/>
        </w:rPr>
      </w:pPr>
      <w:r w:rsidRPr="00F97F51">
        <w:rPr>
          <w:rFonts w:ascii="Times New Roman" w:hAnsi="Times New Roman" w:cs="Times New Roman"/>
          <w:sz w:val="24"/>
          <w:szCs w:val="24"/>
        </w:rPr>
        <w:t>zapewnienie obiadów finansowanych przez MOPS</w:t>
      </w:r>
      <w:r w:rsidR="00A56425">
        <w:rPr>
          <w:rFonts w:ascii="Times New Roman" w:hAnsi="Times New Roman" w:cs="Times New Roman"/>
          <w:sz w:val="24"/>
          <w:szCs w:val="24"/>
        </w:rPr>
        <w:t xml:space="preserve">; </w:t>
      </w:r>
    </w:p>
    <w:p w:rsidR="00F97F51" w:rsidRPr="00F97F51" w:rsidRDefault="00F97F51" w:rsidP="0030551B">
      <w:pPr>
        <w:numPr>
          <w:ilvl w:val="0"/>
          <w:numId w:val="26"/>
        </w:numPr>
        <w:jc w:val="both"/>
        <w:rPr>
          <w:rFonts w:ascii="Times New Roman" w:hAnsi="Times New Roman" w:cs="Times New Roman"/>
          <w:sz w:val="24"/>
          <w:szCs w:val="24"/>
        </w:rPr>
      </w:pPr>
      <w:r w:rsidRPr="00F97F51">
        <w:rPr>
          <w:rFonts w:ascii="Times New Roman" w:hAnsi="Times New Roman" w:cs="Times New Roman"/>
          <w:sz w:val="24"/>
          <w:szCs w:val="24"/>
        </w:rPr>
        <w:t>organizowanie pomocy materialnej i rzeczowej, w tym w ramach akcji charytatywnych</w:t>
      </w:r>
      <w:r w:rsidR="00D57336">
        <w:rPr>
          <w:rFonts w:ascii="Times New Roman" w:hAnsi="Times New Roman" w:cs="Times New Roman"/>
          <w:sz w:val="24"/>
          <w:szCs w:val="24"/>
        </w:rPr>
        <w:t>.</w:t>
      </w:r>
      <w:r w:rsidRPr="00F97F51">
        <w:rPr>
          <w:rFonts w:ascii="Times New Roman" w:hAnsi="Times New Roman" w:cs="Times New Roman"/>
          <w:sz w:val="24"/>
          <w:szCs w:val="24"/>
        </w:rPr>
        <w:t xml:space="preserve"> </w:t>
      </w:r>
    </w:p>
    <w:p w:rsidR="00F97F51" w:rsidRPr="00F97F51" w:rsidRDefault="00F97F51" w:rsidP="00F97F51">
      <w:pPr>
        <w:ind w:left="360"/>
        <w:jc w:val="both"/>
        <w:rPr>
          <w:rFonts w:ascii="Times New Roman" w:eastAsia="Times New Roman" w:hAnsi="Times New Roman" w:cs="Times New Roman"/>
          <w:color w:val="000000"/>
          <w:sz w:val="24"/>
          <w:szCs w:val="24"/>
        </w:rPr>
      </w:pPr>
    </w:p>
    <w:p w:rsidR="00F97F51" w:rsidRDefault="00D57336" w:rsidP="00D57336">
      <w:pPr>
        <w:jc w:val="both"/>
        <w:rPr>
          <w:rFonts w:ascii="Times New Roman" w:hAnsi="Times New Roman" w:cs="Times New Roman"/>
          <w:sz w:val="24"/>
          <w:szCs w:val="24"/>
        </w:rPr>
      </w:pPr>
      <w:r w:rsidRPr="00D57336">
        <w:rPr>
          <w:rFonts w:ascii="Times New Roman" w:hAnsi="Times New Roman" w:cs="Times New Roman"/>
          <w:sz w:val="24"/>
          <w:szCs w:val="24"/>
        </w:rPr>
        <w:lastRenderedPageBreak/>
        <w:t>2.</w:t>
      </w:r>
      <w:r>
        <w:rPr>
          <w:rFonts w:ascii="Times New Roman" w:hAnsi="Times New Roman" w:cs="Times New Roman"/>
          <w:sz w:val="24"/>
          <w:szCs w:val="24"/>
        </w:rPr>
        <w:t xml:space="preserve"> </w:t>
      </w:r>
      <w:r w:rsidR="00F97F51" w:rsidRPr="00D57336">
        <w:rPr>
          <w:rFonts w:ascii="Times New Roman" w:hAnsi="Times New Roman" w:cs="Times New Roman"/>
          <w:sz w:val="24"/>
          <w:szCs w:val="24"/>
        </w:rPr>
        <w:t>Szkoła pozyskuje sponsorów w celu zorganizowania pomocy rzeczowej i materialnej, sfinansowania wypoczynku w formie obozów, kolonii, wycieczek, zielonych szkół uczniom szczególnie potrzebującym wsparcia.</w:t>
      </w:r>
    </w:p>
    <w:p w:rsidR="00D32E76" w:rsidRDefault="00D32E76" w:rsidP="00D57336">
      <w:pPr>
        <w:jc w:val="both"/>
        <w:rPr>
          <w:rFonts w:ascii="Times New Roman" w:hAnsi="Times New Roman" w:cs="Times New Roman"/>
          <w:sz w:val="24"/>
          <w:szCs w:val="24"/>
        </w:rPr>
      </w:pPr>
    </w:p>
    <w:p w:rsidR="00D57336" w:rsidRDefault="00D57336" w:rsidP="00AB32BF">
      <w:pPr>
        <w:pStyle w:val="Nagwek1"/>
        <w:rPr>
          <w:rFonts w:eastAsia="Cambria"/>
        </w:rPr>
      </w:pPr>
      <w:bookmarkStart w:id="29" w:name="_Toc496971337"/>
      <w:r>
        <w:rPr>
          <w:rFonts w:eastAsia="Cambria"/>
        </w:rPr>
        <w:t>Rozdział 1</w:t>
      </w:r>
      <w:bookmarkEnd w:id="29"/>
      <w:r w:rsidR="00294DE5">
        <w:rPr>
          <w:rFonts w:eastAsia="Cambria"/>
        </w:rPr>
        <w:t>6</w:t>
      </w:r>
    </w:p>
    <w:p w:rsidR="00D57336" w:rsidRDefault="00D57336" w:rsidP="00AB32BF">
      <w:pPr>
        <w:pStyle w:val="Nagwek1"/>
        <w:rPr>
          <w:rFonts w:eastAsia="Cambria"/>
        </w:rPr>
      </w:pPr>
    </w:p>
    <w:p w:rsidR="00BA0193" w:rsidRDefault="00D57336" w:rsidP="00AB32BF">
      <w:pPr>
        <w:pStyle w:val="Nagwek1"/>
        <w:rPr>
          <w:rFonts w:eastAsia="Cambria"/>
        </w:rPr>
      </w:pPr>
      <w:bookmarkStart w:id="30" w:name="_Toc496971338"/>
      <w:r>
        <w:rPr>
          <w:rFonts w:eastAsia="Cambria"/>
        </w:rPr>
        <w:t>Organizacja biblioteki szkolnej</w:t>
      </w:r>
      <w:bookmarkEnd w:id="30"/>
    </w:p>
    <w:p w:rsidR="00D57336" w:rsidRPr="00BE5C2A" w:rsidRDefault="00D57336" w:rsidP="00AB32BF">
      <w:pPr>
        <w:pStyle w:val="Nagwek1"/>
        <w:rPr>
          <w:rFonts w:eastAsia="Cambria"/>
        </w:rPr>
      </w:pPr>
    </w:p>
    <w:p w:rsidR="00BA0193"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65</w:t>
      </w:r>
    </w:p>
    <w:p w:rsidR="00D57336" w:rsidRDefault="00D57336" w:rsidP="00BA0193">
      <w:pPr>
        <w:rPr>
          <w:rFonts w:ascii="Times New Roman" w:eastAsia="Cambria" w:hAnsi="Times New Roman" w:cs="Times New Roman"/>
          <w:b/>
          <w:sz w:val="24"/>
          <w:szCs w:val="24"/>
        </w:rPr>
      </w:pPr>
    </w:p>
    <w:p w:rsidR="00D57336" w:rsidRPr="00D57336" w:rsidRDefault="00D57336" w:rsidP="00D57336">
      <w:pPr>
        <w:jc w:val="both"/>
        <w:rPr>
          <w:rFonts w:ascii="Times New Roman" w:hAnsi="Times New Roman" w:cs="Times New Roman"/>
          <w:sz w:val="24"/>
          <w:szCs w:val="24"/>
        </w:rPr>
      </w:pPr>
      <w:r w:rsidRPr="00D57336">
        <w:rPr>
          <w:rFonts w:ascii="Times New Roman" w:hAnsi="Times New Roman" w:cs="Times New Roman"/>
          <w:sz w:val="24"/>
          <w:szCs w:val="24"/>
        </w:rPr>
        <w:t>1.</w:t>
      </w:r>
      <w:r>
        <w:rPr>
          <w:rFonts w:ascii="Times New Roman" w:hAnsi="Times New Roman" w:cs="Times New Roman"/>
          <w:sz w:val="24"/>
          <w:szCs w:val="24"/>
        </w:rPr>
        <w:t xml:space="preserve"> </w:t>
      </w:r>
      <w:r w:rsidRPr="00D57336">
        <w:rPr>
          <w:rFonts w:ascii="Times New Roman" w:hAnsi="Times New Roman" w:cs="Times New Roman"/>
          <w:sz w:val="24"/>
          <w:szCs w:val="24"/>
        </w:rPr>
        <w:t>Biblioteka szkolna jest pracownią szkolną służącą realizacji potrzeb i zainteresowań uczniów, efektywnego posługiwania się technologią informacji, zadań dydaktyczno-wychowawczych szkoły, doskonaleniu warsztatu pracy nauczyciela, popularyzowaniu wiedzy pedagogicznej oraz wiedzy o regionie.</w:t>
      </w:r>
    </w:p>
    <w:p w:rsidR="00D57336" w:rsidRPr="00D57336" w:rsidRDefault="00D57336" w:rsidP="00D57336">
      <w:pPr>
        <w:jc w:val="both"/>
        <w:rPr>
          <w:rFonts w:ascii="Times New Roman" w:hAnsi="Times New Roman" w:cs="Times New Roman"/>
          <w:sz w:val="24"/>
          <w:szCs w:val="24"/>
        </w:rPr>
      </w:pPr>
    </w:p>
    <w:p w:rsidR="00D57336" w:rsidRPr="00D57336" w:rsidRDefault="00D57336" w:rsidP="00D57336">
      <w:pPr>
        <w:jc w:val="both"/>
        <w:rPr>
          <w:rFonts w:ascii="Times New Roman" w:hAnsi="Times New Roman" w:cs="Times New Roman"/>
          <w:sz w:val="24"/>
          <w:szCs w:val="24"/>
        </w:rPr>
      </w:pPr>
      <w:r w:rsidRPr="00D57336">
        <w:rPr>
          <w:rFonts w:ascii="Times New Roman" w:hAnsi="Times New Roman" w:cs="Times New Roman"/>
          <w:sz w:val="24"/>
          <w:szCs w:val="24"/>
        </w:rPr>
        <w:t>2.</w:t>
      </w:r>
      <w:r>
        <w:rPr>
          <w:rFonts w:ascii="Times New Roman" w:hAnsi="Times New Roman" w:cs="Times New Roman"/>
          <w:sz w:val="24"/>
          <w:szCs w:val="24"/>
        </w:rPr>
        <w:t xml:space="preserve"> </w:t>
      </w:r>
      <w:r w:rsidRPr="00D57336">
        <w:rPr>
          <w:rFonts w:ascii="Times New Roman" w:hAnsi="Times New Roman" w:cs="Times New Roman"/>
          <w:sz w:val="24"/>
          <w:szCs w:val="24"/>
        </w:rPr>
        <w:t>Z biblioteki mogą korzystać: uczniowie, którzy opanowali technikę czytania, rodzice nauczyciele, i inni pracownicy szkoły.</w:t>
      </w:r>
    </w:p>
    <w:p w:rsidR="00D57336" w:rsidRPr="00D57336" w:rsidRDefault="00D57336" w:rsidP="00D57336">
      <w:pPr>
        <w:jc w:val="both"/>
        <w:rPr>
          <w:rFonts w:ascii="Times New Roman" w:hAnsi="Times New Roman" w:cs="Times New Roman"/>
          <w:sz w:val="24"/>
          <w:szCs w:val="24"/>
        </w:rPr>
      </w:pPr>
    </w:p>
    <w:p w:rsidR="00D57336" w:rsidRDefault="007E1FB8" w:rsidP="007E1FB8">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3. K</w:t>
      </w:r>
      <w:r w:rsidR="00D57336" w:rsidRPr="007E1FB8">
        <w:rPr>
          <w:rFonts w:ascii="Times New Roman" w:hAnsi="Times New Roman" w:cs="Times New Roman"/>
          <w:sz w:val="24"/>
          <w:szCs w:val="24"/>
        </w:rPr>
        <w:t>ażdy uczeń jest zobowiązany zaznajomić się z regulaminem wypożyczalni</w:t>
      </w:r>
      <w:r>
        <w:rPr>
          <w:rFonts w:ascii="Times New Roman" w:hAnsi="Times New Roman" w:cs="Times New Roman"/>
          <w:sz w:val="24"/>
          <w:szCs w:val="24"/>
        </w:rPr>
        <w:t>.</w:t>
      </w:r>
    </w:p>
    <w:p w:rsidR="007E1FB8" w:rsidRPr="007E1FB8" w:rsidRDefault="007E1FB8" w:rsidP="007E1FB8">
      <w:pPr>
        <w:widowControl w:val="0"/>
        <w:suppressAutoHyphens/>
        <w:jc w:val="both"/>
        <w:rPr>
          <w:rFonts w:ascii="Times New Roman" w:hAnsi="Times New Roman" w:cs="Times New Roman"/>
          <w:sz w:val="24"/>
          <w:szCs w:val="24"/>
        </w:rPr>
      </w:pPr>
    </w:p>
    <w:p w:rsidR="00D57336" w:rsidRDefault="007E1FB8" w:rsidP="007E1FB8">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4. Z</w:t>
      </w:r>
      <w:r w:rsidR="00D57336" w:rsidRPr="007E1FB8">
        <w:rPr>
          <w:rFonts w:ascii="Times New Roman" w:hAnsi="Times New Roman" w:cs="Times New Roman"/>
          <w:sz w:val="24"/>
          <w:szCs w:val="24"/>
        </w:rPr>
        <w:t>asady wypożyczania książek, czasopism i zbiorów specjalnych oraz korzystanie z nich, a także zwrotu należności za materiały zniszczone i zagubione, normuje regulamin wypożyczalni zatwierdzony przez radę pedagogic</w:t>
      </w:r>
      <w:r>
        <w:rPr>
          <w:rFonts w:ascii="Times New Roman" w:hAnsi="Times New Roman" w:cs="Times New Roman"/>
          <w:sz w:val="24"/>
          <w:szCs w:val="24"/>
        </w:rPr>
        <w:t>zną.</w:t>
      </w:r>
    </w:p>
    <w:p w:rsidR="007E1FB8" w:rsidRPr="007E1FB8" w:rsidRDefault="007E1FB8" w:rsidP="007E1FB8">
      <w:pPr>
        <w:widowControl w:val="0"/>
        <w:suppressAutoHyphens/>
        <w:jc w:val="both"/>
        <w:rPr>
          <w:rFonts w:ascii="Times New Roman" w:hAnsi="Times New Roman" w:cs="Times New Roman"/>
          <w:sz w:val="24"/>
          <w:szCs w:val="24"/>
        </w:rPr>
      </w:pPr>
    </w:p>
    <w:p w:rsidR="00D57336" w:rsidRDefault="007E1FB8" w:rsidP="007E1FB8">
      <w:pPr>
        <w:widowControl w:val="0"/>
        <w:suppressAutoHyphens/>
        <w:jc w:val="both"/>
        <w:rPr>
          <w:rFonts w:ascii="Times New Roman" w:hAnsi="Times New Roman" w:cs="Times New Roman"/>
          <w:sz w:val="24"/>
          <w:szCs w:val="24"/>
        </w:rPr>
      </w:pPr>
      <w:r>
        <w:rPr>
          <w:rFonts w:ascii="Times New Roman" w:hAnsi="Times New Roman" w:cs="Times New Roman"/>
          <w:sz w:val="24"/>
          <w:szCs w:val="24"/>
        </w:rPr>
        <w:t>5. G</w:t>
      </w:r>
      <w:r w:rsidR="00D57336" w:rsidRPr="007E1FB8">
        <w:rPr>
          <w:rFonts w:ascii="Times New Roman" w:hAnsi="Times New Roman" w:cs="Times New Roman"/>
          <w:sz w:val="24"/>
          <w:szCs w:val="24"/>
        </w:rPr>
        <w:t>odziny pracy biblioteki są dostosowane do rozkładu zajęć lekcyjnych w celu umożliwienia wszystkim korzystającym z biblioteki dostępu do jej zbiorów podczas zajęć lekcyjnych i po ich zakończeniu</w:t>
      </w:r>
      <w:r>
        <w:rPr>
          <w:rFonts w:ascii="Times New Roman" w:hAnsi="Times New Roman" w:cs="Times New Roman"/>
          <w:sz w:val="24"/>
          <w:szCs w:val="24"/>
        </w:rPr>
        <w:t>.</w:t>
      </w:r>
    </w:p>
    <w:p w:rsidR="007E1FB8" w:rsidRPr="007E1FB8" w:rsidRDefault="007E1FB8" w:rsidP="007E1FB8">
      <w:pPr>
        <w:widowControl w:val="0"/>
        <w:suppressAutoHyphens/>
        <w:jc w:val="both"/>
        <w:rPr>
          <w:rFonts w:ascii="Times New Roman" w:hAnsi="Times New Roman" w:cs="Times New Roman"/>
          <w:sz w:val="24"/>
          <w:szCs w:val="24"/>
        </w:rPr>
      </w:pPr>
    </w:p>
    <w:p w:rsidR="00D57336" w:rsidRPr="007E1FB8" w:rsidRDefault="007E1FB8" w:rsidP="007E1FB8">
      <w:pPr>
        <w:widowControl w:val="0"/>
        <w:suppressAutoHyphens/>
        <w:jc w:val="both"/>
        <w:rPr>
          <w:rFonts w:ascii="Times New Roman" w:hAnsi="Times New Roman" w:cs="Times New Roman"/>
          <w:sz w:val="24"/>
          <w:szCs w:val="24"/>
        </w:rPr>
      </w:pPr>
      <w:r>
        <w:rPr>
          <w:rFonts w:ascii="Times New Roman" w:eastAsia="Cambria" w:hAnsi="Times New Roman" w:cs="Times New Roman"/>
          <w:sz w:val="24"/>
          <w:szCs w:val="24"/>
        </w:rPr>
        <w:t>6. B</w:t>
      </w:r>
      <w:r w:rsidR="00D57336" w:rsidRPr="007E1FB8">
        <w:rPr>
          <w:rFonts w:ascii="Times New Roman" w:eastAsia="Cambria" w:hAnsi="Times New Roman" w:cs="Times New Roman"/>
          <w:sz w:val="24"/>
          <w:szCs w:val="24"/>
        </w:rPr>
        <w:t>ezpośredni nadzór nad biblioteką sprawuje Dyrektor szkoły, który:</w:t>
      </w:r>
    </w:p>
    <w:p w:rsidR="00D57336" w:rsidRDefault="00D57336" w:rsidP="0030551B">
      <w:pPr>
        <w:pStyle w:val="Akapitzlist"/>
        <w:numPr>
          <w:ilvl w:val="0"/>
          <w:numId w:val="33"/>
        </w:numPr>
        <w:tabs>
          <w:tab w:val="left" w:pos="287"/>
        </w:tabs>
        <w:jc w:val="both"/>
        <w:rPr>
          <w:rFonts w:ascii="Times New Roman" w:eastAsia="Cambria" w:hAnsi="Times New Roman" w:cs="Times New Roman"/>
          <w:sz w:val="24"/>
          <w:szCs w:val="24"/>
        </w:rPr>
      </w:pPr>
      <w:r w:rsidRPr="00D57336">
        <w:rPr>
          <w:rFonts w:ascii="Times New Roman" w:eastAsia="Cambria" w:hAnsi="Times New Roman" w:cs="Times New Roman"/>
          <w:sz w:val="24"/>
          <w:szCs w:val="24"/>
        </w:rPr>
        <w:t>zapewnia pomieszczenia i ich wyposażenie warunkujące prawidłową pracę biblioteki, bezpieczeństwo i nienaruszalność mienia;</w:t>
      </w:r>
    </w:p>
    <w:p w:rsidR="00D57336" w:rsidRDefault="00D57336" w:rsidP="0030551B">
      <w:pPr>
        <w:pStyle w:val="Akapitzlist"/>
        <w:numPr>
          <w:ilvl w:val="0"/>
          <w:numId w:val="33"/>
        </w:numPr>
        <w:tabs>
          <w:tab w:val="left" w:pos="287"/>
        </w:tabs>
        <w:jc w:val="both"/>
        <w:rPr>
          <w:rFonts w:ascii="Times New Roman" w:eastAsia="Cambria" w:hAnsi="Times New Roman" w:cs="Times New Roman"/>
          <w:sz w:val="24"/>
          <w:szCs w:val="24"/>
        </w:rPr>
      </w:pPr>
      <w:r w:rsidRPr="00D57336">
        <w:rPr>
          <w:rFonts w:ascii="Times New Roman" w:eastAsia="Cambria" w:hAnsi="Times New Roman" w:cs="Times New Roman"/>
          <w:sz w:val="24"/>
          <w:szCs w:val="24"/>
        </w:rPr>
        <w:t>zatrudnia nauczyciela z odpowiednimi kwalifikacjami bibliotekarskimi i pedagogicznymi według obowiązujących norm etatowych oraz zapewnia im warunki do doskonalenia zawodowego;</w:t>
      </w:r>
    </w:p>
    <w:p w:rsidR="00D57336" w:rsidRDefault="00D57336" w:rsidP="0030551B">
      <w:pPr>
        <w:pStyle w:val="Akapitzlist"/>
        <w:numPr>
          <w:ilvl w:val="0"/>
          <w:numId w:val="33"/>
        </w:numPr>
        <w:tabs>
          <w:tab w:val="left" w:pos="287"/>
        </w:tabs>
        <w:jc w:val="both"/>
        <w:rPr>
          <w:rFonts w:ascii="Times New Roman" w:eastAsia="Cambria" w:hAnsi="Times New Roman" w:cs="Times New Roman"/>
          <w:sz w:val="24"/>
          <w:szCs w:val="24"/>
        </w:rPr>
      </w:pPr>
      <w:r w:rsidRPr="00D57336">
        <w:rPr>
          <w:rFonts w:ascii="Times New Roman" w:eastAsia="Cambria" w:hAnsi="Times New Roman" w:cs="Times New Roman"/>
          <w:sz w:val="24"/>
          <w:szCs w:val="24"/>
        </w:rPr>
        <w:t>przydziela na początku każdego roku kalendarzowego środki finansowe na działalność biblioteki;</w:t>
      </w:r>
    </w:p>
    <w:p w:rsidR="00D57336" w:rsidRDefault="00D57336" w:rsidP="0030551B">
      <w:pPr>
        <w:pStyle w:val="Akapitzlist"/>
        <w:numPr>
          <w:ilvl w:val="0"/>
          <w:numId w:val="33"/>
        </w:numPr>
        <w:tabs>
          <w:tab w:val="left" w:pos="287"/>
        </w:tabs>
        <w:jc w:val="both"/>
        <w:rPr>
          <w:rFonts w:ascii="Times New Roman" w:eastAsia="Cambria" w:hAnsi="Times New Roman" w:cs="Times New Roman"/>
          <w:sz w:val="24"/>
          <w:szCs w:val="24"/>
        </w:rPr>
      </w:pPr>
      <w:r w:rsidRPr="00D57336">
        <w:rPr>
          <w:rFonts w:ascii="Times New Roman" w:eastAsia="Cambria" w:hAnsi="Times New Roman" w:cs="Times New Roman"/>
          <w:sz w:val="24"/>
          <w:szCs w:val="24"/>
        </w:rPr>
        <w:t>zatwierdza przydział czynności bibliotekarza;</w:t>
      </w:r>
    </w:p>
    <w:p w:rsidR="00D57336" w:rsidRDefault="00D57336" w:rsidP="0030551B">
      <w:pPr>
        <w:pStyle w:val="Akapitzlist"/>
        <w:numPr>
          <w:ilvl w:val="0"/>
          <w:numId w:val="33"/>
        </w:numPr>
        <w:tabs>
          <w:tab w:val="left" w:pos="287"/>
        </w:tabs>
        <w:jc w:val="both"/>
        <w:rPr>
          <w:rFonts w:ascii="Times New Roman" w:eastAsia="Cambria" w:hAnsi="Times New Roman" w:cs="Times New Roman"/>
          <w:sz w:val="24"/>
          <w:szCs w:val="24"/>
        </w:rPr>
      </w:pPr>
      <w:r w:rsidRPr="00D57336">
        <w:rPr>
          <w:rFonts w:ascii="Times New Roman" w:eastAsia="Cambria" w:hAnsi="Times New Roman" w:cs="Times New Roman"/>
          <w:sz w:val="24"/>
          <w:szCs w:val="24"/>
        </w:rPr>
        <w:t>nadzoruje i ocenia pracę biblioteki.</w:t>
      </w:r>
    </w:p>
    <w:p w:rsidR="007E1FB8" w:rsidRPr="00D57336" w:rsidRDefault="007E1FB8" w:rsidP="007E1FB8">
      <w:pPr>
        <w:pStyle w:val="Akapitzlist"/>
        <w:tabs>
          <w:tab w:val="left" w:pos="287"/>
        </w:tabs>
        <w:ind w:left="1785"/>
        <w:jc w:val="both"/>
        <w:rPr>
          <w:rFonts w:ascii="Times New Roman" w:eastAsia="Cambria" w:hAnsi="Times New Roman" w:cs="Times New Roman"/>
          <w:sz w:val="24"/>
          <w:szCs w:val="24"/>
        </w:rPr>
      </w:pPr>
    </w:p>
    <w:p w:rsidR="007E1FB8" w:rsidRDefault="007E1FB8" w:rsidP="007E1FB8">
      <w:pPr>
        <w:widowControl w:val="0"/>
        <w:tabs>
          <w:tab w:val="left" w:pos="284"/>
        </w:tabs>
        <w:suppressAutoHyphens/>
        <w:jc w:val="both"/>
        <w:rPr>
          <w:rFonts w:ascii="Times New Roman" w:hAnsi="Times New Roman" w:cs="Times New Roman"/>
          <w:sz w:val="24"/>
          <w:szCs w:val="24"/>
        </w:rPr>
      </w:pPr>
      <w:r>
        <w:rPr>
          <w:rFonts w:ascii="Times New Roman" w:eastAsia="Cambria" w:hAnsi="Times New Roman" w:cs="Times New Roman"/>
          <w:sz w:val="24"/>
          <w:szCs w:val="24"/>
        </w:rPr>
        <w:t>7. W</w:t>
      </w:r>
      <w:r w:rsidR="00D57336" w:rsidRPr="007E1FB8">
        <w:rPr>
          <w:rFonts w:ascii="Times New Roman" w:eastAsia="Cambria" w:hAnsi="Times New Roman" w:cs="Times New Roman"/>
          <w:sz w:val="24"/>
          <w:szCs w:val="24"/>
        </w:rPr>
        <w:t>ydatki biblioteki pokrywane są z budżetu szkoły lub dotowane przez Radę Rodziców</w:t>
      </w:r>
      <w:r w:rsidR="00D57336" w:rsidRPr="007E1FB8">
        <w:rPr>
          <w:rFonts w:ascii="Times New Roman" w:eastAsia="Cambria" w:hAnsi="Times New Roman" w:cs="Times New Roman"/>
          <w:b/>
          <w:sz w:val="24"/>
          <w:szCs w:val="24"/>
        </w:rPr>
        <w:t xml:space="preserve"> </w:t>
      </w:r>
      <w:r>
        <w:rPr>
          <w:rFonts w:ascii="Times New Roman" w:eastAsia="Cambria" w:hAnsi="Times New Roman" w:cs="Times New Roman"/>
          <w:sz w:val="24"/>
          <w:szCs w:val="24"/>
        </w:rPr>
        <w:t>i innych ofiarodawców.</w:t>
      </w:r>
    </w:p>
    <w:p w:rsidR="007E1FB8" w:rsidRDefault="007E1FB8" w:rsidP="007E1FB8">
      <w:pPr>
        <w:widowControl w:val="0"/>
        <w:tabs>
          <w:tab w:val="left" w:pos="284"/>
        </w:tabs>
        <w:suppressAutoHyphens/>
        <w:jc w:val="both"/>
        <w:rPr>
          <w:rFonts w:ascii="Times New Roman" w:hAnsi="Times New Roman" w:cs="Times New Roman"/>
          <w:sz w:val="24"/>
          <w:szCs w:val="24"/>
        </w:rPr>
      </w:pPr>
    </w:p>
    <w:p w:rsidR="00D57336" w:rsidRDefault="007E1FB8" w:rsidP="007E1FB8">
      <w:pPr>
        <w:widowControl w:val="0"/>
        <w:tabs>
          <w:tab w:val="left" w:pos="284"/>
        </w:tabs>
        <w:suppressAutoHyphens/>
        <w:jc w:val="both"/>
        <w:rPr>
          <w:rFonts w:ascii="Times New Roman" w:hAnsi="Times New Roman" w:cs="Times New Roman"/>
          <w:sz w:val="24"/>
          <w:szCs w:val="24"/>
        </w:rPr>
      </w:pPr>
      <w:r>
        <w:rPr>
          <w:rFonts w:ascii="Times New Roman" w:hAnsi="Times New Roman" w:cs="Times New Roman"/>
          <w:sz w:val="24"/>
          <w:szCs w:val="24"/>
        </w:rPr>
        <w:t>8. N</w:t>
      </w:r>
      <w:r w:rsidR="00D57336" w:rsidRPr="00D57336">
        <w:rPr>
          <w:rFonts w:ascii="Times New Roman" w:hAnsi="Times New Roman" w:cs="Times New Roman"/>
          <w:sz w:val="24"/>
          <w:szCs w:val="24"/>
        </w:rPr>
        <w:t>auczyciele bibliotekarze składają roczne sprawozdania ze swojej pracy na p</w:t>
      </w:r>
      <w:r>
        <w:rPr>
          <w:rFonts w:ascii="Times New Roman" w:hAnsi="Times New Roman" w:cs="Times New Roman"/>
          <w:sz w:val="24"/>
          <w:szCs w:val="24"/>
        </w:rPr>
        <w:t>osiedzeniach rady pedagogicznej.</w:t>
      </w:r>
    </w:p>
    <w:p w:rsidR="007E1FB8" w:rsidRDefault="007E1FB8" w:rsidP="007E1FB8">
      <w:pPr>
        <w:widowControl w:val="0"/>
        <w:tabs>
          <w:tab w:val="left" w:pos="284"/>
        </w:tabs>
        <w:suppressAutoHyphens/>
        <w:jc w:val="both"/>
        <w:rPr>
          <w:rFonts w:ascii="Times New Roman" w:hAnsi="Times New Roman" w:cs="Times New Roman"/>
          <w:sz w:val="24"/>
          <w:szCs w:val="24"/>
        </w:rPr>
      </w:pPr>
    </w:p>
    <w:p w:rsidR="00D57336" w:rsidRPr="007E1FB8" w:rsidRDefault="007E1FB8" w:rsidP="007E1FB8">
      <w:pPr>
        <w:widowControl w:val="0"/>
        <w:tabs>
          <w:tab w:val="left" w:pos="284"/>
        </w:tabs>
        <w:suppressAutoHyphens/>
        <w:jc w:val="both"/>
        <w:rPr>
          <w:rFonts w:ascii="Times New Roman" w:hAnsi="Times New Roman" w:cs="Times New Roman"/>
          <w:sz w:val="24"/>
          <w:szCs w:val="24"/>
        </w:rPr>
      </w:pPr>
      <w:r>
        <w:rPr>
          <w:rFonts w:ascii="Times New Roman" w:eastAsia="Cambria" w:hAnsi="Times New Roman" w:cs="Times New Roman"/>
          <w:color w:val="000000"/>
          <w:sz w:val="24"/>
          <w:szCs w:val="24"/>
        </w:rPr>
        <w:t>9. S</w:t>
      </w:r>
      <w:r w:rsidR="00D57336" w:rsidRPr="007E1FB8">
        <w:rPr>
          <w:rFonts w:ascii="Times New Roman" w:eastAsia="Cambria" w:hAnsi="Times New Roman" w:cs="Times New Roman"/>
          <w:color w:val="000000"/>
          <w:sz w:val="24"/>
          <w:szCs w:val="24"/>
        </w:rPr>
        <w:t>zczegółowe zasady korzystania z biblioteki zawiera wewnętrzny regulamin wypożyczalni.</w:t>
      </w:r>
    </w:p>
    <w:p w:rsidR="00B94C64" w:rsidRDefault="00B94C64" w:rsidP="00D57336">
      <w:pPr>
        <w:tabs>
          <w:tab w:val="left" w:pos="424"/>
        </w:tabs>
        <w:jc w:val="both"/>
        <w:rPr>
          <w:rFonts w:ascii="Times New Roman" w:eastAsia="Cambria" w:hAnsi="Times New Roman" w:cs="Times New Roman"/>
          <w:color w:val="000000"/>
          <w:sz w:val="24"/>
          <w:szCs w:val="24"/>
        </w:rPr>
      </w:pPr>
    </w:p>
    <w:p w:rsidR="00D57336" w:rsidRDefault="007E1FB8" w:rsidP="00D57336">
      <w:pPr>
        <w:tabs>
          <w:tab w:val="left" w:pos="424"/>
        </w:tab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10</w:t>
      </w:r>
      <w:r w:rsidR="00D57336" w:rsidRPr="00D57336">
        <w:rPr>
          <w:rFonts w:ascii="Times New Roman" w:eastAsia="Cambria" w:hAnsi="Times New Roman" w:cs="Times New Roman"/>
          <w:color w:val="000000"/>
          <w:sz w:val="24"/>
          <w:szCs w:val="24"/>
        </w:rPr>
        <w:t>.</w:t>
      </w:r>
      <w:r w:rsidR="00D57336">
        <w:rPr>
          <w:rFonts w:ascii="Times New Roman" w:eastAsia="Cambria" w:hAnsi="Times New Roman" w:cs="Times New Roman"/>
          <w:color w:val="000000"/>
          <w:sz w:val="24"/>
          <w:szCs w:val="24"/>
        </w:rPr>
        <w:t xml:space="preserve"> </w:t>
      </w:r>
      <w:r w:rsidR="00D57336" w:rsidRPr="00D57336">
        <w:rPr>
          <w:rFonts w:ascii="Times New Roman" w:eastAsia="Cambria" w:hAnsi="Times New Roman" w:cs="Times New Roman"/>
          <w:color w:val="000000"/>
          <w:sz w:val="24"/>
          <w:szCs w:val="24"/>
        </w:rPr>
        <w:t xml:space="preserve">Zasady współpracy z uczniami: </w:t>
      </w:r>
    </w:p>
    <w:p w:rsidR="00D57336" w:rsidRPr="00D57336" w:rsidRDefault="00D57336" w:rsidP="00D57336">
      <w:pPr>
        <w:tabs>
          <w:tab w:val="left" w:pos="424"/>
        </w:tabs>
        <w:jc w:val="both"/>
        <w:rPr>
          <w:rFonts w:ascii="Times New Roman" w:eastAsia="Cambria" w:hAnsi="Times New Roman" w:cs="Times New Roman"/>
          <w:color w:val="000000"/>
          <w:sz w:val="24"/>
          <w:szCs w:val="24"/>
        </w:rPr>
      </w:pPr>
    </w:p>
    <w:p w:rsidR="00D57336" w:rsidRPr="00D57336" w:rsidRDefault="00D57336" w:rsidP="0030551B">
      <w:pPr>
        <w:widowControl w:val="0"/>
        <w:numPr>
          <w:ilvl w:val="0"/>
          <w:numId w:val="28"/>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uczniowie mają prawo do bezpłatnego k</w:t>
      </w:r>
      <w:r>
        <w:rPr>
          <w:rFonts w:ascii="Times New Roman" w:eastAsia="Cambria" w:hAnsi="Times New Roman" w:cs="Times New Roman"/>
          <w:color w:val="000000"/>
          <w:sz w:val="24"/>
          <w:szCs w:val="24"/>
        </w:rPr>
        <w:t>orzystania z zasobów biblioteki;</w:t>
      </w:r>
    </w:p>
    <w:p w:rsidR="00D57336" w:rsidRPr="00D57336" w:rsidRDefault="00D57336" w:rsidP="0030551B">
      <w:pPr>
        <w:widowControl w:val="0"/>
        <w:numPr>
          <w:ilvl w:val="0"/>
          <w:numId w:val="28"/>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lastRenderedPageBreak/>
        <w:t>zobowiązani są do korzystania z zasobów zgodnie z przyjętymi z</w:t>
      </w:r>
      <w:r>
        <w:rPr>
          <w:rFonts w:ascii="Times New Roman" w:eastAsia="Cambria" w:hAnsi="Times New Roman" w:cs="Times New Roman"/>
          <w:color w:val="000000"/>
          <w:sz w:val="24"/>
          <w:szCs w:val="24"/>
        </w:rPr>
        <w:t>asadami określonymi regulaminem;</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28"/>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użytkownicy biblioteki w momencie, gdy przestają być uczniami, mają obowiązek ro</w:t>
      </w:r>
      <w:r>
        <w:rPr>
          <w:rFonts w:ascii="Times New Roman" w:eastAsia="Cambria" w:hAnsi="Times New Roman" w:cs="Times New Roman"/>
          <w:color w:val="000000"/>
          <w:sz w:val="24"/>
          <w:szCs w:val="24"/>
        </w:rPr>
        <w:t>zliczenia się z biblioteką;</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28"/>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 xml:space="preserve">biblioteka zapewnia uczniom bezpieczne i przyjazne warunki korzystania ze zgromadzonego księgozbioru podręcznego. </w:t>
      </w:r>
    </w:p>
    <w:p w:rsidR="00D57336" w:rsidRPr="00D57336" w:rsidRDefault="00D57336" w:rsidP="00D57336">
      <w:pPr>
        <w:tabs>
          <w:tab w:val="left" w:pos="424"/>
        </w:tabs>
        <w:jc w:val="both"/>
        <w:rPr>
          <w:rFonts w:ascii="Times New Roman" w:eastAsia="Cambria" w:hAnsi="Times New Roman" w:cs="Times New Roman"/>
          <w:color w:val="000000"/>
          <w:sz w:val="24"/>
          <w:szCs w:val="24"/>
        </w:rPr>
      </w:pPr>
    </w:p>
    <w:p w:rsidR="00D57336" w:rsidRDefault="007E1FB8" w:rsidP="00D57336">
      <w:pPr>
        <w:tabs>
          <w:tab w:val="left" w:pos="424"/>
        </w:tab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11</w:t>
      </w:r>
      <w:r w:rsidR="00D57336">
        <w:rPr>
          <w:rFonts w:ascii="Times New Roman" w:eastAsia="Cambria" w:hAnsi="Times New Roman" w:cs="Times New Roman"/>
          <w:color w:val="000000"/>
          <w:sz w:val="24"/>
          <w:szCs w:val="24"/>
        </w:rPr>
        <w:t xml:space="preserve">. </w:t>
      </w:r>
      <w:r w:rsidR="00D57336" w:rsidRPr="00D57336">
        <w:rPr>
          <w:rFonts w:ascii="Times New Roman" w:eastAsia="Cambria" w:hAnsi="Times New Roman" w:cs="Times New Roman"/>
          <w:color w:val="000000"/>
          <w:sz w:val="24"/>
          <w:szCs w:val="24"/>
        </w:rPr>
        <w:t xml:space="preserve">Obowiązki nauczyciela bibliotekarza wobec nauczycieli: </w:t>
      </w:r>
    </w:p>
    <w:p w:rsidR="00D57336" w:rsidRPr="00D57336" w:rsidRDefault="00D57336" w:rsidP="00D57336">
      <w:pPr>
        <w:tabs>
          <w:tab w:val="left" w:pos="424"/>
        </w:tabs>
        <w:jc w:val="both"/>
        <w:rPr>
          <w:rFonts w:ascii="Times New Roman" w:eastAsia="Cambria" w:hAnsi="Times New Roman" w:cs="Times New Roman"/>
          <w:color w:val="000000"/>
          <w:sz w:val="24"/>
          <w:szCs w:val="24"/>
        </w:rPr>
      </w:pP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realizuje zajęcia rozszerzające zagadnienia podejmowane</w:t>
      </w:r>
      <w:r>
        <w:rPr>
          <w:rFonts w:ascii="Times New Roman" w:eastAsia="Cambria" w:hAnsi="Times New Roman" w:cs="Times New Roman"/>
          <w:color w:val="000000"/>
          <w:sz w:val="24"/>
          <w:szCs w:val="24"/>
        </w:rPr>
        <w:t xml:space="preserve"> na lekcjach;</w:t>
      </w: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wspomaga wyrównywanie szans edukacyjnych uczniów współprac</w:t>
      </w:r>
      <w:r>
        <w:rPr>
          <w:rFonts w:ascii="Times New Roman" w:eastAsia="Cambria" w:hAnsi="Times New Roman" w:cs="Times New Roman"/>
          <w:color w:val="000000"/>
          <w:sz w:val="24"/>
          <w:szCs w:val="24"/>
        </w:rPr>
        <w:t>ując z wychowawcami i rodzicami;</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tworzy w bibliotece centrum</w:t>
      </w:r>
      <w:r>
        <w:rPr>
          <w:rFonts w:ascii="Times New Roman" w:eastAsia="Cambria" w:hAnsi="Times New Roman" w:cs="Times New Roman"/>
          <w:color w:val="000000"/>
          <w:sz w:val="24"/>
          <w:szCs w:val="24"/>
        </w:rPr>
        <w:t xml:space="preserve"> informacyjne i bazę metodyczna;</w:t>
      </w: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gromadzi i współredaguje dokumentację zawierająca przepisy wewnątrzszkolne, regulaminy itd.</w:t>
      </w:r>
      <w:r>
        <w:rPr>
          <w:rFonts w:ascii="Times New Roman" w:eastAsia="Cambria" w:hAnsi="Times New Roman" w:cs="Times New Roman"/>
          <w:color w:val="000000"/>
          <w:sz w:val="24"/>
          <w:szCs w:val="24"/>
        </w:rPr>
        <w:t>;</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archiwizuje dokument</w:t>
      </w:r>
      <w:r>
        <w:rPr>
          <w:rFonts w:ascii="Times New Roman" w:eastAsia="Cambria" w:hAnsi="Times New Roman" w:cs="Times New Roman"/>
          <w:color w:val="000000"/>
          <w:sz w:val="24"/>
          <w:szCs w:val="24"/>
        </w:rPr>
        <w:t>ację związaną z historią szkoły;</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uczestniczy w komisjac</w:t>
      </w:r>
      <w:r>
        <w:rPr>
          <w:rFonts w:ascii="Times New Roman" w:eastAsia="Cambria" w:hAnsi="Times New Roman" w:cs="Times New Roman"/>
          <w:color w:val="000000"/>
          <w:sz w:val="24"/>
          <w:szCs w:val="24"/>
        </w:rPr>
        <w:t>h egzaminacyjnych, konkursowych;</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uczestniczy w re</w:t>
      </w:r>
      <w:r>
        <w:rPr>
          <w:rFonts w:ascii="Times New Roman" w:eastAsia="Cambria" w:hAnsi="Times New Roman" w:cs="Times New Roman"/>
          <w:color w:val="000000"/>
          <w:sz w:val="24"/>
          <w:szCs w:val="24"/>
        </w:rPr>
        <w:t>alizacji projektów edukacyjnych;</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29"/>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 xml:space="preserve">udostępnia podręczniki, materiały edukacyjne oraz materiały ćwiczeniowe. </w:t>
      </w:r>
    </w:p>
    <w:p w:rsidR="00D57336" w:rsidRPr="00D57336" w:rsidRDefault="00D57336" w:rsidP="00D57336">
      <w:pPr>
        <w:tabs>
          <w:tab w:val="left" w:pos="424"/>
        </w:tabs>
        <w:jc w:val="both"/>
        <w:rPr>
          <w:rFonts w:ascii="Times New Roman" w:eastAsia="Cambria" w:hAnsi="Times New Roman" w:cs="Times New Roman"/>
          <w:color w:val="000000"/>
          <w:sz w:val="24"/>
          <w:szCs w:val="24"/>
        </w:rPr>
      </w:pPr>
    </w:p>
    <w:p w:rsidR="00D57336" w:rsidRDefault="007E1FB8" w:rsidP="00D57336">
      <w:pPr>
        <w:tabs>
          <w:tab w:val="left" w:pos="424"/>
        </w:tab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12</w:t>
      </w:r>
      <w:r w:rsidR="00D57336">
        <w:rPr>
          <w:rFonts w:ascii="Times New Roman" w:eastAsia="Cambria" w:hAnsi="Times New Roman" w:cs="Times New Roman"/>
          <w:color w:val="000000"/>
          <w:sz w:val="24"/>
          <w:szCs w:val="24"/>
        </w:rPr>
        <w:t xml:space="preserve">. </w:t>
      </w:r>
      <w:r>
        <w:rPr>
          <w:rFonts w:ascii="Times New Roman" w:eastAsia="Cambria" w:hAnsi="Times New Roman" w:cs="Times New Roman"/>
          <w:color w:val="000000"/>
          <w:sz w:val="24"/>
          <w:szCs w:val="24"/>
        </w:rPr>
        <w:t>Zasady współpracy nauczyciela bibliotekarza</w:t>
      </w:r>
      <w:r w:rsidR="00D57336" w:rsidRPr="00D57336">
        <w:rPr>
          <w:rFonts w:ascii="Times New Roman" w:eastAsia="Cambria" w:hAnsi="Times New Roman" w:cs="Times New Roman"/>
          <w:color w:val="000000"/>
          <w:sz w:val="24"/>
          <w:szCs w:val="24"/>
        </w:rPr>
        <w:t xml:space="preserve"> z rodzicami: </w:t>
      </w:r>
    </w:p>
    <w:p w:rsidR="00D57336" w:rsidRPr="00D57336" w:rsidRDefault="00D57336" w:rsidP="00D57336">
      <w:pPr>
        <w:tabs>
          <w:tab w:val="left" w:pos="424"/>
        </w:tabs>
        <w:jc w:val="both"/>
        <w:rPr>
          <w:rFonts w:ascii="Times New Roman" w:eastAsia="Cambria" w:hAnsi="Times New Roman" w:cs="Times New Roman"/>
          <w:color w:val="000000"/>
          <w:sz w:val="24"/>
          <w:szCs w:val="24"/>
        </w:rPr>
      </w:pPr>
    </w:p>
    <w:p w:rsidR="00D57336" w:rsidRPr="00D57336" w:rsidRDefault="00D57336" w:rsidP="0030551B">
      <w:pPr>
        <w:widowControl w:val="0"/>
        <w:numPr>
          <w:ilvl w:val="0"/>
          <w:numId w:val="30"/>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biblioteka udostępnia swoje zbiory nauczycielom, wspomaga ich w rea</w:t>
      </w:r>
      <w:r>
        <w:rPr>
          <w:rFonts w:ascii="Times New Roman" w:eastAsia="Cambria" w:hAnsi="Times New Roman" w:cs="Times New Roman"/>
          <w:color w:val="000000"/>
          <w:sz w:val="24"/>
          <w:szCs w:val="24"/>
        </w:rPr>
        <w:t>lizowaniu procesu dydaktycznego;</w:t>
      </w:r>
    </w:p>
    <w:p w:rsidR="00D57336" w:rsidRPr="00D57336" w:rsidRDefault="00D57336" w:rsidP="0030551B">
      <w:pPr>
        <w:widowControl w:val="0"/>
        <w:numPr>
          <w:ilvl w:val="0"/>
          <w:numId w:val="30"/>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biblioteka umożliwia korzystanie ze zbiorów rodzicom uczniów na zasadach obowiązujących w szkole (wypożyczanie na podstawie założo</w:t>
      </w:r>
      <w:r>
        <w:rPr>
          <w:rFonts w:ascii="Times New Roman" w:eastAsia="Cambria" w:hAnsi="Times New Roman" w:cs="Times New Roman"/>
          <w:color w:val="000000"/>
          <w:sz w:val="24"/>
          <w:szCs w:val="24"/>
        </w:rPr>
        <w:t>nych kart bibliotecznych);</w:t>
      </w:r>
    </w:p>
    <w:p w:rsidR="00D57336" w:rsidRPr="00D57336" w:rsidRDefault="00D57336" w:rsidP="0030551B">
      <w:pPr>
        <w:widowControl w:val="0"/>
        <w:numPr>
          <w:ilvl w:val="0"/>
          <w:numId w:val="30"/>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biblioteka współuczestniczy w działaniu mającym na celu upowszechnienie</w:t>
      </w:r>
      <w:r>
        <w:rPr>
          <w:rFonts w:ascii="Times New Roman" w:eastAsia="Cambria" w:hAnsi="Times New Roman" w:cs="Times New Roman"/>
          <w:color w:val="000000"/>
          <w:sz w:val="24"/>
          <w:szCs w:val="24"/>
        </w:rPr>
        <w:t xml:space="preserve"> wiedzy czytelniczej w rodzinie;</w:t>
      </w:r>
      <w:r w:rsidRPr="00D57336">
        <w:rPr>
          <w:rFonts w:ascii="Times New Roman" w:eastAsia="Cambria" w:hAnsi="Times New Roman" w:cs="Times New Roman"/>
          <w:color w:val="000000"/>
          <w:sz w:val="24"/>
          <w:szCs w:val="24"/>
        </w:rPr>
        <w:t xml:space="preserve"> </w:t>
      </w:r>
    </w:p>
    <w:p w:rsidR="00D57336" w:rsidRPr="00D57336" w:rsidRDefault="00D57336" w:rsidP="0030551B">
      <w:pPr>
        <w:widowControl w:val="0"/>
        <w:numPr>
          <w:ilvl w:val="0"/>
          <w:numId w:val="30"/>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rodzice podczas zebrań są informowani o stanie czytelnictwa w szkole, w da</w:t>
      </w:r>
      <w:r>
        <w:rPr>
          <w:rFonts w:ascii="Times New Roman" w:eastAsia="Cambria" w:hAnsi="Times New Roman" w:cs="Times New Roman"/>
          <w:color w:val="000000"/>
          <w:sz w:val="24"/>
          <w:szCs w:val="24"/>
        </w:rPr>
        <w:t>nej klasie oraz swojego dziecka.</w:t>
      </w:r>
      <w:r w:rsidRPr="00D57336">
        <w:rPr>
          <w:rFonts w:ascii="Times New Roman" w:eastAsia="Cambria" w:hAnsi="Times New Roman" w:cs="Times New Roman"/>
          <w:color w:val="000000"/>
          <w:sz w:val="24"/>
          <w:szCs w:val="24"/>
        </w:rPr>
        <w:t xml:space="preserve"> </w:t>
      </w:r>
    </w:p>
    <w:p w:rsidR="00D57336" w:rsidRPr="00D57336" w:rsidRDefault="00D57336" w:rsidP="00D57336">
      <w:pPr>
        <w:tabs>
          <w:tab w:val="left" w:pos="424"/>
        </w:tabs>
        <w:jc w:val="both"/>
        <w:rPr>
          <w:rFonts w:ascii="Times New Roman" w:eastAsia="Cambria" w:hAnsi="Times New Roman" w:cs="Times New Roman"/>
          <w:color w:val="000000"/>
          <w:sz w:val="24"/>
          <w:szCs w:val="24"/>
        </w:rPr>
      </w:pPr>
    </w:p>
    <w:p w:rsidR="00D57336" w:rsidRDefault="007E1FB8" w:rsidP="00D57336">
      <w:pPr>
        <w:tabs>
          <w:tab w:val="left" w:pos="424"/>
        </w:tab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13</w:t>
      </w:r>
      <w:r w:rsidR="00D57336">
        <w:rPr>
          <w:rFonts w:ascii="Times New Roman" w:eastAsia="Cambria" w:hAnsi="Times New Roman" w:cs="Times New Roman"/>
          <w:color w:val="000000"/>
          <w:sz w:val="24"/>
          <w:szCs w:val="24"/>
        </w:rPr>
        <w:t xml:space="preserve">. </w:t>
      </w:r>
      <w:r w:rsidR="00D57336" w:rsidRPr="00D57336">
        <w:rPr>
          <w:rFonts w:ascii="Times New Roman" w:eastAsia="Cambria" w:hAnsi="Times New Roman" w:cs="Times New Roman"/>
          <w:color w:val="000000"/>
          <w:sz w:val="24"/>
          <w:szCs w:val="24"/>
        </w:rPr>
        <w:t xml:space="preserve">Zasady współpracy z innymi bibliotekami: </w:t>
      </w:r>
    </w:p>
    <w:p w:rsidR="00D57336" w:rsidRPr="00D57336" w:rsidRDefault="00D57336" w:rsidP="00D57336">
      <w:pPr>
        <w:tabs>
          <w:tab w:val="left" w:pos="424"/>
        </w:tabs>
        <w:jc w:val="both"/>
        <w:rPr>
          <w:rFonts w:ascii="Times New Roman" w:eastAsia="Cambria" w:hAnsi="Times New Roman" w:cs="Times New Roman"/>
          <w:color w:val="000000"/>
          <w:sz w:val="24"/>
          <w:szCs w:val="24"/>
        </w:rPr>
      </w:pPr>
    </w:p>
    <w:p w:rsidR="00D57336" w:rsidRPr="00D57336" w:rsidRDefault="00D57336" w:rsidP="0030551B">
      <w:pPr>
        <w:widowControl w:val="0"/>
        <w:numPr>
          <w:ilvl w:val="0"/>
          <w:numId w:val="31"/>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wymiana informacji n</w:t>
      </w:r>
      <w:r>
        <w:rPr>
          <w:rFonts w:ascii="Times New Roman" w:eastAsia="Cambria" w:hAnsi="Times New Roman" w:cs="Times New Roman"/>
          <w:color w:val="000000"/>
          <w:sz w:val="24"/>
          <w:szCs w:val="24"/>
        </w:rPr>
        <w:t>a temat dostępnego księgozbioru;</w:t>
      </w:r>
    </w:p>
    <w:p w:rsidR="00D57336" w:rsidRPr="00D57336" w:rsidRDefault="00D57336" w:rsidP="0030551B">
      <w:pPr>
        <w:widowControl w:val="0"/>
        <w:numPr>
          <w:ilvl w:val="0"/>
          <w:numId w:val="31"/>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udział w imprezach czytelniczych oraz konkursach organ</w:t>
      </w:r>
      <w:r>
        <w:rPr>
          <w:rFonts w:ascii="Times New Roman" w:eastAsia="Cambria" w:hAnsi="Times New Roman" w:cs="Times New Roman"/>
          <w:color w:val="000000"/>
          <w:sz w:val="24"/>
          <w:szCs w:val="24"/>
        </w:rPr>
        <w:t>izowanych przez inne biblioteki;</w:t>
      </w:r>
      <w:r w:rsidRPr="00D57336">
        <w:rPr>
          <w:rFonts w:ascii="Times New Roman" w:eastAsia="Cambria" w:hAnsi="Times New Roman" w:cs="Times New Roman"/>
          <w:color w:val="000000"/>
          <w:sz w:val="24"/>
          <w:szCs w:val="24"/>
        </w:rPr>
        <w:t xml:space="preserve"> </w:t>
      </w:r>
    </w:p>
    <w:p w:rsidR="00D57336" w:rsidRDefault="00D57336" w:rsidP="0030551B">
      <w:pPr>
        <w:widowControl w:val="0"/>
        <w:numPr>
          <w:ilvl w:val="0"/>
          <w:numId w:val="31"/>
        </w:numPr>
        <w:tabs>
          <w:tab w:val="left" w:pos="424"/>
        </w:tabs>
        <w:suppressAutoHyphens/>
        <w:jc w:val="both"/>
        <w:rPr>
          <w:rFonts w:ascii="Times New Roman" w:eastAsia="Cambria" w:hAnsi="Times New Roman" w:cs="Times New Roman"/>
          <w:color w:val="000000"/>
          <w:sz w:val="24"/>
          <w:szCs w:val="24"/>
        </w:rPr>
      </w:pPr>
      <w:r w:rsidRPr="00D57336">
        <w:rPr>
          <w:rFonts w:ascii="Times New Roman" w:eastAsia="Cambria" w:hAnsi="Times New Roman" w:cs="Times New Roman"/>
          <w:color w:val="000000"/>
          <w:sz w:val="24"/>
          <w:szCs w:val="24"/>
        </w:rPr>
        <w:t xml:space="preserve">wypożyczanie międzybiblioteczne. </w:t>
      </w:r>
    </w:p>
    <w:p w:rsidR="00D57336" w:rsidRDefault="00D57336" w:rsidP="00D57336">
      <w:pPr>
        <w:spacing w:line="0" w:lineRule="atLeast"/>
        <w:ind w:left="424"/>
        <w:jc w:val="center"/>
        <w:rPr>
          <w:rFonts w:ascii="Times New Roman" w:eastAsia="Cambria" w:hAnsi="Times New Roman" w:cs="Times New Roman"/>
          <w:color w:val="000000"/>
          <w:sz w:val="24"/>
          <w:szCs w:val="24"/>
        </w:rPr>
      </w:pPr>
    </w:p>
    <w:p w:rsidR="00D57336" w:rsidRDefault="00D57336" w:rsidP="00AB32BF">
      <w:pPr>
        <w:pStyle w:val="Nagwek1"/>
        <w:rPr>
          <w:rFonts w:eastAsia="Cambria"/>
        </w:rPr>
      </w:pPr>
      <w:bookmarkStart w:id="31" w:name="_Toc496971339"/>
      <w:r>
        <w:rPr>
          <w:rFonts w:eastAsia="Cambria"/>
        </w:rPr>
        <w:t>Rozdział 1</w:t>
      </w:r>
      <w:bookmarkEnd w:id="31"/>
      <w:r w:rsidR="00294DE5">
        <w:rPr>
          <w:rFonts w:eastAsia="Cambria"/>
        </w:rPr>
        <w:t>7</w:t>
      </w:r>
    </w:p>
    <w:p w:rsidR="00D57336" w:rsidRDefault="00D57336" w:rsidP="00AB32BF">
      <w:pPr>
        <w:pStyle w:val="Nagwek1"/>
        <w:rPr>
          <w:rFonts w:eastAsia="Cambria"/>
        </w:rPr>
      </w:pPr>
    </w:p>
    <w:p w:rsidR="00D57336" w:rsidRDefault="00D57336" w:rsidP="00AB32BF">
      <w:pPr>
        <w:pStyle w:val="Nagwek1"/>
        <w:rPr>
          <w:rFonts w:eastAsia="Cambria"/>
        </w:rPr>
      </w:pPr>
      <w:bookmarkStart w:id="32" w:name="_Toc496971340"/>
      <w:r>
        <w:rPr>
          <w:rFonts w:eastAsia="Cambria"/>
        </w:rPr>
        <w:t>Organizacja świetlicy</w:t>
      </w:r>
      <w:bookmarkEnd w:id="32"/>
    </w:p>
    <w:p w:rsidR="00D57336" w:rsidRPr="00D57336" w:rsidRDefault="00D57336" w:rsidP="00D57336">
      <w:pPr>
        <w:spacing w:line="0" w:lineRule="atLeast"/>
        <w:ind w:left="424"/>
        <w:jc w:val="center"/>
        <w:rPr>
          <w:rFonts w:ascii="Times New Roman" w:eastAsia="Cambria" w:hAnsi="Times New Roman" w:cs="Times New Roman"/>
          <w:b/>
          <w:sz w:val="24"/>
          <w:szCs w:val="24"/>
        </w:rPr>
      </w:pPr>
    </w:p>
    <w:p w:rsidR="00BA0193"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66</w:t>
      </w:r>
    </w:p>
    <w:p w:rsidR="00874D19" w:rsidRDefault="00874D19" w:rsidP="00BA0193">
      <w:pPr>
        <w:rPr>
          <w:rFonts w:ascii="Times New Roman" w:eastAsia="Cambria" w:hAnsi="Times New Roman" w:cs="Times New Roman"/>
          <w:b/>
          <w:sz w:val="24"/>
          <w:szCs w:val="24"/>
        </w:rPr>
      </w:pP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1.</w:t>
      </w:r>
      <w:r>
        <w:rPr>
          <w:rFonts w:ascii="Times New Roman" w:eastAsia="Cambria" w:hAnsi="Times New Roman" w:cs="Times New Roman"/>
          <w:color w:val="000000"/>
          <w:sz w:val="24"/>
          <w:szCs w:val="24"/>
        </w:rPr>
        <w:t xml:space="preserve"> </w:t>
      </w:r>
      <w:r w:rsidRPr="003203F0">
        <w:rPr>
          <w:rFonts w:ascii="Times New Roman" w:eastAsia="Cambria" w:hAnsi="Times New Roman" w:cs="Times New Roman"/>
          <w:color w:val="000000"/>
          <w:sz w:val="24"/>
          <w:szCs w:val="24"/>
        </w:rPr>
        <w:t>Świetlica jest integralną częścią szkoły – w swojej programowej działalności realizuje</w:t>
      </w: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 xml:space="preserve">cele i zadania szkoły, ze szczególnym uwzględnieniem </w:t>
      </w:r>
      <w:r>
        <w:rPr>
          <w:rFonts w:ascii="Times New Roman" w:eastAsia="Cambria" w:hAnsi="Times New Roman" w:cs="Times New Roman"/>
          <w:color w:val="000000"/>
          <w:sz w:val="24"/>
          <w:szCs w:val="24"/>
        </w:rPr>
        <w:t xml:space="preserve">treści i działań wychowawczo - </w:t>
      </w:r>
      <w:r w:rsidRPr="003203F0">
        <w:rPr>
          <w:rFonts w:ascii="Times New Roman" w:eastAsia="Cambria" w:hAnsi="Times New Roman" w:cs="Times New Roman"/>
          <w:color w:val="000000"/>
          <w:sz w:val="24"/>
          <w:szCs w:val="24"/>
        </w:rPr>
        <w:t>opiekuńczych przyjętych w planie pracy oraz w programie wychowawczym szkoły.</w:t>
      </w:r>
    </w:p>
    <w:p w:rsidR="003203F0" w:rsidRPr="003203F0" w:rsidRDefault="003203F0" w:rsidP="003203F0">
      <w:pPr>
        <w:widowControl w:val="0"/>
        <w:tabs>
          <w:tab w:val="left" w:pos="424"/>
        </w:tabs>
        <w:suppressAutoHyphens/>
        <w:ind w:left="720"/>
        <w:jc w:val="both"/>
        <w:rPr>
          <w:rFonts w:ascii="Times New Roman" w:eastAsia="Cambria" w:hAnsi="Times New Roman" w:cs="Times New Roman"/>
          <w:color w:val="000000"/>
          <w:sz w:val="24"/>
          <w:szCs w:val="24"/>
        </w:rPr>
      </w:pP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2.</w:t>
      </w:r>
      <w:r>
        <w:rPr>
          <w:rFonts w:ascii="Times New Roman" w:eastAsia="Cambria" w:hAnsi="Times New Roman" w:cs="Times New Roman"/>
          <w:color w:val="000000"/>
          <w:sz w:val="24"/>
          <w:szCs w:val="24"/>
        </w:rPr>
        <w:t xml:space="preserve"> </w:t>
      </w:r>
      <w:r w:rsidRPr="003203F0">
        <w:rPr>
          <w:rFonts w:ascii="Times New Roman" w:eastAsia="Cambria" w:hAnsi="Times New Roman" w:cs="Times New Roman"/>
          <w:color w:val="000000"/>
          <w:sz w:val="24"/>
          <w:szCs w:val="24"/>
        </w:rPr>
        <w:t>W świetlicy zadania realizowane są według rocznego planu pracy, który zatwierdza</w:t>
      </w: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lastRenderedPageBreak/>
        <w:t>dyrektor szkoły.</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3.</w:t>
      </w:r>
      <w:r>
        <w:rPr>
          <w:rFonts w:ascii="Times New Roman" w:eastAsia="Cambria" w:hAnsi="Times New Roman" w:cs="Times New Roman"/>
          <w:color w:val="000000"/>
          <w:sz w:val="24"/>
          <w:szCs w:val="24"/>
        </w:rPr>
        <w:t xml:space="preserve"> </w:t>
      </w:r>
      <w:r w:rsidRPr="003203F0">
        <w:rPr>
          <w:rFonts w:ascii="Times New Roman" w:eastAsia="Cambria" w:hAnsi="Times New Roman" w:cs="Times New Roman"/>
          <w:color w:val="000000"/>
          <w:sz w:val="24"/>
          <w:szCs w:val="24"/>
        </w:rPr>
        <w:t xml:space="preserve">Pracownikami świetlicy są nauczyciele świetlicy podlegający dyrektorowi szkoły.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4. </w:t>
      </w:r>
      <w:r w:rsidRPr="003203F0">
        <w:rPr>
          <w:rFonts w:ascii="Times New Roman" w:eastAsia="Cambria" w:hAnsi="Times New Roman" w:cs="Times New Roman"/>
          <w:color w:val="000000"/>
          <w:sz w:val="24"/>
          <w:szCs w:val="24"/>
        </w:rPr>
        <w:t>Świetlica szkolna jest przeznaczona dla uczniów naszej szkoły.</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5. </w:t>
      </w:r>
      <w:r w:rsidRPr="003203F0">
        <w:rPr>
          <w:rFonts w:ascii="Times New Roman" w:eastAsia="Cambria" w:hAnsi="Times New Roman" w:cs="Times New Roman"/>
          <w:color w:val="000000"/>
          <w:sz w:val="24"/>
          <w:szCs w:val="24"/>
        </w:rPr>
        <w:t>Świetlica dysponuje jedną salą, która służy do</w:t>
      </w:r>
      <w:r>
        <w:rPr>
          <w:rFonts w:ascii="Times New Roman" w:eastAsia="Cambria" w:hAnsi="Times New Roman" w:cs="Times New Roman"/>
          <w:color w:val="000000"/>
          <w:sz w:val="24"/>
          <w:szCs w:val="24"/>
        </w:rPr>
        <w:t xml:space="preserve"> prowadzenia zajęć opiekuńczo </w:t>
      </w: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 xml:space="preserve">wychowawczych oraz spożywania posiłków w porze ich wydawania.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6. </w:t>
      </w:r>
      <w:r w:rsidRPr="003203F0">
        <w:rPr>
          <w:rFonts w:ascii="Times New Roman" w:eastAsia="Cambria" w:hAnsi="Times New Roman" w:cs="Times New Roman"/>
          <w:color w:val="000000"/>
          <w:sz w:val="24"/>
          <w:szCs w:val="24"/>
        </w:rPr>
        <w:t xml:space="preserve">Celem ogólnym świetlicy szkolnej jest zapewnienie uczniom opieki wychowawczej umożliwiającej wszechstronny rozwój osobowości poprzez rozwijanie zainteresowań i uzdolnień uczniów oraz stworzenie odpowiednich warunków do nauki własnej i pomocy w nauce.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7. </w:t>
      </w:r>
      <w:r w:rsidRPr="003203F0">
        <w:rPr>
          <w:rFonts w:ascii="Times New Roman" w:eastAsia="Cambria" w:hAnsi="Times New Roman" w:cs="Times New Roman"/>
          <w:color w:val="000000"/>
          <w:sz w:val="24"/>
          <w:szCs w:val="24"/>
        </w:rPr>
        <w:t xml:space="preserve">Zadania szczegółowe świetlicy szkolnej: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Pr="003203F0" w:rsidRDefault="003203F0" w:rsidP="003203F0">
      <w:pPr>
        <w:tabs>
          <w:tab w:val="left" w:pos="424"/>
        </w:tab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ab/>
      </w:r>
      <w:r w:rsidRPr="003203F0">
        <w:rPr>
          <w:rFonts w:ascii="Times New Roman" w:eastAsia="Cambria" w:hAnsi="Times New Roman" w:cs="Times New Roman"/>
          <w:color w:val="000000"/>
          <w:sz w:val="24"/>
          <w:szCs w:val="24"/>
        </w:rPr>
        <w:tab/>
        <w:t>1) zapewnienie uczniom dojeżdżaj</w:t>
      </w:r>
      <w:r w:rsidR="00D65B30">
        <w:rPr>
          <w:rFonts w:ascii="Times New Roman" w:eastAsia="Cambria" w:hAnsi="Times New Roman" w:cs="Times New Roman"/>
          <w:color w:val="000000"/>
          <w:sz w:val="24"/>
          <w:szCs w:val="24"/>
        </w:rPr>
        <w:t xml:space="preserve">ącym opieki </w:t>
      </w:r>
      <w:r>
        <w:rPr>
          <w:rFonts w:ascii="Times New Roman" w:eastAsia="Cambria" w:hAnsi="Times New Roman" w:cs="Times New Roman"/>
          <w:color w:val="000000"/>
          <w:sz w:val="24"/>
          <w:szCs w:val="24"/>
        </w:rPr>
        <w:t>po lekcjach;</w:t>
      </w:r>
      <w:r w:rsidRPr="003203F0">
        <w:rPr>
          <w:rFonts w:ascii="Times New Roman" w:eastAsia="Cambria" w:hAnsi="Times New Roman" w:cs="Times New Roman"/>
          <w:color w:val="000000"/>
          <w:sz w:val="24"/>
          <w:szCs w:val="24"/>
        </w:rPr>
        <w:t xml:space="preserve"> </w:t>
      </w:r>
    </w:p>
    <w:p w:rsidR="00874D19" w:rsidRDefault="00874D19" w:rsidP="003203F0">
      <w:pPr>
        <w:tabs>
          <w:tab w:val="left" w:pos="424"/>
        </w:tabs>
        <w:ind w:left="706"/>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2) </w:t>
      </w:r>
      <w:r w:rsidR="003203F0" w:rsidRPr="003203F0">
        <w:rPr>
          <w:rFonts w:ascii="Times New Roman" w:eastAsia="Cambria" w:hAnsi="Times New Roman" w:cs="Times New Roman"/>
          <w:color w:val="000000"/>
          <w:sz w:val="24"/>
          <w:szCs w:val="24"/>
        </w:rPr>
        <w:t xml:space="preserve">zapewnienie uczniom warunków do odrabiania lekcji oraz wdrażanie </w:t>
      </w:r>
      <w:r w:rsidR="003203F0">
        <w:rPr>
          <w:rFonts w:ascii="Times New Roman" w:eastAsia="Cambria" w:hAnsi="Times New Roman" w:cs="Times New Roman"/>
          <w:color w:val="000000"/>
          <w:sz w:val="24"/>
          <w:szCs w:val="24"/>
        </w:rPr>
        <w:t>do</w:t>
      </w:r>
    </w:p>
    <w:p w:rsidR="003203F0" w:rsidRPr="003203F0" w:rsidRDefault="00874D19" w:rsidP="003203F0">
      <w:pPr>
        <w:tabs>
          <w:tab w:val="left" w:pos="424"/>
        </w:tabs>
        <w:ind w:left="706"/>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  </w:t>
      </w:r>
      <w:r w:rsidR="003203F0">
        <w:rPr>
          <w:rFonts w:ascii="Times New Roman" w:eastAsia="Cambria" w:hAnsi="Times New Roman" w:cs="Times New Roman"/>
          <w:color w:val="000000"/>
          <w:sz w:val="24"/>
          <w:szCs w:val="24"/>
        </w:rPr>
        <w:t xml:space="preserve"> </w:t>
      </w:r>
      <w:r>
        <w:rPr>
          <w:rFonts w:ascii="Times New Roman" w:eastAsia="Cambria" w:hAnsi="Times New Roman" w:cs="Times New Roman"/>
          <w:color w:val="000000"/>
          <w:sz w:val="24"/>
          <w:szCs w:val="24"/>
        </w:rPr>
        <w:t xml:space="preserve"> </w:t>
      </w:r>
      <w:r w:rsidR="003203F0">
        <w:rPr>
          <w:rFonts w:ascii="Times New Roman" w:eastAsia="Cambria" w:hAnsi="Times New Roman" w:cs="Times New Roman"/>
          <w:color w:val="000000"/>
          <w:sz w:val="24"/>
          <w:szCs w:val="24"/>
        </w:rPr>
        <w:t>samodzielnej pracy umysłowej;</w:t>
      </w:r>
      <w:r w:rsidR="003203F0" w:rsidRPr="003203F0">
        <w:rPr>
          <w:rFonts w:ascii="Times New Roman" w:eastAsia="Cambria" w:hAnsi="Times New Roman" w:cs="Times New Roman"/>
          <w:color w:val="000000"/>
          <w:sz w:val="24"/>
          <w:szCs w:val="24"/>
        </w:rPr>
        <w:t xml:space="preserve"> </w:t>
      </w:r>
    </w:p>
    <w:p w:rsidR="003203F0" w:rsidRPr="003203F0" w:rsidRDefault="003203F0" w:rsidP="003203F0">
      <w:pPr>
        <w:tabs>
          <w:tab w:val="left" w:pos="424"/>
        </w:tab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ab/>
      </w:r>
      <w:r w:rsidRPr="003203F0">
        <w:rPr>
          <w:rFonts w:ascii="Times New Roman" w:eastAsia="Cambria" w:hAnsi="Times New Roman" w:cs="Times New Roman"/>
          <w:color w:val="000000"/>
          <w:sz w:val="24"/>
          <w:szCs w:val="24"/>
        </w:rPr>
        <w:tab/>
        <w:t>3) organizowanie zajęć rozwijających zainteresowania i uzdolnienia uczniów</w:t>
      </w:r>
      <w:r>
        <w:rPr>
          <w:rFonts w:ascii="Times New Roman" w:eastAsia="Cambria" w:hAnsi="Times New Roman" w:cs="Times New Roman"/>
          <w:color w:val="000000"/>
          <w:sz w:val="24"/>
          <w:szCs w:val="24"/>
        </w:rPr>
        <w:t>;</w:t>
      </w:r>
      <w:r w:rsidRPr="003203F0">
        <w:rPr>
          <w:rFonts w:ascii="Times New Roman" w:eastAsia="Cambria" w:hAnsi="Times New Roman" w:cs="Times New Roman"/>
          <w:color w:val="000000"/>
          <w:sz w:val="24"/>
          <w:szCs w:val="24"/>
        </w:rPr>
        <w:t xml:space="preserve"> </w:t>
      </w:r>
    </w:p>
    <w:p w:rsidR="00874D19" w:rsidRDefault="003203F0" w:rsidP="003203F0">
      <w:pPr>
        <w:tabs>
          <w:tab w:val="left" w:pos="424"/>
        </w:tabs>
        <w:ind w:left="706"/>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4) prowadzenie pracy wychowawczej zmierzającej do kształtowania u uczniów</w:t>
      </w:r>
    </w:p>
    <w:p w:rsidR="003203F0" w:rsidRPr="003203F0" w:rsidRDefault="00874D19" w:rsidP="003203F0">
      <w:pPr>
        <w:tabs>
          <w:tab w:val="left" w:pos="424"/>
        </w:tabs>
        <w:ind w:left="706"/>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 xml:space="preserve"> właściw</w:t>
      </w:r>
      <w:r w:rsidR="003203F0">
        <w:rPr>
          <w:rFonts w:ascii="Times New Roman" w:eastAsia="Cambria" w:hAnsi="Times New Roman" w:cs="Times New Roman"/>
          <w:color w:val="000000"/>
          <w:sz w:val="24"/>
          <w:szCs w:val="24"/>
        </w:rPr>
        <w:t>ej postawy społeczno – moralnej;</w:t>
      </w:r>
      <w:r w:rsidR="003203F0" w:rsidRPr="003203F0">
        <w:rPr>
          <w:rFonts w:ascii="Times New Roman" w:eastAsia="Cambria" w:hAnsi="Times New Roman" w:cs="Times New Roman"/>
          <w:color w:val="000000"/>
          <w:sz w:val="24"/>
          <w:szCs w:val="24"/>
        </w:rPr>
        <w:t xml:space="preserve"> </w:t>
      </w:r>
    </w:p>
    <w:p w:rsidR="00874D19" w:rsidRDefault="003203F0" w:rsidP="003203F0">
      <w:pPr>
        <w:tabs>
          <w:tab w:val="left" w:pos="424"/>
        </w:tabs>
        <w:ind w:left="706"/>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5) upowszechnienie zasad kultury osobistej oraz kształtowanie nawyków k</w:t>
      </w:r>
      <w:r>
        <w:rPr>
          <w:rFonts w:ascii="Times New Roman" w:eastAsia="Cambria" w:hAnsi="Times New Roman" w:cs="Times New Roman"/>
          <w:color w:val="000000"/>
          <w:sz w:val="24"/>
          <w:szCs w:val="24"/>
        </w:rPr>
        <w:t>ulturalnego</w:t>
      </w:r>
    </w:p>
    <w:p w:rsidR="003203F0" w:rsidRPr="003203F0" w:rsidRDefault="003203F0" w:rsidP="003203F0">
      <w:pPr>
        <w:tabs>
          <w:tab w:val="left" w:pos="424"/>
        </w:tabs>
        <w:ind w:left="706"/>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 </w:t>
      </w:r>
      <w:r w:rsidR="00874D19">
        <w:rPr>
          <w:rFonts w:ascii="Times New Roman" w:eastAsia="Cambria" w:hAnsi="Times New Roman" w:cs="Times New Roman"/>
          <w:color w:val="000000"/>
          <w:sz w:val="24"/>
          <w:szCs w:val="24"/>
        </w:rPr>
        <w:t xml:space="preserve">   </w:t>
      </w:r>
      <w:r>
        <w:rPr>
          <w:rFonts w:ascii="Times New Roman" w:eastAsia="Cambria" w:hAnsi="Times New Roman" w:cs="Times New Roman"/>
          <w:color w:val="000000"/>
          <w:sz w:val="24"/>
          <w:szCs w:val="24"/>
        </w:rPr>
        <w:t>spożywania posiłków;</w:t>
      </w:r>
      <w:r w:rsidRPr="003203F0">
        <w:rPr>
          <w:rFonts w:ascii="Times New Roman" w:eastAsia="Cambria" w:hAnsi="Times New Roman" w:cs="Times New Roman"/>
          <w:color w:val="000000"/>
          <w:sz w:val="24"/>
          <w:szCs w:val="24"/>
        </w:rPr>
        <w:t xml:space="preserve"> </w:t>
      </w:r>
    </w:p>
    <w:p w:rsidR="003203F0" w:rsidRDefault="003203F0" w:rsidP="003203F0">
      <w:pPr>
        <w:tabs>
          <w:tab w:val="left" w:pos="424"/>
        </w:tab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ab/>
      </w:r>
      <w:r w:rsidRPr="003203F0">
        <w:rPr>
          <w:rFonts w:ascii="Times New Roman" w:eastAsia="Cambria" w:hAnsi="Times New Roman" w:cs="Times New Roman"/>
          <w:color w:val="000000"/>
          <w:sz w:val="24"/>
          <w:szCs w:val="24"/>
        </w:rPr>
        <w:tab/>
        <w:t>6) współdziałanie z dyrekcją, nauczycielami i wychowawcami.</w:t>
      </w:r>
    </w:p>
    <w:p w:rsidR="003203F0" w:rsidRPr="003203F0" w:rsidRDefault="003203F0" w:rsidP="003203F0">
      <w:pPr>
        <w:tabs>
          <w:tab w:val="left" w:pos="424"/>
        </w:tabs>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 xml:space="preserve"> </w:t>
      </w:r>
    </w:p>
    <w:p w:rsid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8. </w:t>
      </w:r>
      <w:r w:rsidRPr="003203F0">
        <w:rPr>
          <w:rFonts w:ascii="Times New Roman" w:eastAsia="Cambria" w:hAnsi="Times New Roman" w:cs="Times New Roman"/>
          <w:color w:val="000000"/>
          <w:sz w:val="24"/>
          <w:szCs w:val="24"/>
        </w:rPr>
        <w:t>Ze świetlicy mogą korzystać wszyscy uczniowie kl. I – VIII, którzy ze względu na dojazd</w:t>
      </w:r>
      <w:r w:rsidR="00D65B30">
        <w:rPr>
          <w:rFonts w:ascii="Times New Roman" w:eastAsia="Cambria" w:hAnsi="Times New Roman" w:cs="Times New Roman"/>
          <w:color w:val="000000"/>
          <w:sz w:val="24"/>
          <w:szCs w:val="24"/>
        </w:rPr>
        <w:t xml:space="preserve"> do szkoły, pracę rodziców (opiekunów prawnych), muszą</w:t>
      </w:r>
      <w:r w:rsidRPr="003203F0">
        <w:rPr>
          <w:rFonts w:ascii="Times New Roman" w:eastAsia="Cambria" w:hAnsi="Times New Roman" w:cs="Times New Roman"/>
          <w:color w:val="000000"/>
          <w:sz w:val="24"/>
          <w:szCs w:val="24"/>
        </w:rPr>
        <w:t xml:space="preserve"> przebywać dłużej w szkole.</w:t>
      </w:r>
    </w:p>
    <w:p w:rsidR="003203F0" w:rsidRPr="003203F0" w:rsidRDefault="003203F0" w:rsidP="003203F0">
      <w:pPr>
        <w:widowControl w:val="0"/>
        <w:tabs>
          <w:tab w:val="left" w:pos="424"/>
        </w:tabs>
        <w:suppressAutoHyphens/>
        <w:ind w:left="720"/>
        <w:jc w:val="both"/>
        <w:rPr>
          <w:rFonts w:ascii="Times New Roman" w:eastAsia="Cambria" w:hAnsi="Times New Roman" w:cs="Times New Roman"/>
          <w:color w:val="000000"/>
          <w:sz w:val="24"/>
          <w:szCs w:val="24"/>
        </w:rPr>
      </w:pPr>
      <w:r w:rsidRPr="003203F0">
        <w:rPr>
          <w:rFonts w:ascii="Times New Roman" w:eastAsia="Cambria" w:hAnsi="Times New Roman" w:cs="Times New Roman"/>
          <w:color w:val="000000"/>
          <w:sz w:val="24"/>
          <w:szCs w:val="24"/>
        </w:rPr>
        <w:t xml:space="preserve">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 xml:space="preserve">9. </w:t>
      </w:r>
      <w:r w:rsidRPr="003203F0">
        <w:rPr>
          <w:rFonts w:ascii="Times New Roman" w:eastAsia="Cambria" w:hAnsi="Times New Roman" w:cs="Times New Roman"/>
          <w:color w:val="000000"/>
          <w:sz w:val="24"/>
          <w:szCs w:val="24"/>
        </w:rPr>
        <w:t xml:space="preserve">Rodzice wypełniają stosowną zgodę.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10</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Czas pracy świetlicy ustala dyrektor szkoły po</w:t>
      </w:r>
      <w:r>
        <w:rPr>
          <w:rFonts w:ascii="Times New Roman" w:eastAsia="Cambria" w:hAnsi="Times New Roman" w:cs="Times New Roman"/>
          <w:color w:val="000000"/>
          <w:sz w:val="24"/>
          <w:szCs w:val="24"/>
        </w:rPr>
        <w:t xml:space="preserve"> zasięgnięciu opinii Rady Rodziców</w:t>
      </w:r>
      <w:r w:rsidR="003203F0" w:rsidRPr="003203F0">
        <w:rPr>
          <w:rFonts w:ascii="Times New Roman" w:eastAsia="Cambria" w:hAnsi="Times New Roman" w:cs="Times New Roman"/>
          <w:color w:val="000000"/>
          <w:sz w:val="24"/>
          <w:szCs w:val="24"/>
        </w:rPr>
        <w:t xml:space="preserve"> zależności od możliwości szkoły.</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11</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Świetlica jest organizowana w wypadku przydziału przez organ prowadzący szkołę środków finansowych na jej działalność.</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12</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Wychowawcy świetlicy odpowiedzialni są za bezpieczeństwo uczniów</w:t>
      </w:r>
      <w:r>
        <w:rPr>
          <w:rFonts w:ascii="Times New Roman" w:eastAsia="Cambria" w:hAnsi="Times New Roman" w:cs="Times New Roman"/>
          <w:color w:val="000000"/>
          <w:sz w:val="24"/>
          <w:szCs w:val="24"/>
        </w:rPr>
        <w:t>.</w:t>
      </w:r>
      <w:r w:rsidR="003203F0" w:rsidRPr="003203F0">
        <w:rPr>
          <w:rFonts w:ascii="Times New Roman" w:eastAsia="Cambria" w:hAnsi="Times New Roman" w:cs="Times New Roman"/>
          <w:color w:val="000000"/>
          <w:sz w:val="24"/>
          <w:szCs w:val="24"/>
        </w:rPr>
        <w:t xml:space="preserve"> </w:t>
      </w:r>
    </w:p>
    <w:p w:rsidR="00D65B30" w:rsidRP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13</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 xml:space="preserve">Nauczyciele świetlicy </w:t>
      </w:r>
      <w:r w:rsidR="00B94C64">
        <w:rPr>
          <w:rFonts w:ascii="Times New Roman" w:eastAsia="Cambria" w:hAnsi="Times New Roman" w:cs="Times New Roman"/>
          <w:color w:val="000000"/>
          <w:sz w:val="24"/>
          <w:szCs w:val="24"/>
        </w:rPr>
        <w:t xml:space="preserve">w dziennikach obecności uczniów </w:t>
      </w:r>
      <w:r w:rsidR="003203F0" w:rsidRPr="003203F0">
        <w:rPr>
          <w:rFonts w:ascii="Times New Roman" w:eastAsia="Cambria" w:hAnsi="Times New Roman" w:cs="Times New Roman"/>
          <w:color w:val="000000"/>
          <w:sz w:val="24"/>
          <w:szCs w:val="24"/>
        </w:rPr>
        <w:t xml:space="preserve">zaznaczają ich obecność. Samowolne opuszczenie świetlicy traktowane będzie jak ucieczka z lekcji. </w:t>
      </w:r>
    </w:p>
    <w:p w:rsidR="003203F0" w:rsidRPr="003203F0" w:rsidRDefault="003203F0" w:rsidP="003203F0">
      <w:pPr>
        <w:widowControl w:val="0"/>
        <w:tabs>
          <w:tab w:val="left" w:pos="424"/>
        </w:tabs>
        <w:suppressAutoHyphens/>
        <w:ind w:left="720"/>
        <w:jc w:val="both"/>
        <w:rPr>
          <w:rFonts w:ascii="Times New Roman" w:eastAsia="Cambria" w:hAnsi="Times New Roman" w:cs="Times New Roman"/>
          <w:color w:val="000000"/>
          <w:sz w:val="24"/>
          <w:szCs w:val="24"/>
        </w:rPr>
      </w:pPr>
    </w:p>
    <w:p w:rsid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14</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Nauczyciel świetlicy prowadzi dziennik</w:t>
      </w:r>
      <w:r>
        <w:rPr>
          <w:rFonts w:ascii="Times New Roman" w:eastAsia="Cambria" w:hAnsi="Times New Roman" w:cs="Times New Roman"/>
          <w:color w:val="000000"/>
          <w:sz w:val="24"/>
          <w:szCs w:val="24"/>
        </w:rPr>
        <w:t>,</w:t>
      </w:r>
      <w:r w:rsidR="003203F0" w:rsidRPr="003203F0">
        <w:rPr>
          <w:rFonts w:ascii="Times New Roman" w:eastAsia="Cambria" w:hAnsi="Times New Roman" w:cs="Times New Roman"/>
          <w:color w:val="000000"/>
          <w:sz w:val="24"/>
          <w:szCs w:val="24"/>
        </w:rPr>
        <w:t xml:space="preserve"> w którym zaznacza obecność uczniów.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P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15</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W świetlicy prowadzone są zajęcia w grupach wychowawczych. Liczba uczniów w grupie nie powinna przekraczać 25.</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D65B30" w:rsidP="003203F0">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t>16</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 xml:space="preserve">Z wyposażenia świetlicy można korzystać wyłącznie pod opieką i za zgodą nauczyciela świetlicy, którego obowiązkiem jest dbałość o jego właściwe wykorzystanie i zabezpieczenie. </w:t>
      </w:r>
    </w:p>
    <w:p w:rsidR="003203F0" w:rsidRPr="003203F0" w:rsidRDefault="003203F0" w:rsidP="003203F0">
      <w:pPr>
        <w:widowControl w:val="0"/>
        <w:tabs>
          <w:tab w:val="left" w:pos="424"/>
        </w:tabs>
        <w:suppressAutoHyphens/>
        <w:jc w:val="both"/>
        <w:rPr>
          <w:rFonts w:ascii="Times New Roman" w:eastAsia="Cambria" w:hAnsi="Times New Roman" w:cs="Times New Roman"/>
          <w:color w:val="000000"/>
          <w:sz w:val="24"/>
          <w:szCs w:val="24"/>
        </w:rPr>
      </w:pPr>
    </w:p>
    <w:p w:rsidR="003203F0" w:rsidRDefault="00D65B30" w:rsidP="00BB4042">
      <w:pPr>
        <w:widowControl w:val="0"/>
        <w:tabs>
          <w:tab w:val="left" w:pos="424"/>
        </w:tabs>
        <w:suppressAutoHyphens/>
        <w:jc w:val="both"/>
        <w:rPr>
          <w:rFonts w:ascii="Times New Roman" w:eastAsia="Cambria" w:hAnsi="Times New Roman" w:cs="Times New Roman"/>
          <w:color w:val="000000"/>
          <w:sz w:val="24"/>
          <w:szCs w:val="24"/>
        </w:rPr>
      </w:pPr>
      <w:r>
        <w:rPr>
          <w:rFonts w:ascii="Times New Roman" w:eastAsia="Cambria" w:hAnsi="Times New Roman" w:cs="Times New Roman"/>
          <w:color w:val="000000"/>
          <w:sz w:val="24"/>
          <w:szCs w:val="24"/>
        </w:rPr>
        <w:lastRenderedPageBreak/>
        <w:t>17</w:t>
      </w:r>
      <w:r w:rsidR="003203F0">
        <w:rPr>
          <w:rFonts w:ascii="Times New Roman" w:eastAsia="Cambria" w:hAnsi="Times New Roman" w:cs="Times New Roman"/>
          <w:color w:val="000000"/>
          <w:sz w:val="24"/>
          <w:szCs w:val="24"/>
        </w:rPr>
        <w:t xml:space="preserve">. </w:t>
      </w:r>
      <w:r w:rsidR="003203F0" w:rsidRPr="003203F0">
        <w:rPr>
          <w:rFonts w:ascii="Times New Roman" w:eastAsia="Cambria" w:hAnsi="Times New Roman" w:cs="Times New Roman"/>
          <w:color w:val="000000"/>
          <w:sz w:val="24"/>
          <w:szCs w:val="24"/>
        </w:rPr>
        <w:t>O wszystkich problemach zaistniałych podczas zajęć świetlicowych, nauczyciel świetlicy ma obowiązek zgłosić dyrektorowi.</w:t>
      </w:r>
    </w:p>
    <w:p w:rsidR="00D65B30" w:rsidRDefault="00D65B30" w:rsidP="00BB4042">
      <w:pPr>
        <w:widowControl w:val="0"/>
        <w:tabs>
          <w:tab w:val="left" w:pos="424"/>
        </w:tabs>
        <w:suppressAutoHyphens/>
        <w:jc w:val="both"/>
        <w:rPr>
          <w:rFonts w:ascii="Times New Roman" w:eastAsia="Cambria" w:hAnsi="Times New Roman" w:cs="Times New Roman"/>
          <w:b/>
          <w:bCs/>
          <w:color w:val="000000"/>
          <w:sz w:val="24"/>
          <w:szCs w:val="24"/>
        </w:rPr>
      </w:pPr>
    </w:p>
    <w:p w:rsidR="003203F0" w:rsidRDefault="003203F0" w:rsidP="00AB32BF">
      <w:pPr>
        <w:pStyle w:val="Nagwek1"/>
        <w:rPr>
          <w:rFonts w:eastAsia="Cambria"/>
        </w:rPr>
      </w:pPr>
      <w:bookmarkStart w:id="33" w:name="_Toc496971341"/>
      <w:r>
        <w:rPr>
          <w:rFonts w:eastAsia="Cambria"/>
        </w:rPr>
        <w:t>Rozdział 1</w:t>
      </w:r>
      <w:bookmarkEnd w:id="33"/>
      <w:r w:rsidR="00294DE5">
        <w:rPr>
          <w:rFonts w:eastAsia="Cambria"/>
        </w:rPr>
        <w:t>8</w:t>
      </w:r>
    </w:p>
    <w:p w:rsidR="003203F0" w:rsidRDefault="003203F0" w:rsidP="00AB32BF">
      <w:pPr>
        <w:pStyle w:val="Nagwek1"/>
        <w:rPr>
          <w:rFonts w:eastAsia="Cambria"/>
        </w:rPr>
      </w:pPr>
    </w:p>
    <w:p w:rsidR="00D57336" w:rsidRDefault="003203F0" w:rsidP="00AB32BF">
      <w:pPr>
        <w:pStyle w:val="Nagwek1"/>
        <w:rPr>
          <w:rFonts w:eastAsia="Cambria"/>
        </w:rPr>
      </w:pPr>
      <w:bookmarkStart w:id="34" w:name="_Toc496971342"/>
      <w:r>
        <w:rPr>
          <w:rFonts w:eastAsia="Cambria"/>
        </w:rPr>
        <w:t>Współdziałanie z poradniami psychologiczno – pedagogicznymi</w:t>
      </w:r>
      <w:bookmarkEnd w:id="34"/>
    </w:p>
    <w:p w:rsidR="003203F0" w:rsidRDefault="003203F0" w:rsidP="003203F0">
      <w:pPr>
        <w:spacing w:line="0" w:lineRule="atLeast"/>
        <w:ind w:left="424"/>
        <w:jc w:val="center"/>
        <w:rPr>
          <w:rFonts w:ascii="Times New Roman" w:eastAsia="Cambria" w:hAnsi="Times New Roman" w:cs="Times New Roman"/>
          <w:b/>
          <w:sz w:val="24"/>
          <w:szCs w:val="24"/>
        </w:rPr>
      </w:pPr>
    </w:p>
    <w:p w:rsidR="00BA0193"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67</w:t>
      </w:r>
    </w:p>
    <w:p w:rsidR="003203F0" w:rsidRDefault="003203F0" w:rsidP="00BA0193">
      <w:pPr>
        <w:rPr>
          <w:rFonts w:ascii="Times New Roman" w:eastAsia="Cambria" w:hAnsi="Times New Roman" w:cs="Times New Roman"/>
          <w:b/>
          <w:sz w:val="24"/>
          <w:szCs w:val="24"/>
        </w:rPr>
      </w:pPr>
    </w:p>
    <w:p w:rsidR="003203F0" w:rsidRDefault="003203F0" w:rsidP="003203F0">
      <w:pPr>
        <w:tabs>
          <w:tab w:val="left" w:pos="604"/>
        </w:tabs>
        <w:ind w:left="4"/>
        <w:jc w:val="both"/>
        <w:rPr>
          <w:rFonts w:ascii="Times New Roman" w:eastAsia="Cambria" w:hAnsi="Times New Roman" w:cs="Times New Roman"/>
          <w:sz w:val="24"/>
          <w:szCs w:val="24"/>
        </w:rPr>
      </w:pPr>
      <w:r w:rsidRPr="003203F0">
        <w:rPr>
          <w:rFonts w:ascii="Times New Roman" w:eastAsia="Cambria" w:hAnsi="Times New Roman" w:cs="Times New Roman"/>
          <w:sz w:val="24"/>
          <w:szCs w:val="24"/>
        </w:rPr>
        <w:t>1.</w:t>
      </w:r>
      <w:r w:rsidRPr="003203F0">
        <w:rPr>
          <w:rFonts w:ascii="Times New Roman" w:eastAsia="Cambria" w:hAnsi="Times New Roman" w:cs="Times New Roman"/>
          <w:b/>
          <w:sz w:val="24"/>
          <w:szCs w:val="24"/>
        </w:rPr>
        <w:t xml:space="preserve"> </w:t>
      </w:r>
      <w:r w:rsidRPr="003203F0">
        <w:rPr>
          <w:rFonts w:ascii="Times New Roman" w:eastAsia="Cambria" w:hAnsi="Times New Roman" w:cs="Times New Roman"/>
          <w:sz w:val="24"/>
          <w:szCs w:val="24"/>
        </w:rPr>
        <w:t>Wszelkie formy świadczonej pomocy psychologiczno-pedagogicznej w szkole są</w:t>
      </w:r>
      <w:r w:rsidRPr="003203F0">
        <w:rPr>
          <w:rFonts w:ascii="Times New Roman" w:eastAsia="Cambria" w:hAnsi="Times New Roman" w:cs="Times New Roman"/>
          <w:b/>
          <w:sz w:val="24"/>
          <w:szCs w:val="24"/>
        </w:rPr>
        <w:t xml:space="preserve"> </w:t>
      </w:r>
      <w:r w:rsidRPr="003203F0">
        <w:rPr>
          <w:rFonts w:ascii="Times New Roman" w:eastAsia="Cambria" w:hAnsi="Times New Roman" w:cs="Times New Roman"/>
          <w:sz w:val="24"/>
          <w:szCs w:val="24"/>
        </w:rPr>
        <w:t>bezpłatne, a udział ucznia w zaplanowanych zajęciach w ramach jej realizacji dobrowolny.</w:t>
      </w:r>
    </w:p>
    <w:p w:rsidR="003203F0" w:rsidRDefault="003203F0" w:rsidP="003203F0">
      <w:pPr>
        <w:tabs>
          <w:tab w:val="left" w:pos="604"/>
        </w:tabs>
        <w:ind w:left="4"/>
        <w:jc w:val="both"/>
        <w:rPr>
          <w:rFonts w:ascii="Times New Roman" w:eastAsia="Cambria" w:hAnsi="Times New Roman" w:cs="Times New Roman"/>
          <w:sz w:val="24"/>
          <w:szCs w:val="24"/>
        </w:rPr>
      </w:pPr>
    </w:p>
    <w:p w:rsidR="008528C7" w:rsidRPr="008528C7" w:rsidRDefault="003203F0" w:rsidP="008528C7">
      <w:pPr>
        <w:tabs>
          <w:tab w:val="left" w:pos="604"/>
        </w:tabs>
        <w:jc w:val="both"/>
        <w:rPr>
          <w:rFonts w:ascii="Times New Roman" w:eastAsia="Cambria" w:hAnsi="Times New Roman" w:cs="Times New Roman"/>
          <w:b/>
          <w:sz w:val="24"/>
          <w:szCs w:val="24"/>
        </w:rPr>
      </w:pPr>
      <w:r w:rsidRPr="003203F0">
        <w:rPr>
          <w:rFonts w:ascii="Times New Roman" w:eastAsia="Cambria" w:hAnsi="Times New Roman" w:cs="Times New Roman"/>
          <w:sz w:val="24"/>
          <w:szCs w:val="24"/>
        </w:rPr>
        <w:t xml:space="preserve">2. </w:t>
      </w:r>
      <w:r w:rsidR="008528C7" w:rsidRPr="008528C7">
        <w:rPr>
          <w:rFonts w:ascii="Times New Roman" w:eastAsia="Cambria" w:hAnsi="Times New Roman" w:cs="Times New Roman"/>
          <w:sz w:val="24"/>
          <w:szCs w:val="24"/>
        </w:rPr>
        <w:t>Pomoc psychologiczno</w:t>
      </w:r>
      <w:r w:rsidR="008528C7" w:rsidRPr="008528C7">
        <w:rPr>
          <w:rFonts w:ascii="Times New Roman" w:eastAsia="Cambria" w:hAnsi="Times New Roman" w:cs="Times New Roman"/>
          <w:b/>
          <w:sz w:val="24"/>
          <w:szCs w:val="24"/>
        </w:rPr>
        <w:t xml:space="preserve"> </w:t>
      </w:r>
      <w:r w:rsidR="008528C7" w:rsidRPr="008528C7">
        <w:rPr>
          <w:rFonts w:ascii="Times New Roman" w:eastAsia="Cambria" w:hAnsi="Times New Roman" w:cs="Times New Roman"/>
          <w:sz w:val="24"/>
          <w:szCs w:val="24"/>
        </w:rPr>
        <w:t>–</w:t>
      </w:r>
      <w:r w:rsidR="008528C7" w:rsidRPr="008528C7">
        <w:rPr>
          <w:rFonts w:ascii="Times New Roman" w:eastAsia="Cambria" w:hAnsi="Times New Roman" w:cs="Times New Roman"/>
          <w:b/>
          <w:sz w:val="24"/>
          <w:szCs w:val="24"/>
        </w:rPr>
        <w:t xml:space="preserve"> </w:t>
      </w:r>
      <w:r w:rsidR="008528C7" w:rsidRPr="008528C7">
        <w:rPr>
          <w:rFonts w:ascii="Times New Roman" w:eastAsia="Cambria" w:hAnsi="Times New Roman" w:cs="Times New Roman"/>
          <w:sz w:val="24"/>
          <w:szCs w:val="24"/>
        </w:rPr>
        <w:t>pedagogiczna polega na :</w:t>
      </w:r>
    </w:p>
    <w:p w:rsidR="008528C7" w:rsidRPr="008528C7" w:rsidRDefault="008528C7" w:rsidP="008528C7">
      <w:pPr>
        <w:jc w:val="both"/>
        <w:rPr>
          <w:rFonts w:ascii="Times New Roman" w:eastAsia="Cambria" w:hAnsi="Times New Roman" w:cs="Times New Roman"/>
          <w:b/>
          <w:sz w:val="24"/>
          <w:szCs w:val="24"/>
        </w:rPr>
      </w:pPr>
    </w:p>
    <w:p w:rsidR="008528C7" w:rsidRDefault="008528C7" w:rsidP="008528C7">
      <w:pPr>
        <w:widowControl w:val="0"/>
        <w:tabs>
          <w:tab w:val="left" w:pos="284"/>
        </w:tabs>
        <w:suppressAutoHyphens/>
        <w:ind w:left="360"/>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Pr="008528C7">
        <w:rPr>
          <w:rFonts w:ascii="Times New Roman" w:eastAsia="Cambria" w:hAnsi="Times New Roman" w:cs="Times New Roman"/>
          <w:sz w:val="24"/>
          <w:szCs w:val="24"/>
        </w:rPr>
        <w:t>diagnozowaniu środowiska ucznia;</w:t>
      </w:r>
    </w:p>
    <w:p w:rsidR="008528C7" w:rsidRDefault="008528C7" w:rsidP="008528C7">
      <w:pPr>
        <w:widowControl w:val="0"/>
        <w:tabs>
          <w:tab w:val="left" w:pos="284"/>
        </w:tabs>
        <w:suppressAutoHyphens/>
        <w:ind w:left="360"/>
        <w:rPr>
          <w:rFonts w:ascii="Times New Roman" w:eastAsia="Cambria" w:hAnsi="Times New Roman" w:cs="Times New Roman"/>
          <w:sz w:val="24"/>
          <w:szCs w:val="24"/>
        </w:rPr>
      </w:pPr>
      <w:r>
        <w:rPr>
          <w:rFonts w:ascii="Times New Roman" w:eastAsia="Cambria" w:hAnsi="Times New Roman" w:cs="Times New Roman"/>
          <w:sz w:val="24"/>
          <w:szCs w:val="24"/>
        </w:rPr>
        <w:t xml:space="preserve">2) </w:t>
      </w:r>
      <w:r w:rsidRPr="008528C7">
        <w:rPr>
          <w:rFonts w:ascii="Times New Roman" w:eastAsia="Cambria" w:hAnsi="Times New Roman" w:cs="Times New Roman"/>
          <w:sz w:val="24"/>
          <w:szCs w:val="24"/>
        </w:rPr>
        <w:t>rozpoznawaniu potencjalnych możliwości oraz indywidualnych potrzeb ucznia i</w:t>
      </w:r>
    </w:p>
    <w:p w:rsidR="008528C7" w:rsidRPr="008528C7" w:rsidRDefault="008528C7" w:rsidP="008528C7">
      <w:pPr>
        <w:widowControl w:val="0"/>
        <w:tabs>
          <w:tab w:val="left" w:pos="284"/>
        </w:tabs>
        <w:suppressAutoHyphens/>
        <w:ind w:left="360"/>
        <w:rPr>
          <w:rFonts w:ascii="Times New Roman" w:eastAsia="Cambria" w:hAnsi="Times New Roman" w:cs="Times New Roman"/>
          <w:sz w:val="24"/>
          <w:szCs w:val="24"/>
        </w:rPr>
      </w:pPr>
      <w:r w:rsidRPr="008528C7">
        <w:rPr>
          <w:rFonts w:ascii="Times New Roman" w:eastAsia="Cambria" w:hAnsi="Times New Roman" w:cs="Times New Roman"/>
          <w:sz w:val="24"/>
          <w:szCs w:val="24"/>
        </w:rPr>
        <w:t xml:space="preserve"> </w:t>
      </w:r>
      <w:r>
        <w:rPr>
          <w:rFonts w:ascii="Times New Roman" w:eastAsia="Cambria" w:hAnsi="Times New Roman" w:cs="Times New Roman"/>
          <w:sz w:val="24"/>
          <w:szCs w:val="24"/>
        </w:rPr>
        <w:t xml:space="preserve">     </w:t>
      </w:r>
      <w:r w:rsidRPr="008528C7">
        <w:rPr>
          <w:rFonts w:ascii="Times New Roman" w:eastAsia="Cambria" w:hAnsi="Times New Roman" w:cs="Times New Roman"/>
          <w:sz w:val="24"/>
          <w:szCs w:val="24"/>
        </w:rPr>
        <w:t>umożliwianiu ich zaspokojenia;</w:t>
      </w:r>
    </w:p>
    <w:p w:rsidR="008528C7" w:rsidRDefault="008528C7" w:rsidP="008528C7">
      <w:pPr>
        <w:widowControl w:val="0"/>
        <w:tabs>
          <w:tab w:val="left" w:pos="284"/>
        </w:tabs>
        <w:suppressAutoHyphens/>
        <w:ind w:left="360"/>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3)</w:t>
      </w:r>
      <w:r>
        <w:rPr>
          <w:rFonts w:ascii="Times New Roman" w:eastAsia="Cambria" w:hAnsi="Times New Roman" w:cs="Times New Roman"/>
          <w:sz w:val="24"/>
          <w:szCs w:val="24"/>
        </w:rPr>
        <w:t xml:space="preserve"> </w:t>
      </w:r>
      <w:r w:rsidRPr="008528C7">
        <w:rPr>
          <w:rFonts w:ascii="Times New Roman" w:eastAsia="Cambria" w:hAnsi="Times New Roman" w:cs="Times New Roman"/>
          <w:sz w:val="24"/>
          <w:szCs w:val="24"/>
        </w:rPr>
        <w:t>rozpoznawaniu przyczyn trudności w opanowywaniu umiejętności i wiadomości przez</w:t>
      </w:r>
    </w:p>
    <w:p w:rsidR="008528C7" w:rsidRPr="008528C7" w:rsidRDefault="008528C7" w:rsidP="008528C7">
      <w:pPr>
        <w:widowControl w:val="0"/>
        <w:tabs>
          <w:tab w:val="left" w:pos="284"/>
        </w:tabs>
        <w:suppressAutoHyphens/>
        <w:ind w:left="360"/>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   </w:t>
      </w:r>
      <w:r w:rsidRPr="008528C7">
        <w:rPr>
          <w:rFonts w:ascii="Times New Roman" w:eastAsia="Cambria" w:hAnsi="Times New Roman" w:cs="Times New Roman"/>
          <w:sz w:val="24"/>
          <w:szCs w:val="24"/>
        </w:rPr>
        <w:t xml:space="preserve"> ucznia;</w:t>
      </w:r>
    </w:p>
    <w:p w:rsidR="008528C7" w:rsidRPr="008528C7" w:rsidRDefault="008528C7" w:rsidP="0030551B">
      <w:pPr>
        <w:pStyle w:val="Akapitzlist"/>
        <w:widowControl w:val="0"/>
        <w:numPr>
          <w:ilvl w:val="0"/>
          <w:numId w:val="31"/>
        </w:numPr>
        <w:tabs>
          <w:tab w:val="left" w:pos="284"/>
        </w:tabs>
        <w:suppressAutoHyphens/>
        <w:rPr>
          <w:rFonts w:ascii="Times New Roman" w:eastAsia="Cambria" w:hAnsi="Times New Roman" w:cs="Times New Roman"/>
          <w:sz w:val="24"/>
          <w:szCs w:val="24"/>
        </w:rPr>
      </w:pPr>
      <w:r w:rsidRPr="008528C7">
        <w:rPr>
          <w:rFonts w:ascii="Times New Roman" w:eastAsia="Cambria" w:hAnsi="Times New Roman" w:cs="Times New Roman"/>
          <w:sz w:val="24"/>
          <w:szCs w:val="24"/>
        </w:rPr>
        <w:t>wspieraniu ucznia z wybitnymi uzdolnieniami;</w:t>
      </w:r>
    </w:p>
    <w:p w:rsidR="008528C7" w:rsidRPr="008528C7" w:rsidRDefault="008528C7" w:rsidP="0030551B">
      <w:pPr>
        <w:pStyle w:val="Akapitzlist"/>
        <w:widowControl w:val="0"/>
        <w:numPr>
          <w:ilvl w:val="0"/>
          <w:numId w:val="31"/>
        </w:numPr>
        <w:tabs>
          <w:tab w:val="left" w:pos="284"/>
        </w:tabs>
        <w:suppressAutoHyphens/>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opracowywaniu i wdrażaniu indywidualnych programów edukacyjno-terapeutycznych dla uczniów niepełnosprawnych oraz indywidualnych programów edukacyjno-terapeutycznych odpowiednio o charakterze resocjalizacyjnym lub socjoterapeutycznym dla uczniów niedostosowanych społecznie oraz zagrożonych niedostosowaniem społecznym;</w:t>
      </w:r>
    </w:p>
    <w:p w:rsidR="008528C7" w:rsidRPr="008528C7" w:rsidRDefault="008528C7" w:rsidP="0030551B">
      <w:pPr>
        <w:pStyle w:val="Akapitzlist"/>
        <w:widowControl w:val="0"/>
        <w:numPr>
          <w:ilvl w:val="0"/>
          <w:numId w:val="31"/>
        </w:numPr>
        <w:tabs>
          <w:tab w:val="left" w:pos="284"/>
        </w:tabs>
        <w:suppressAutoHyphens/>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prowadzeniu edukacji prozdrowotnej i promocji zdrowia wśród uczniów i rodziców;</w:t>
      </w:r>
    </w:p>
    <w:p w:rsidR="008528C7" w:rsidRPr="008528C7" w:rsidRDefault="008528C7" w:rsidP="0030551B">
      <w:pPr>
        <w:pStyle w:val="Akapitzlist"/>
        <w:widowControl w:val="0"/>
        <w:numPr>
          <w:ilvl w:val="0"/>
          <w:numId w:val="31"/>
        </w:numPr>
        <w:tabs>
          <w:tab w:val="left" w:pos="284"/>
        </w:tabs>
        <w:suppressAutoHyphens/>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podejmowaniu działań wychowawczych i profilaktycznych wynikających z programu wychowawczo-profilaktycznego szkoły oraz wspieraniu nauczycieli w tym zakresie;</w:t>
      </w:r>
    </w:p>
    <w:p w:rsidR="008528C7" w:rsidRPr="008528C7" w:rsidRDefault="008528C7" w:rsidP="0030551B">
      <w:pPr>
        <w:pStyle w:val="Akapitzlist"/>
        <w:widowControl w:val="0"/>
        <w:numPr>
          <w:ilvl w:val="0"/>
          <w:numId w:val="31"/>
        </w:numPr>
        <w:tabs>
          <w:tab w:val="left" w:pos="284"/>
        </w:tabs>
        <w:suppressAutoHyphens/>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wspieraniu nauczycieli i rodziców w działaniach wyrównujących szanse edukacyjne dzieci;</w:t>
      </w:r>
    </w:p>
    <w:p w:rsidR="008528C7" w:rsidRPr="008528C7" w:rsidRDefault="008528C7" w:rsidP="0030551B">
      <w:pPr>
        <w:pStyle w:val="Akapitzlist"/>
        <w:widowControl w:val="0"/>
        <w:numPr>
          <w:ilvl w:val="0"/>
          <w:numId w:val="31"/>
        </w:numPr>
        <w:tabs>
          <w:tab w:val="left" w:pos="284"/>
        </w:tabs>
        <w:suppressAutoHyphens/>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udzielaniu nauczycielom pomocy w dostosowywaniu wymagań edukacyjnych wynikających z realizacji programów nauczania do indywidualnych potrzeb psychofizycznych i edukacyjnych ucznia, u którego stwierdzono zaburzenia i odchylenia rozwojowe lub specyficzne trudności w uczeniu się, uniemożliwiające sprostanie tym wymaganiom;</w:t>
      </w:r>
    </w:p>
    <w:p w:rsidR="008528C7" w:rsidRPr="008528C7" w:rsidRDefault="008528C7" w:rsidP="0030551B">
      <w:pPr>
        <w:pStyle w:val="Akapitzlist"/>
        <w:widowControl w:val="0"/>
        <w:numPr>
          <w:ilvl w:val="0"/>
          <w:numId w:val="31"/>
        </w:numPr>
        <w:tabs>
          <w:tab w:val="left" w:pos="284"/>
        </w:tabs>
        <w:suppressAutoHyphens/>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wspieraniu nauczycieli i rodziców w rozwiązywaniu problemów wychowawczych;</w:t>
      </w:r>
    </w:p>
    <w:p w:rsidR="008528C7" w:rsidRPr="008528C7" w:rsidRDefault="008528C7" w:rsidP="0030551B">
      <w:pPr>
        <w:pStyle w:val="Akapitzlist"/>
        <w:widowControl w:val="0"/>
        <w:numPr>
          <w:ilvl w:val="0"/>
          <w:numId w:val="31"/>
        </w:numPr>
        <w:tabs>
          <w:tab w:val="left" w:pos="284"/>
        </w:tabs>
        <w:suppressAutoHyphens/>
        <w:jc w:val="both"/>
        <w:rPr>
          <w:rFonts w:ascii="Times New Roman" w:eastAsia="Cambria" w:hAnsi="Times New Roman" w:cs="Times New Roman"/>
          <w:sz w:val="24"/>
          <w:szCs w:val="24"/>
        </w:rPr>
      </w:pPr>
      <w:r w:rsidRPr="008528C7">
        <w:rPr>
          <w:rFonts w:ascii="Times New Roman" w:eastAsia="Cambria" w:hAnsi="Times New Roman" w:cs="Times New Roman"/>
          <w:sz w:val="24"/>
          <w:szCs w:val="24"/>
        </w:rPr>
        <w:t>umożliwianiu rozwijania umiejętności wychowawczych rodziców i nauczycieli;</w:t>
      </w:r>
    </w:p>
    <w:p w:rsidR="008528C7" w:rsidRPr="008528C7" w:rsidRDefault="008528C7" w:rsidP="0030551B">
      <w:pPr>
        <w:pStyle w:val="Akapitzlist"/>
        <w:widowControl w:val="0"/>
        <w:numPr>
          <w:ilvl w:val="0"/>
          <w:numId w:val="31"/>
        </w:numPr>
        <w:tabs>
          <w:tab w:val="left" w:pos="284"/>
        </w:tabs>
        <w:suppressAutoHyphens/>
        <w:jc w:val="both"/>
        <w:rPr>
          <w:rFonts w:ascii="Times New Roman" w:hAnsi="Times New Roman" w:cs="Times New Roman"/>
          <w:sz w:val="24"/>
          <w:szCs w:val="24"/>
        </w:rPr>
      </w:pPr>
      <w:r w:rsidRPr="008528C7">
        <w:rPr>
          <w:rFonts w:ascii="Times New Roman" w:eastAsia="Cambria" w:hAnsi="Times New Roman" w:cs="Times New Roman"/>
          <w:sz w:val="24"/>
          <w:szCs w:val="24"/>
        </w:rPr>
        <w:t>podejmowaniu działań mediacyjnych i interwencyjnych w sytuacjach kryzysowych.</w:t>
      </w:r>
    </w:p>
    <w:p w:rsidR="008528C7" w:rsidRDefault="008528C7" w:rsidP="008528C7">
      <w:pPr>
        <w:widowControl w:val="0"/>
        <w:tabs>
          <w:tab w:val="left" w:pos="284"/>
        </w:tabs>
        <w:suppressAutoHyphens/>
        <w:jc w:val="both"/>
        <w:rPr>
          <w:rFonts w:ascii="Times New Roman" w:hAnsi="Times New Roman" w:cs="Times New Roman"/>
          <w:sz w:val="24"/>
          <w:szCs w:val="24"/>
        </w:rPr>
      </w:pPr>
    </w:p>
    <w:p w:rsidR="00833F0C" w:rsidRDefault="008528C7" w:rsidP="00833F0C">
      <w:pPr>
        <w:tabs>
          <w:tab w:val="left" w:pos="918"/>
        </w:tabs>
        <w:jc w:val="both"/>
        <w:rPr>
          <w:rFonts w:ascii="Times New Roman" w:eastAsia="Cambria" w:hAnsi="Times New Roman" w:cs="Times New Roman"/>
          <w:sz w:val="24"/>
          <w:szCs w:val="24"/>
        </w:rPr>
      </w:pPr>
      <w:r w:rsidRPr="008528C7">
        <w:rPr>
          <w:rFonts w:ascii="Times New Roman" w:hAnsi="Times New Roman" w:cs="Times New Roman"/>
          <w:sz w:val="24"/>
          <w:szCs w:val="24"/>
        </w:rPr>
        <w:t>3.</w:t>
      </w:r>
      <w:r>
        <w:rPr>
          <w:rFonts w:ascii="Times New Roman" w:hAnsi="Times New Roman" w:cs="Times New Roman"/>
          <w:sz w:val="24"/>
          <w:szCs w:val="24"/>
        </w:rPr>
        <w:t xml:space="preserve"> </w:t>
      </w:r>
      <w:r w:rsidR="00833F0C" w:rsidRPr="00833F0C">
        <w:rPr>
          <w:rFonts w:ascii="Times New Roman" w:eastAsia="Cambria" w:hAnsi="Times New Roman" w:cs="Times New Roman"/>
          <w:sz w:val="24"/>
          <w:szCs w:val="24"/>
        </w:rPr>
        <w:t>Pomoc psychologiczno – pedagogiczna w szkole jest realizowana przez każdego nauczyciela w bieżącej pracy z uczniem. Polega ona w szczególności na:</w:t>
      </w:r>
    </w:p>
    <w:p w:rsidR="00833F0C" w:rsidRPr="00833F0C" w:rsidRDefault="00833F0C" w:rsidP="00833F0C">
      <w:pPr>
        <w:tabs>
          <w:tab w:val="left" w:pos="918"/>
        </w:tabs>
        <w:jc w:val="both"/>
        <w:rPr>
          <w:rFonts w:ascii="Times New Roman" w:eastAsia="Cambria" w:hAnsi="Times New Roman" w:cs="Times New Roman"/>
          <w:sz w:val="24"/>
          <w:szCs w:val="24"/>
        </w:rPr>
      </w:pPr>
    </w:p>
    <w:p w:rsidR="00833F0C" w:rsidRPr="00833F0C" w:rsidRDefault="00833F0C" w:rsidP="0030551B">
      <w:pPr>
        <w:widowControl w:val="0"/>
        <w:numPr>
          <w:ilvl w:val="0"/>
          <w:numId w:val="34"/>
        </w:numPr>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dostosowaniu wymagań edukacyjnych do możliwości psychofizycznych ucznia i jego potrzeb;</w:t>
      </w:r>
    </w:p>
    <w:p w:rsidR="00833F0C" w:rsidRPr="00833F0C" w:rsidRDefault="00833F0C" w:rsidP="0030551B">
      <w:pPr>
        <w:widowControl w:val="0"/>
        <w:numPr>
          <w:ilvl w:val="0"/>
          <w:numId w:val="34"/>
        </w:numPr>
        <w:tabs>
          <w:tab w:val="left" w:pos="424"/>
        </w:tabs>
        <w:suppressAutoHyphens/>
        <w:jc w:val="both"/>
        <w:rPr>
          <w:rFonts w:ascii="Times New Roman" w:eastAsia="Cambria" w:hAnsi="Times New Roman" w:cs="Times New Roman"/>
          <w:sz w:val="24"/>
          <w:szCs w:val="24"/>
        </w:rPr>
      </w:pPr>
      <w:bookmarkStart w:id="35" w:name="page28"/>
      <w:bookmarkEnd w:id="35"/>
      <w:r w:rsidRPr="00833F0C">
        <w:rPr>
          <w:rFonts w:ascii="Times New Roman" w:eastAsia="Cambria" w:hAnsi="Times New Roman" w:cs="Times New Roman"/>
          <w:sz w:val="24"/>
          <w:szCs w:val="24"/>
        </w:rPr>
        <w:t>rozpoznawaniu sposobu uczenia się ucznia i stosowanie skutecznej metodyki nauczania;</w:t>
      </w:r>
    </w:p>
    <w:p w:rsidR="00833F0C" w:rsidRPr="00833F0C" w:rsidRDefault="00833F0C" w:rsidP="0030551B">
      <w:pPr>
        <w:widowControl w:val="0"/>
        <w:numPr>
          <w:ilvl w:val="0"/>
          <w:numId w:val="34"/>
        </w:numPr>
        <w:tabs>
          <w:tab w:val="left" w:pos="424"/>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indywidualizacji pracy na zajęciach obowiązkowych i dodatkowych;</w:t>
      </w:r>
    </w:p>
    <w:p w:rsidR="00833F0C" w:rsidRPr="00833F0C" w:rsidRDefault="00833F0C" w:rsidP="0030551B">
      <w:pPr>
        <w:widowControl w:val="0"/>
        <w:numPr>
          <w:ilvl w:val="0"/>
          <w:numId w:val="34"/>
        </w:numPr>
        <w:suppressAutoHyphens/>
        <w:jc w:val="both"/>
        <w:rPr>
          <w:rFonts w:ascii="Times New Roman" w:hAnsi="Times New Roman" w:cs="Times New Roman"/>
          <w:sz w:val="24"/>
          <w:szCs w:val="24"/>
        </w:rPr>
      </w:pPr>
      <w:r w:rsidRPr="00833F0C">
        <w:rPr>
          <w:rFonts w:ascii="Times New Roman" w:eastAsia="Cambria" w:hAnsi="Times New Roman" w:cs="Times New Roman"/>
          <w:sz w:val="24"/>
          <w:szCs w:val="24"/>
        </w:rPr>
        <w:t xml:space="preserve">dostosowanie warunków nauki do </w:t>
      </w:r>
      <w:r>
        <w:rPr>
          <w:rFonts w:ascii="Times New Roman" w:eastAsia="Cambria" w:hAnsi="Times New Roman" w:cs="Times New Roman"/>
          <w:sz w:val="24"/>
          <w:szCs w:val="24"/>
        </w:rPr>
        <w:t>potrzeb psychofizycznych ucznia.</w:t>
      </w:r>
    </w:p>
    <w:p w:rsidR="00833F0C" w:rsidRDefault="00833F0C" w:rsidP="00833F0C">
      <w:pPr>
        <w:widowControl w:val="0"/>
        <w:suppressAutoHyphens/>
        <w:ind w:left="424"/>
        <w:rPr>
          <w:rFonts w:ascii="Times New Roman" w:eastAsia="Cambria" w:hAnsi="Times New Roman" w:cs="Times New Roman"/>
          <w:sz w:val="24"/>
          <w:szCs w:val="24"/>
        </w:rPr>
      </w:pPr>
    </w:p>
    <w:p w:rsidR="00833F0C" w:rsidRPr="00833F0C" w:rsidRDefault="00833F0C" w:rsidP="00833F0C">
      <w:pPr>
        <w:jc w:val="both"/>
        <w:rPr>
          <w:rFonts w:ascii="Times New Roman" w:eastAsia="Times New Roman" w:hAnsi="Times New Roman" w:cs="Times New Roman"/>
          <w:sz w:val="24"/>
          <w:szCs w:val="24"/>
        </w:rPr>
      </w:pPr>
      <w:r>
        <w:rPr>
          <w:rFonts w:ascii="Times New Roman" w:eastAsia="Cambria" w:hAnsi="Times New Roman" w:cs="Times New Roman"/>
          <w:sz w:val="24"/>
          <w:szCs w:val="24"/>
        </w:rPr>
        <w:t xml:space="preserve">4. </w:t>
      </w:r>
      <w:r w:rsidRPr="00833F0C">
        <w:rPr>
          <w:rFonts w:ascii="Times New Roman" w:eastAsia="Cambria" w:hAnsi="Times New Roman" w:cs="Times New Roman"/>
          <w:sz w:val="24"/>
          <w:szCs w:val="24"/>
        </w:rPr>
        <w:t>Pomocy psychologiczno-pedagogicznej udzielają:</w:t>
      </w:r>
    </w:p>
    <w:p w:rsidR="00833F0C" w:rsidRPr="00833F0C" w:rsidRDefault="00833F0C" w:rsidP="00833F0C">
      <w:pPr>
        <w:jc w:val="both"/>
        <w:rPr>
          <w:rFonts w:ascii="Times New Roman" w:eastAsia="Times New Roman" w:hAnsi="Times New Roman" w:cs="Times New Roman"/>
          <w:sz w:val="24"/>
          <w:szCs w:val="24"/>
        </w:rPr>
      </w:pPr>
    </w:p>
    <w:p w:rsidR="00833F0C" w:rsidRPr="00833F0C" w:rsidRDefault="00833F0C" w:rsidP="0030551B">
      <w:pPr>
        <w:widowControl w:val="0"/>
        <w:numPr>
          <w:ilvl w:val="0"/>
          <w:numId w:val="35"/>
        </w:numPr>
        <w:tabs>
          <w:tab w:val="left" w:pos="431"/>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nauczyciele w bieżącej pracy z uczniem;</w:t>
      </w:r>
    </w:p>
    <w:p w:rsidR="00833F0C" w:rsidRPr="00833F0C" w:rsidRDefault="00833F0C" w:rsidP="0030551B">
      <w:pPr>
        <w:widowControl w:val="0"/>
        <w:numPr>
          <w:ilvl w:val="0"/>
          <w:numId w:val="35"/>
        </w:numPr>
        <w:tabs>
          <w:tab w:val="left" w:pos="431"/>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specjaliści wykonujący w szkole zadania z zakresu pomocy psychologiczno- pedagogicznej, w szczególności:</w:t>
      </w:r>
    </w:p>
    <w:p w:rsidR="00833F0C" w:rsidRPr="00A22218" w:rsidRDefault="00A22218" w:rsidP="00723858">
      <w:pPr>
        <w:pStyle w:val="Akapitzlist"/>
        <w:numPr>
          <w:ilvl w:val="0"/>
          <w:numId w:val="47"/>
        </w:numPr>
        <w:tabs>
          <w:tab w:val="left" w:pos="1204"/>
        </w:tabs>
        <w:jc w:val="both"/>
        <w:rPr>
          <w:rFonts w:ascii="Times New Roman" w:eastAsia="Cambria" w:hAnsi="Times New Roman" w:cs="Times New Roman"/>
          <w:sz w:val="24"/>
          <w:szCs w:val="24"/>
        </w:rPr>
      </w:pPr>
      <w:r w:rsidRPr="00A22218">
        <w:rPr>
          <w:rFonts w:ascii="Times New Roman" w:eastAsia="Cambria" w:hAnsi="Times New Roman" w:cs="Times New Roman"/>
          <w:sz w:val="24"/>
          <w:szCs w:val="24"/>
        </w:rPr>
        <w:t>logopeda;</w:t>
      </w:r>
    </w:p>
    <w:p w:rsidR="00A22218" w:rsidRPr="00A22218" w:rsidRDefault="00A22218" w:rsidP="00723858">
      <w:pPr>
        <w:pStyle w:val="Akapitzlist"/>
        <w:numPr>
          <w:ilvl w:val="0"/>
          <w:numId w:val="47"/>
        </w:numPr>
        <w:tabs>
          <w:tab w:val="left" w:pos="1204"/>
        </w:tabs>
        <w:jc w:val="both"/>
        <w:rPr>
          <w:rFonts w:ascii="Times New Roman" w:eastAsia="Cambria" w:hAnsi="Times New Roman" w:cs="Times New Roman"/>
          <w:sz w:val="24"/>
          <w:szCs w:val="24"/>
        </w:rPr>
      </w:pPr>
      <w:r w:rsidRPr="00A22218">
        <w:rPr>
          <w:rFonts w:ascii="Times New Roman" w:eastAsia="Cambria" w:hAnsi="Times New Roman" w:cs="Times New Roman"/>
          <w:sz w:val="24"/>
          <w:szCs w:val="24"/>
        </w:rPr>
        <w:t>doradca zawodowy.</w:t>
      </w:r>
    </w:p>
    <w:p w:rsidR="00A22218" w:rsidRPr="00A22218" w:rsidRDefault="00A22218" w:rsidP="00A22218">
      <w:pPr>
        <w:pStyle w:val="Akapitzlist"/>
        <w:tabs>
          <w:tab w:val="left" w:pos="1204"/>
        </w:tabs>
        <w:ind w:left="1440"/>
        <w:jc w:val="both"/>
        <w:rPr>
          <w:rFonts w:ascii="Times New Roman" w:eastAsia="Cambria" w:hAnsi="Times New Roman" w:cs="Times New Roman"/>
          <w:color w:val="FF3333"/>
          <w:sz w:val="24"/>
          <w:szCs w:val="24"/>
        </w:rPr>
      </w:pPr>
      <w:r w:rsidRPr="00A22218">
        <w:rPr>
          <w:rFonts w:ascii="Times New Roman" w:eastAsia="Cambria" w:hAnsi="Times New Roman" w:cs="Times New Roman"/>
          <w:color w:val="FF3333"/>
          <w:sz w:val="24"/>
          <w:szCs w:val="24"/>
        </w:rPr>
        <w:t xml:space="preserve"> </w:t>
      </w:r>
    </w:p>
    <w:p w:rsidR="00833F0C" w:rsidRDefault="00833F0C" w:rsidP="00833F0C">
      <w:pPr>
        <w:tabs>
          <w:tab w:val="left" w:pos="604"/>
        </w:tabs>
        <w:jc w:val="both"/>
        <w:rPr>
          <w:rFonts w:ascii="Times New Roman" w:eastAsia="Cambria" w:hAnsi="Times New Roman" w:cs="Times New Roman"/>
          <w:sz w:val="24"/>
          <w:szCs w:val="24"/>
        </w:rPr>
      </w:pPr>
      <w:r w:rsidRPr="00833F0C">
        <w:rPr>
          <w:rFonts w:ascii="Times New Roman" w:hAnsi="Times New Roman" w:cs="Times New Roman"/>
          <w:sz w:val="24"/>
          <w:szCs w:val="24"/>
        </w:rPr>
        <w:t xml:space="preserve">5. </w:t>
      </w:r>
      <w:r w:rsidRPr="00833F0C">
        <w:rPr>
          <w:rFonts w:ascii="Times New Roman" w:eastAsia="Cambria" w:hAnsi="Times New Roman" w:cs="Times New Roman"/>
          <w:sz w:val="24"/>
          <w:szCs w:val="24"/>
        </w:rPr>
        <w:t>Każdy nauczyciel oraz specjalista zatrudniony w szkole ma obowiązek prowadzić</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działania pedagogiczne, których celem jest:</w:t>
      </w:r>
    </w:p>
    <w:p w:rsidR="00833F0C" w:rsidRPr="00833F0C" w:rsidRDefault="00833F0C" w:rsidP="00833F0C">
      <w:pPr>
        <w:tabs>
          <w:tab w:val="left" w:pos="604"/>
        </w:tabs>
        <w:jc w:val="both"/>
        <w:rPr>
          <w:rFonts w:ascii="Times New Roman" w:eastAsia="Times New Roman" w:hAnsi="Times New Roman" w:cs="Times New Roman"/>
          <w:sz w:val="24"/>
          <w:szCs w:val="24"/>
        </w:rPr>
      </w:pPr>
    </w:p>
    <w:p w:rsidR="00833F0C" w:rsidRPr="00833F0C" w:rsidRDefault="00833F0C" w:rsidP="0030551B">
      <w:pPr>
        <w:widowControl w:val="0"/>
        <w:numPr>
          <w:ilvl w:val="0"/>
          <w:numId w:val="36"/>
        </w:numPr>
        <w:tabs>
          <w:tab w:val="left" w:pos="424"/>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rozpoznanie indywidualnych potrzeb rozwojowych i edukacyjnych oraz możliwości psychofizycznych uczniów, w tym szczególnie uzdolnionych;</w:t>
      </w:r>
    </w:p>
    <w:p w:rsidR="00833F0C" w:rsidRPr="00833F0C" w:rsidRDefault="00833F0C" w:rsidP="0030551B">
      <w:pPr>
        <w:widowControl w:val="0"/>
        <w:numPr>
          <w:ilvl w:val="0"/>
          <w:numId w:val="36"/>
        </w:numPr>
        <w:tabs>
          <w:tab w:val="left" w:pos="424"/>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świadczenie adekwatnej pomocy w bieżącej pracy w uczniem;</w:t>
      </w:r>
    </w:p>
    <w:p w:rsidR="00833F0C" w:rsidRPr="00833F0C" w:rsidRDefault="00833F0C" w:rsidP="0030551B">
      <w:pPr>
        <w:widowControl w:val="0"/>
        <w:numPr>
          <w:ilvl w:val="0"/>
          <w:numId w:val="36"/>
        </w:numPr>
        <w:tabs>
          <w:tab w:val="left" w:pos="424"/>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dokonywanie bieżących obserwacji efektywności świadczonej pomocy.</w:t>
      </w:r>
    </w:p>
    <w:p w:rsidR="00833F0C" w:rsidRPr="00833F0C" w:rsidRDefault="00833F0C" w:rsidP="00833F0C">
      <w:pPr>
        <w:widowControl w:val="0"/>
        <w:suppressAutoHyphens/>
        <w:ind w:left="720"/>
        <w:jc w:val="both"/>
        <w:rPr>
          <w:rFonts w:ascii="Times New Roman" w:eastAsia="Cambria" w:hAnsi="Times New Roman" w:cs="Times New Roman"/>
          <w:sz w:val="24"/>
          <w:szCs w:val="24"/>
        </w:rPr>
      </w:pPr>
    </w:p>
    <w:p w:rsidR="00833F0C" w:rsidRPr="00833F0C" w:rsidRDefault="00833F0C" w:rsidP="00833F0C">
      <w:pPr>
        <w:jc w:val="both"/>
        <w:rPr>
          <w:rFonts w:ascii="Times New Roman" w:eastAsia="Times New Roman" w:hAnsi="Times New Roman" w:cs="Times New Roman"/>
          <w:sz w:val="24"/>
          <w:szCs w:val="24"/>
        </w:rPr>
      </w:pPr>
      <w:r w:rsidRPr="00833F0C">
        <w:rPr>
          <w:rFonts w:ascii="Times New Roman" w:hAnsi="Times New Roman" w:cs="Times New Roman"/>
          <w:sz w:val="24"/>
          <w:szCs w:val="24"/>
        </w:rPr>
        <w:t xml:space="preserve">6. </w:t>
      </w:r>
      <w:r w:rsidRPr="00833F0C">
        <w:rPr>
          <w:rFonts w:ascii="Times New Roman" w:eastAsia="Cambria" w:hAnsi="Times New Roman" w:cs="Times New Roman"/>
          <w:sz w:val="24"/>
          <w:szCs w:val="24"/>
        </w:rPr>
        <w:t>W Szkole pomoc psychologiczno-pedagogiczna udzielana jest uczniom:</w:t>
      </w:r>
    </w:p>
    <w:p w:rsidR="00833F0C" w:rsidRPr="00833F0C" w:rsidRDefault="00833F0C" w:rsidP="00833F0C">
      <w:pPr>
        <w:jc w:val="both"/>
        <w:rPr>
          <w:rFonts w:ascii="Times New Roman" w:eastAsia="Times New Roman" w:hAnsi="Times New Roman" w:cs="Times New Roman"/>
          <w:sz w:val="24"/>
          <w:szCs w:val="24"/>
        </w:rPr>
      </w:pPr>
    </w:p>
    <w:p w:rsidR="00833F0C" w:rsidRPr="00833F0C" w:rsidRDefault="00833F0C" w:rsidP="0030551B">
      <w:pPr>
        <w:widowControl w:val="0"/>
        <w:numPr>
          <w:ilvl w:val="0"/>
          <w:numId w:val="37"/>
        </w:numPr>
        <w:tabs>
          <w:tab w:val="left" w:pos="431"/>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posiadającym opinię poradni psychologiczno</w:t>
      </w:r>
      <w:r w:rsidR="00FC19BA">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w:t>
      </w:r>
      <w:r w:rsidR="00FC19BA">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pedagogicznej, w tym poradni specjalistycznej o specyficznych trudnościach w uczeniu się lub inną opinię poradni psychologiczno-pedagogicznej, w tym poradni specjalistycznej;</w:t>
      </w:r>
    </w:p>
    <w:p w:rsidR="00833F0C" w:rsidRPr="00833F0C" w:rsidRDefault="00833F0C" w:rsidP="0030551B">
      <w:pPr>
        <w:widowControl w:val="0"/>
        <w:numPr>
          <w:ilvl w:val="0"/>
          <w:numId w:val="37"/>
        </w:numPr>
        <w:tabs>
          <w:tab w:val="left" w:pos="431"/>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posiadającym orzeczenie o potrzebie indywidualnego nauczania - na podstawie tego orzeczenia;</w:t>
      </w:r>
      <w:r w:rsidRPr="00833F0C">
        <w:rPr>
          <w:rFonts w:ascii="Times New Roman" w:eastAsia="Times New Roman" w:hAnsi="Times New Roman" w:cs="Times New Roman"/>
          <w:sz w:val="24"/>
          <w:szCs w:val="24"/>
        </w:rPr>
        <w:t xml:space="preserve"> </w:t>
      </w:r>
    </w:p>
    <w:p w:rsidR="00833F0C" w:rsidRPr="00833F0C" w:rsidRDefault="00833F0C" w:rsidP="0030551B">
      <w:pPr>
        <w:widowControl w:val="0"/>
        <w:numPr>
          <w:ilvl w:val="0"/>
          <w:numId w:val="37"/>
        </w:numPr>
        <w:tabs>
          <w:tab w:val="left" w:pos="431"/>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nieposiadającym orzeczenia lub opinii, ale dla których na podstawie rozpoznania indywidualnych potrzeb rozwojowych i edukacyjnych oraz indywidualnych możliwości</w:t>
      </w:r>
      <w:bookmarkStart w:id="36" w:name="page30"/>
      <w:bookmarkEnd w:id="36"/>
      <w:r w:rsidRPr="00833F0C">
        <w:rPr>
          <w:rFonts w:ascii="Times New Roman" w:eastAsia="Cambria" w:hAnsi="Times New Roman" w:cs="Times New Roman"/>
          <w:sz w:val="24"/>
          <w:szCs w:val="24"/>
        </w:rPr>
        <w:t xml:space="preserve"> psychofizycznych ucznia dokonanego przez nauczycieli i specjalistów, o którym mowa w przepisach w sprawie zasad udzielania i organizacji pomocy psychologiczno-pedagogicznej w publicznych przedszkolach, szkołach i placówkach koniecznym jest zorganizowanie zinstytucjonalizowanej formy pomocy lub pomocy doraźnej w bieżącej pracy z uczniem.</w:t>
      </w:r>
    </w:p>
    <w:p w:rsidR="00833F0C" w:rsidRPr="00833F0C" w:rsidRDefault="00833F0C" w:rsidP="00833F0C">
      <w:pPr>
        <w:ind w:left="4" w:firstLine="581"/>
        <w:jc w:val="both"/>
        <w:rPr>
          <w:rFonts w:ascii="Times New Roman" w:hAnsi="Times New Roman" w:cs="Times New Roman"/>
          <w:sz w:val="24"/>
          <w:szCs w:val="24"/>
        </w:rPr>
      </w:pPr>
    </w:p>
    <w:p w:rsidR="00833F0C" w:rsidRPr="00833F0C" w:rsidRDefault="00833F0C" w:rsidP="00833F0C">
      <w:pPr>
        <w:ind w:left="4"/>
        <w:jc w:val="both"/>
        <w:rPr>
          <w:rFonts w:ascii="Times New Roman" w:eastAsia="Times New Roman" w:hAnsi="Times New Roman" w:cs="Times New Roman"/>
          <w:sz w:val="24"/>
          <w:szCs w:val="24"/>
        </w:rPr>
      </w:pPr>
      <w:r w:rsidRPr="00833F0C">
        <w:rPr>
          <w:rFonts w:ascii="Times New Roman" w:hAnsi="Times New Roman" w:cs="Times New Roman"/>
          <w:sz w:val="24"/>
          <w:szCs w:val="24"/>
        </w:rPr>
        <w:t xml:space="preserve">7. </w:t>
      </w:r>
      <w:r w:rsidRPr="00833F0C">
        <w:rPr>
          <w:rFonts w:ascii="Times New Roman" w:eastAsia="Cambria" w:hAnsi="Times New Roman" w:cs="Times New Roman"/>
          <w:sz w:val="24"/>
          <w:szCs w:val="24"/>
        </w:rPr>
        <w:t>Wychowawca klasy informuje rodziców ucznia o potrzebie objęcia pomocą</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psychologiczno</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pedagogiczną ich dziecka. Informacja jest przekazywana w formie zapisu w zeszycie korespondencji/ telefonicznie lub w trakcie indywidualnej rozmowy z rodzicem</w:t>
      </w:r>
      <w:r w:rsidRPr="00833F0C">
        <w:rPr>
          <w:rFonts w:ascii="Times New Roman" w:eastAsia="Cambria" w:hAnsi="Times New Roman" w:cs="Times New Roman"/>
          <w:i/>
          <w:sz w:val="24"/>
          <w:szCs w:val="24"/>
        </w:rPr>
        <w:t>.</w:t>
      </w:r>
    </w:p>
    <w:p w:rsidR="00833F0C" w:rsidRPr="00833F0C" w:rsidRDefault="00833F0C" w:rsidP="00833F0C">
      <w:pPr>
        <w:jc w:val="both"/>
        <w:rPr>
          <w:rFonts w:ascii="Times New Roman" w:eastAsia="Times New Roman" w:hAnsi="Times New Roman" w:cs="Times New Roman"/>
          <w:sz w:val="24"/>
          <w:szCs w:val="24"/>
        </w:rPr>
      </w:pPr>
    </w:p>
    <w:p w:rsidR="00833F0C" w:rsidRPr="00833F0C" w:rsidRDefault="00833F0C" w:rsidP="00833F0C">
      <w:pPr>
        <w:ind w:left="4"/>
        <w:jc w:val="both"/>
        <w:rPr>
          <w:rFonts w:ascii="Times New Roman" w:eastAsia="Times New Roman" w:hAnsi="Times New Roman" w:cs="Times New Roman"/>
          <w:sz w:val="24"/>
          <w:szCs w:val="24"/>
        </w:rPr>
      </w:pPr>
      <w:r>
        <w:rPr>
          <w:rFonts w:ascii="Times New Roman" w:eastAsia="Cambria" w:hAnsi="Times New Roman" w:cs="Times New Roman"/>
          <w:sz w:val="24"/>
          <w:szCs w:val="24"/>
        </w:rPr>
        <w:t xml:space="preserve">8. </w:t>
      </w:r>
      <w:r w:rsidRPr="00833F0C">
        <w:rPr>
          <w:rFonts w:ascii="Times New Roman" w:eastAsia="Cambria" w:hAnsi="Times New Roman" w:cs="Times New Roman"/>
          <w:sz w:val="24"/>
          <w:szCs w:val="24"/>
        </w:rPr>
        <w:t>W przypadku, gdy wychowawca uzna, że należy uczniowi zorganizować szkolną formę</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pomocy psychologiczno</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pedagogicznej (</w:t>
      </w:r>
      <w:r w:rsidRPr="00833F0C">
        <w:rPr>
          <w:rFonts w:ascii="Times New Roman" w:eastAsia="Cambria" w:hAnsi="Times New Roman" w:cs="Times New Roman"/>
          <w:i/>
          <w:sz w:val="24"/>
          <w:szCs w:val="24"/>
        </w:rPr>
        <w:t>zajęcia dydaktyczno – wyrównawcze, zajęcia rozwijające</w:t>
      </w:r>
      <w:r w:rsidRPr="00833F0C">
        <w:rPr>
          <w:rFonts w:ascii="Times New Roman" w:eastAsia="Cambria" w:hAnsi="Times New Roman" w:cs="Times New Roman"/>
          <w:sz w:val="24"/>
          <w:szCs w:val="24"/>
        </w:rPr>
        <w:t xml:space="preserve"> </w:t>
      </w:r>
      <w:r w:rsidRPr="00833F0C">
        <w:rPr>
          <w:rFonts w:ascii="Times New Roman" w:eastAsia="Cambria" w:hAnsi="Times New Roman" w:cs="Times New Roman"/>
          <w:i/>
          <w:sz w:val="24"/>
          <w:szCs w:val="24"/>
        </w:rPr>
        <w:t xml:space="preserve">uzdolnienia, inne specjalistyczne formy pomocy), </w:t>
      </w:r>
      <w:r w:rsidRPr="00833F0C">
        <w:rPr>
          <w:rFonts w:ascii="Times New Roman" w:eastAsia="Cambria" w:hAnsi="Times New Roman" w:cs="Times New Roman"/>
          <w:sz w:val="24"/>
          <w:szCs w:val="24"/>
        </w:rPr>
        <w:t>wychowawca zasięga opinii nauczycieli uczących</w:t>
      </w:r>
      <w:r w:rsidRPr="00833F0C">
        <w:rPr>
          <w:rFonts w:ascii="Times New Roman" w:eastAsia="Cambria" w:hAnsi="Times New Roman" w:cs="Times New Roman"/>
          <w:i/>
          <w:sz w:val="24"/>
          <w:szCs w:val="24"/>
        </w:rPr>
        <w:t xml:space="preserve"> </w:t>
      </w:r>
      <w:r w:rsidRPr="00833F0C">
        <w:rPr>
          <w:rFonts w:ascii="Times New Roman" w:eastAsia="Cambria" w:hAnsi="Times New Roman" w:cs="Times New Roman"/>
          <w:sz w:val="24"/>
          <w:szCs w:val="24"/>
        </w:rPr>
        <w:t>w klasie.</w:t>
      </w:r>
    </w:p>
    <w:p w:rsidR="00833F0C" w:rsidRPr="00833F0C" w:rsidRDefault="00833F0C" w:rsidP="00833F0C">
      <w:pPr>
        <w:jc w:val="both"/>
        <w:rPr>
          <w:rFonts w:ascii="Times New Roman" w:eastAsia="Times New Roman" w:hAnsi="Times New Roman" w:cs="Times New Roman"/>
          <w:sz w:val="24"/>
          <w:szCs w:val="24"/>
        </w:rPr>
      </w:pPr>
    </w:p>
    <w:p w:rsidR="00833F0C" w:rsidRPr="00833F0C" w:rsidRDefault="00833F0C" w:rsidP="00833F0C">
      <w:pPr>
        <w:ind w:left="4"/>
        <w:jc w:val="both"/>
        <w:rPr>
          <w:rFonts w:ascii="Times New Roman" w:eastAsia="Times New Roman" w:hAnsi="Times New Roman" w:cs="Times New Roman"/>
          <w:sz w:val="24"/>
          <w:szCs w:val="24"/>
        </w:rPr>
      </w:pPr>
      <w:r>
        <w:rPr>
          <w:rFonts w:ascii="Times New Roman" w:eastAsia="Cambria" w:hAnsi="Times New Roman" w:cs="Times New Roman"/>
          <w:sz w:val="24"/>
          <w:szCs w:val="24"/>
        </w:rPr>
        <w:t xml:space="preserve">9. </w:t>
      </w:r>
      <w:r w:rsidRPr="00833F0C">
        <w:rPr>
          <w:rFonts w:ascii="Times New Roman" w:eastAsia="Cambria" w:hAnsi="Times New Roman" w:cs="Times New Roman"/>
          <w:sz w:val="24"/>
          <w:szCs w:val="24"/>
        </w:rPr>
        <w:t>Wychowawca</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u w:val="single"/>
        </w:rPr>
        <w:t>ma prawo</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zwołać zebranie wszystkich uczących nauczycieli</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w oddziale</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w celu: skoordynowania działań w pracy z uczniem, zasięgnięcia opinii nauczycieli, wypracowania wspólnych zasad postępowania wobec ucznia, ustalenia form pracy z uczniem, dostosowania metod i form pracy do potrzeb i możliwości ucznia. Informację o spotkaniu nauczycieli pracujących w jednym oddziale wychowawca przekazuje z co najmniej tygodniowym wyprzedzeniem.</w:t>
      </w:r>
    </w:p>
    <w:p w:rsidR="00833F0C" w:rsidRPr="00833F0C" w:rsidRDefault="00833F0C" w:rsidP="00833F0C">
      <w:pPr>
        <w:jc w:val="both"/>
        <w:rPr>
          <w:rFonts w:ascii="Times New Roman" w:eastAsia="Times New Roman" w:hAnsi="Times New Roman" w:cs="Times New Roman"/>
          <w:sz w:val="24"/>
          <w:szCs w:val="24"/>
        </w:rPr>
      </w:pPr>
    </w:p>
    <w:p w:rsidR="00833F0C" w:rsidRPr="00833F0C" w:rsidRDefault="00833F0C" w:rsidP="00833F0C">
      <w:pPr>
        <w:widowControl w:val="0"/>
        <w:tabs>
          <w:tab w:val="left" w:pos="899"/>
        </w:tabs>
        <w:suppressAutoHyphens/>
        <w:jc w:val="both"/>
        <w:rPr>
          <w:rFonts w:ascii="Times New Roman" w:hAnsi="Times New Roman" w:cs="Times New Roman"/>
          <w:sz w:val="24"/>
          <w:szCs w:val="24"/>
        </w:rPr>
      </w:pPr>
      <w:r>
        <w:rPr>
          <w:rFonts w:ascii="Times New Roman" w:eastAsia="Cambria" w:hAnsi="Times New Roman" w:cs="Times New Roman"/>
          <w:sz w:val="24"/>
          <w:szCs w:val="24"/>
        </w:rPr>
        <w:t xml:space="preserve">10. </w:t>
      </w:r>
      <w:r w:rsidRPr="00833F0C">
        <w:rPr>
          <w:rFonts w:ascii="Times New Roman" w:eastAsia="Cambria" w:hAnsi="Times New Roman" w:cs="Times New Roman"/>
          <w:sz w:val="24"/>
          <w:szCs w:val="24"/>
        </w:rPr>
        <w:t>Po dokonanych ustaleniach zespołu nauczycielskiego lub zebraniu opinii od poszczególnych nauczycieli, wychowawca/pedagog proponuje formy pomocy psychologiczno– pedagogicznej świadczonej poszczególnym uczniom. Propozycję przedstawia dyrektorowi szkoły.</w:t>
      </w:r>
    </w:p>
    <w:p w:rsidR="00833F0C" w:rsidRPr="00833F0C" w:rsidRDefault="00833F0C" w:rsidP="00833F0C">
      <w:pPr>
        <w:jc w:val="both"/>
        <w:rPr>
          <w:rFonts w:ascii="Times New Roman" w:hAnsi="Times New Roman" w:cs="Times New Roman"/>
          <w:sz w:val="24"/>
          <w:szCs w:val="24"/>
        </w:rPr>
      </w:pPr>
    </w:p>
    <w:p w:rsidR="00833F0C" w:rsidRPr="00833F0C" w:rsidRDefault="00833F0C" w:rsidP="00833F0C">
      <w:pPr>
        <w:ind w:left="4"/>
        <w:jc w:val="both"/>
        <w:rPr>
          <w:rFonts w:ascii="Times New Roman" w:eastAsia="Times New Roman" w:hAnsi="Times New Roman" w:cs="Times New Roman"/>
          <w:sz w:val="24"/>
          <w:szCs w:val="24"/>
        </w:rPr>
      </w:pPr>
      <w:r>
        <w:rPr>
          <w:rFonts w:ascii="Times New Roman" w:eastAsia="Cambria" w:hAnsi="Times New Roman" w:cs="Times New Roman"/>
          <w:sz w:val="24"/>
          <w:szCs w:val="24"/>
        </w:rPr>
        <w:t xml:space="preserve">11. </w:t>
      </w:r>
      <w:r w:rsidRPr="00833F0C">
        <w:rPr>
          <w:rFonts w:ascii="Times New Roman" w:eastAsia="Cambria" w:hAnsi="Times New Roman" w:cs="Times New Roman"/>
          <w:sz w:val="24"/>
          <w:szCs w:val="24"/>
        </w:rPr>
        <w:t>Wymiar godzin poszczególnych form udzielania uczniom pomocy psychologiczno–</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pedagogicznej ustala dyrektor szkoły.</w:t>
      </w:r>
    </w:p>
    <w:p w:rsidR="00833F0C" w:rsidRPr="00833F0C" w:rsidRDefault="00833F0C" w:rsidP="00833F0C">
      <w:pPr>
        <w:jc w:val="both"/>
        <w:rPr>
          <w:rFonts w:ascii="Times New Roman" w:eastAsia="Times New Roman" w:hAnsi="Times New Roman" w:cs="Times New Roman"/>
          <w:sz w:val="24"/>
          <w:szCs w:val="24"/>
        </w:rPr>
      </w:pPr>
    </w:p>
    <w:p w:rsidR="00833F0C" w:rsidRPr="00833F0C" w:rsidRDefault="00833F0C" w:rsidP="00833F0C">
      <w:pPr>
        <w:jc w:val="both"/>
        <w:rPr>
          <w:rFonts w:ascii="Times New Roman" w:eastAsia="Times New Roman" w:hAnsi="Times New Roman" w:cs="Times New Roman"/>
          <w:sz w:val="24"/>
          <w:szCs w:val="24"/>
        </w:rPr>
      </w:pPr>
      <w:r>
        <w:rPr>
          <w:rFonts w:ascii="Times New Roman" w:eastAsia="Cambria" w:hAnsi="Times New Roman" w:cs="Times New Roman"/>
          <w:sz w:val="24"/>
          <w:szCs w:val="24"/>
        </w:rPr>
        <w:t xml:space="preserve">12. </w:t>
      </w:r>
      <w:r w:rsidRPr="00833F0C">
        <w:rPr>
          <w:rFonts w:ascii="Times New Roman" w:eastAsia="Cambria" w:hAnsi="Times New Roman" w:cs="Times New Roman"/>
          <w:sz w:val="24"/>
          <w:szCs w:val="24"/>
        </w:rPr>
        <w:t>Rodzic ma prawo do odmowy świadczenia pomocy psychologiczno</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pedagogicznej</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swojemu dziecku.</w:t>
      </w:r>
    </w:p>
    <w:p w:rsidR="00833F0C" w:rsidRPr="00833F0C" w:rsidRDefault="00833F0C" w:rsidP="00833F0C">
      <w:pPr>
        <w:tabs>
          <w:tab w:val="left" w:pos="984"/>
        </w:tabs>
        <w:jc w:val="both"/>
        <w:rPr>
          <w:rFonts w:ascii="Times New Roman" w:eastAsia="Cambria" w:hAnsi="Times New Roman" w:cs="Times New Roman"/>
          <w:sz w:val="24"/>
          <w:szCs w:val="24"/>
        </w:rPr>
      </w:pPr>
    </w:p>
    <w:p w:rsidR="00833F0C" w:rsidRPr="00833F0C" w:rsidRDefault="00833F0C" w:rsidP="00833F0C">
      <w:pPr>
        <w:tabs>
          <w:tab w:val="left" w:pos="984"/>
        </w:tabs>
        <w:jc w:val="both"/>
        <w:rPr>
          <w:rFonts w:ascii="Times New Roman" w:eastAsia="Cambria" w:hAnsi="Times New Roman" w:cs="Times New Roman"/>
          <w:b/>
          <w:sz w:val="24"/>
          <w:szCs w:val="24"/>
        </w:rPr>
      </w:pPr>
      <w:r>
        <w:rPr>
          <w:rFonts w:ascii="Times New Roman" w:eastAsia="Cambria" w:hAnsi="Times New Roman" w:cs="Times New Roman"/>
          <w:sz w:val="24"/>
          <w:szCs w:val="24"/>
        </w:rPr>
        <w:t xml:space="preserve">13. </w:t>
      </w:r>
      <w:r w:rsidRPr="00833F0C">
        <w:rPr>
          <w:rFonts w:ascii="Times New Roman" w:eastAsia="Cambria" w:hAnsi="Times New Roman" w:cs="Times New Roman"/>
          <w:sz w:val="24"/>
          <w:szCs w:val="24"/>
        </w:rPr>
        <w:t>Wychowawca klasy jest koordynatorem wszelkich działań związanych z organizacją</w:t>
      </w:r>
    </w:p>
    <w:p w:rsidR="00833F0C" w:rsidRPr="00833F0C" w:rsidRDefault="00833F0C" w:rsidP="00694E2C">
      <w:pPr>
        <w:widowControl w:val="0"/>
        <w:tabs>
          <w:tab w:val="left" w:pos="104"/>
        </w:tabs>
        <w:suppressAutoHyphen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świadczeniem pomocy psychologiczno</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pedagogicznej swoim wychowankom.</w:t>
      </w:r>
    </w:p>
    <w:p w:rsidR="00833F0C" w:rsidRPr="00833F0C" w:rsidRDefault="00833F0C" w:rsidP="00833F0C">
      <w:pPr>
        <w:jc w:val="both"/>
        <w:rPr>
          <w:rFonts w:ascii="Times New Roman" w:eastAsia="Cambria" w:hAnsi="Times New Roman" w:cs="Times New Roman"/>
          <w:sz w:val="24"/>
          <w:szCs w:val="24"/>
        </w:rPr>
      </w:pPr>
    </w:p>
    <w:p w:rsidR="00833F0C" w:rsidRPr="00833F0C" w:rsidRDefault="00833F0C" w:rsidP="00833F0C">
      <w:pPr>
        <w:ind w:left="4"/>
        <w:jc w:val="both"/>
        <w:rPr>
          <w:rFonts w:ascii="Times New Roman" w:eastAsia="Times New Roman" w:hAnsi="Times New Roman" w:cs="Times New Roman"/>
          <w:sz w:val="24"/>
          <w:szCs w:val="24"/>
        </w:rPr>
      </w:pPr>
      <w:r>
        <w:rPr>
          <w:rFonts w:ascii="Times New Roman" w:eastAsia="Cambria" w:hAnsi="Times New Roman" w:cs="Times New Roman"/>
          <w:sz w:val="24"/>
          <w:szCs w:val="24"/>
        </w:rPr>
        <w:t xml:space="preserve">14. </w:t>
      </w:r>
      <w:r w:rsidRPr="00833F0C">
        <w:rPr>
          <w:rFonts w:ascii="Times New Roman" w:eastAsia="Cambria" w:hAnsi="Times New Roman" w:cs="Times New Roman"/>
          <w:sz w:val="24"/>
          <w:szCs w:val="24"/>
        </w:rPr>
        <w:t>W szkole organizuje się kółka zainteresowań zgodnie z zainteresowaniami</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i uzdolnieniami uczniów.</w:t>
      </w:r>
    </w:p>
    <w:p w:rsidR="00833F0C" w:rsidRPr="00833F0C" w:rsidRDefault="00833F0C" w:rsidP="00833F0C">
      <w:pPr>
        <w:jc w:val="both"/>
        <w:rPr>
          <w:rFonts w:ascii="Times New Roman" w:eastAsia="Times New Roman" w:hAnsi="Times New Roman" w:cs="Times New Roman"/>
          <w:sz w:val="24"/>
          <w:szCs w:val="24"/>
        </w:rPr>
      </w:pPr>
    </w:p>
    <w:p w:rsidR="00FC19BA" w:rsidRPr="00D32E76" w:rsidRDefault="00833F0C" w:rsidP="00D32E76">
      <w:pPr>
        <w:ind w:left="4"/>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15. </w:t>
      </w:r>
      <w:r w:rsidRPr="00833F0C">
        <w:rPr>
          <w:rFonts w:ascii="Times New Roman" w:eastAsia="Cambria" w:hAnsi="Times New Roman" w:cs="Times New Roman"/>
          <w:sz w:val="24"/>
          <w:szCs w:val="24"/>
        </w:rPr>
        <w:t>Organizowane w szkole konkursy, olimpiady, turnieje stanowią formę rozwoju uzdolnień i ich</w:t>
      </w:r>
      <w:r w:rsidRPr="00833F0C">
        <w:rPr>
          <w:rFonts w:ascii="Times New Roman" w:eastAsia="Cambria" w:hAnsi="Times New Roman" w:cs="Times New Roman"/>
          <w:b/>
          <w:sz w:val="24"/>
          <w:szCs w:val="24"/>
        </w:rPr>
        <w:t xml:space="preserve"> </w:t>
      </w:r>
      <w:r w:rsidRPr="00833F0C">
        <w:rPr>
          <w:rFonts w:ascii="Times New Roman" w:eastAsia="Cambria" w:hAnsi="Times New Roman" w:cs="Times New Roman"/>
          <w:sz w:val="24"/>
          <w:szCs w:val="24"/>
        </w:rPr>
        <w:t xml:space="preserve">prezentacji. Uczniowie awansujący do kolejnych etapów objęci </w:t>
      </w:r>
      <w:r w:rsidR="00FF34D5">
        <w:rPr>
          <w:rFonts w:ascii="Times New Roman" w:eastAsia="Cambria" w:hAnsi="Times New Roman" w:cs="Times New Roman"/>
          <w:sz w:val="24"/>
          <w:szCs w:val="24"/>
        </w:rPr>
        <w:t>są specjalną opieką nauczyciela.</w:t>
      </w:r>
    </w:p>
    <w:p w:rsidR="00FF34D5" w:rsidRDefault="00FF34D5" w:rsidP="00833F0C">
      <w:pPr>
        <w:spacing w:line="0" w:lineRule="atLeast"/>
        <w:ind w:left="424"/>
        <w:jc w:val="center"/>
        <w:rPr>
          <w:rFonts w:ascii="Times New Roman" w:eastAsia="Cambria" w:hAnsi="Times New Roman" w:cs="Times New Roman"/>
          <w:b/>
          <w:sz w:val="24"/>
          <w:szCs w:val="24"/>
        </w:rPr>
      </w:pPr>
    </w:p>
    <w:p w:rsidR="00833F0C" w:rsidRDefault="00833F0C" w:rsidP="00AB32BF">
      <w:pPr>
        <w:pStyle w:val="Nagwek1"/>
        <w:rPr>
          <w:rFonts w:eastAsia="Cambria"/>
        </w:rPr>
      </w:pPr>
      <w:bookmarkStart w:id="37" w:name="_Toc496971343"/>
      <w:r>
        <w:rPr>
          <w:rFonts w:eastAsia="Cambria"/>
        </w:rPr>
        <w:t>Rozdział 1</w:t>
      </w:r>
      <w:bookmarkEnd w:id="37"/>
      <w:r w:rsidR="00294DE5">
        <w:rPr>
          <w:rFonts w:eastAsia="Cambria"/>
        </w:rPr>
        <w:t>9</w:t>
      </w:r>
    </w:p>
    <w:p w:rsidR="00833F0C" w:rsidRDefault="00833F0C" w:rsidP="00AB32BF">
      <w:pPr>
        <w:pStyle w:val="Nagwek1"/>
        <w:rPr>
          <w:rFonts w:eastAsia="Cambria"/>
        </w:rPr>
      </w:pPr>
    </w:p>
    <w:p w:rsidR="00FF34D5" w:rsidRDefault="00FF34D5" w:rsidP="00AB32BF">
      <w:pPr>
        <w:pStyle w:val="Nagwek1"/>
        <w:rPr>
          <w:rFonts w:eastAsia="Cambria"/>
        </w:rPr>
      </w:pPr>
      <w:bookmarkStart w:id="38" w:name="_Toc496971344"/>
      <w:r>
        <w:rPr>
          <w:rFonts w:eastAsia="Cambria"/>
        </w:rPr>
        <w:t>Organizacja współdziałania</w:t>
      </w:r>
      <w:r w:rsidR="00833F0C">
        <w:rPr>
          <w:rFonts w:eastAsia="Cambria"/>
        </w:rPr>
        <w:t xml:space="preserve"> szkoły z rodzicami</w:t>
      </w:r>
      <w:bookmarkEnd w:id="38"/>
      <w:r>
        <w:rPr>
          <w:rFonts w:eastAsia="Cambria"/>
        </w:rPr>
        <w:t xml:space="preserve"> </w:t>
      </w:r>
    </w:p>
    <w:p w:rsidR="00833F0C" w:rsidRDefault="00FF34D5" w:rsidP="00AB32BF">
      <w:pPr>
        <w:pStyle w:val="Nagwek1"/>
        <w:rPr>
          <w:rFonts w:eastAsia="Cambria"/>
        </w:rPr>
      </w:pPr>
      <w:bookmarkStart w:id="39" w:name="_Toc496971345"/>
      <w:r>
        <w:rPr>
          <w:rFonts w:eastAsia="Cambria"/>
        </w:rPr>
        <w:t>w zakresie nauczania, wychowania, opieki i profilaktyki</w:t>
      </w:r>
      <w:bookmarkEnd w:id="39"/>
    </w:p>
    <w:p w:rsidR="00833F0C" w:rsidRPr="00B94008" w:rsidRDefault="00833F0C" w:rsidP="00AB32BF">
      <w:pPr>
        <w:pStyle w:val="Nagwek1"/>
        <w:rPr>
          <w:rFonts w:eastAsia="Cambria"/>
        </w:rPr>
      </w:pPr>
    </w:p>
    <w:p w:rsidR="00BA0193"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68</w:t>
      </w:r>
    </w:p>
    <w:p w:rsidR="00833F0C" w:rsidRDefault="00833F0C" w:rsidP="00BA0193">
      <w:pPr>
        <w:rPr>
          <w:rFonts w:ascii="Times New Roman" w:eastAsia="Cambria" w:hAnsi="Times New Roman" w:cs="Times New Roman"/>
          <w:b/>
          <w:sz w:val="24"/>
          <w:szCs w:val="24"/>
        </w:rPr>
      </w:pPr>
    </w:p>
    <w:p w:rsidR="00833F0C" w:rsidRPr="00833F0C" w:rsidRDefault="00833F0C" w:rsidP="00833F0C">
      <w:pPr>
        <w:tabs>
          <w:tab w:val="left" w:pos="728"/>
        </w:tabs>
        <w:ind w:left="4"/>
        <w:jc w:val="both"/>
        <w:rPr>
          <w:rFonts w:ascii="Times New Roman" w:eastAsia="Times New Roman" w:hAnsi="Times New Roman" w:cs="Times New Roman"/>
          <w:sz w:val="24"/>
          <w:szCs w:val="24"/>
        </w:rPr>
      </w:pPr>
      <w:r w:rsidRPr="00833F0C">
        <w:rPr>
          <w:rFonts w:ascii="Times New Roman" w:eastAsia="Cambria" w:hAnsi="Times New Roman" w:cs="Times New Roman"/>
          <w:sz w:val="24"/>
          <w:szCs w:val="24"/>
        </w:rPr>
        <w:t>1.</w:t>
      </w:r>
      <w:r>
        <w:rPr>
          <w:rFonts w:ascii="Times New Roman" w:eastAsia="Cambria" w:hAnsi="Times New Roman" w:cs="Times New Roman"/>
          <w:sz w:val="24"/>
          <w:szCs w:val="24"/>
        </w:rPr>
        <w:t xml:space="preserve"> </w:t>
      </w:r>
      <w:r w:rsidRPr="00833F0C">
        <w:rPr>
          <w:rFonts w:ascii="Times New Roman" w:eastAsia="Cambria" w:hAnsi="Times New Roman" w:cs="Times New Roman"/>
          <w:sz w:val="24"/>
          <w:szCs w:val="24"/>
        </w:rPr>
        <w:t>Szkoła traktuje rodziców jako pełnoprawnych partnerów w procesie edukacyjnym, wychowawczym i profilaktycznym oraz stwarza warunki do aktywizowania rodziców.</w:t>
      </w:r>
    </w:p>
    <w:p w:rsidR="00833F0C" w:rsidRPr="00833F0C" w:rsidRDefault="00833F0C" w:rsidP="00833F0C">
      <w:pPr>
        <w:jc w:val="both"/>
        <w:rPr>
          <w:rFonts w:ascii="Times New Roman" w:eastAsia="Times New Roman" w:hAnsi="Times New Roman" w:cs="Times New Roman"/>
          <w:sz w:val="24"/>
          <w:szCs w:val="24"/>
        </w:rPr>
      </w:pPr>
    </w:p>
    <w:p w:rsidR="00833F0C" w:rsidRPr="00833F0C" w:rsidRDefault="00833F0C" w:rsidP="00833F0C">
      <w:pPr>
        <w:jc w:val="both"/>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Pr="00833F0C">
        <w:rPr>
          <w:rFonts w:ascii="Times New Roman" w:eastAsia="Times New Roman" w:hAnsi="Times New Roman" w:cs="Times New Roman"/>
          <w:sz w:val="24"/>
          <w:szCs w:val="24"/>
        </w:rPr>
        <w:t>Rodzice i nauczyciele współdziałają w sprawach wychowania, profilaktyki oraz kształcenia dzieci, w szczególności uwzględniając prawo rodziców do:</w:t>
      </w:r>
    </w:p>
    <w:p w:rsidR="00833F0C" w:rsidRPr="00833F0C" w:rsidRDefault="00833F0C" w:rsidP="00833F0C"/>
    <w:p w:rsidR="00833F0C" w:rsidRPr="00833F0C" w:rsidRDefault="00833F0C" w:rsidP="00833F0C">
      <w:pPr>
        <w:ind w:firstLine="706"/>
        <w:jc w:val="both"/>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1) znajomości zadań i zamierzeń dydaktyczno-wychowawczych w szkole i klasie</w:t>
      </w:r>
      <w:r>
        <w:rPr>
          <w:rFonts w:ascii="Times New Roman" w:eastAsia="Times New Roman" w:hAnsi="Times New Roman" w:cs="Times New Roman"/>
          <w:sz w:val="24"/>
          <w:szCs w:val="24"/>
        </w:rPr>
        <w:t>;</w:t>
      </w:r>
      <w:r w:rsidRPr="00833F0C">
        <w:rPr>
          <w:rFonts w:ascii="Times New Roman" w:eastAsia="Times New Roman" w:hAnsi="Times New Roman" w:cs="Times New Roman"/>
          <w:sz w:val="24"/>
          <w:szCs w:val="24"/>
        </w:rPr>
        <w:t xml:space="preserve"> </w:t>
      </w:r>
    </w:p>
    <w:p w:rsidR="00833F0C" w:rsidRPr="00833F0C" w:rsidRDefault="00833F0C" w:rsidP="00833F0C">
      <w:pPr>
        <w:ind w:firstLine="706"/>
        <w:jc w:val="both"/>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2) możliwości udziału we wsp</w:t>
      </w:r>
      <w:r>
        <w:rPr>
          <w:rFonts w:ascii="Times New Roman" w:eastAsia="Times New Roman" w:hAnsi="Times New Roman" w:cs="Times New Roman"/>
          <w:sz w:val="24"/>
          <w:szCs w:val="24"/>
        </w:rPr>
        <w:t>ółtworzeniu planów pracy szkoły;</w:t>
      </w:r>
      <w:r w:rsidRPr="00833F0C">
        <w:rPr>
          <w:rFonts w:ascii="Times New Roman" w:eastAsia="Times New Roman" w:hAnsi="Times New Roman" w:cs="Times New Roman"/>
          <w:sz w:val="24"/>
          <w:szCs w:val="24"/>
        </w:rPr>
        <w:t xml:space="preserve"> </w:t>
      </w:r>
    </w:p>
    <w:p w:rsidR="00833F0C" w:rsidRDefault="00833F0C" w:rsidP="00833F0C">
      <w:pPr>
        <w:ind w:firstLine="706"/>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3) znajomości przepisów dotyczących oceniania, klasyfikowania i promowania</w:t>
      </w:r>
      <w:r>
        <w:rPr>
          <w:rFonts w:ascii="Times New Roman" w:eastAsia="Times New Roman" w:hAnsi="Times New Roman" w:cs="Times New Roman"/>
          <w:sz w:val="24"/>
          <w:szCs w:val="24"/>
        </w:rPr>
        <w:t xml:space="preserve"> </w:t>
      </w:r>
    </w:p>
    <w:p w:rsidR="00833F0C" w:rsidRPr="00833F0C" w:rsidRDefault="00833F0C" w:rsidP="00833F0C">
      <w:pPr>
        <w:ind w:firstLine="706"/>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833F0C">
        <w:rPr>
          <w:rFonts w:ascii="Times New Roman" w:eastAsia="Times New Roman" w:hAnsi="Times New Roman" w:cs="Times New Roman"/>
          <w:sz w:val="24"/>
          <w:szCs w:val="24"/>
        </w:rPr>
        <w:t>uczniów o</w:t>
      </w:r>
      <w:r>
        <w:rPr>
          <w:rFonts w:ascii="Times New Roman" w:eastAsia="Times New Roman" w:hAnsi="Times New Roman" w:cs="Times New Roman"/>
          <w:sz w:val="24"/>
          <w:szCs w:val="24"/>
        </w:rPr>
        <w:t>raz przeprowadzania egzaminów;</w:t>
      </w:r>
      <w:r w:rsidRPr="00833F0C">
        <w:rPr>
          <w:rFonts w:ascii="Times New Roman" w:eastAsia="Times New Roman" w:hAnsi="Times New Roman" w:cs="Times New Roman"/>
          <w:sz w:val="24"/>
          <w:szCs w:val="24"/>
        </w:rPr>
        <w:t xml:space="preserve"> </w:t>
      </w:r>
    </w:p>
    <w:p w:rsidR="00C43148" w:rsidRPr="00C43148" w:rsidRDefault="00C43148" w:rsidP="00C43148">
      <w:pPr>
        <w:ind w:left="706"/>
        <w:jc w:val="both"/>
        <w:rPr>
          <w:rFonts w:ascii="Times New Roman" w:eastAsia="Times New Roman" w:hAnsi="Times New Roman" w:cs="Times New Roman"/>
          <w:sz w:val="24"/>
          <w:szCs w:val="24"/>
        </w:rPr>
      </w:pPr>
      <w:r w:rsidRPr="00C43148">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00833F0C" w:rsidRPr="00C43148">
        <w:rPr>
          <w:rFonts w:ascii="Times New Roman" w:eastAsia="Times New Roman" w:hAnsi="Times New Roman" w:cs="Times New Roman"/>
          <w:sz w:val="24"/>
          <w:szCs w:val="24"/>
        </w:rPr>
        <w:t>uzyskiwania w każdym czasie rzetelnej informacji na temat swego dziecka, jego</w:t>
      </w:r>
    </w:p>
    <w:p w:rsidR="00833F0C" w:rsidRPr="00C43148" w:rsidRDefault="00C43148" w:rsidP="00C43148">
      <w:pPr>
        <w:ind w:left="706"/>
        <w:rPr>
          <w:rFonts w:ascii="Times New Roman" w:hAnsi="Times New Roman" w:cs="Times New Roman"/>
          <w:sz w:val="24"/>
          <w:szCs w:val="24"/>
        </w:rPr>
      </w:pPr>
      <w:r>
        <w:t xml:space="preserve">   </w:t>
      </w:r>
      <w:r w:rsidR="00833F0C" w:rsidRPr="00C43148">
        <w:t xml:space="preserve">  </w:t>
      </w:r>
      <w:r w:rsidRPr="00C43148">
        <w:t xml:space="preserve"> </w:t>
      </w:r>
      <w:r w:rsidR="00833F0C" w:rsidRPr="00C43148">
        <w:rPr>
          <w:rFonts w:ascii="Times New Roman" w:hAnsi="Times New Roman" w:cs="Times New Roman"/>
          <w:sz w:val="24"/>
          <w:szCs w:val="24"/>
        </w:rPr>
        <w:t xml:space="preserve">zachowania, postępów i przyczyn trudności w nauce; </w:t>
      </w:r>
    </w:p>
    <w:p w:rsidR="00833F0C" w:rsidRDefault="00833F0C" w:rsidP="00833F0C">
      <w:pPr>
        <w:ind w:left="706"/>
        <w:jc w:val="both"/>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5) otrzymywania informacji oraz porad w sprawach wychowani</w:t>
      </w:r>
      <w:r>
        <w:rPr>
          <w:rFonts w:ascii="Times New Roman" w:eastAsia="Times New Roman" w:hAnsi="Times New Roman" w:cs="Times New Roman"/>
          <w:sz w:val="24"/>
          <w:szCs w:val="24"/>
        </w:rPr>
        <w:t>a i dalszego</w:t>
      </w:r>
    </w:p>
    <w:p w:rsidR="00833F0C" w:rsidRPr="00833F0C" w:rsidRDefault="00833F0C" w:rsidP="00833F0C">
      <w:pPr>
        <w:ind w:left="7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kształcenia dzieci;</w:t>
      </w:r>
      <w:r w:rsidRPr="00833F0C">
        <w:rPr>
          <w:rFonts w:ascii="Times New Roman" w:eastAsia="Times New Roman" w:hAnsi="Times New Roman" w:cs="Times New Roman"/>
          <w:sz w:val="24"/>
          <w:szCs w:val="24"/>
        </w:rPr>
        <w:t xml:space="preserve"> </w:t>
      </w:r>
    </w:p>
    <w:p w:rsidR="00833F0C" w:rsidRPr="00833F0C" w:rsidRDefault="00833F0C" w:rsidP="00833F0C">
      <w:pPr>
        <w:ind w:left="706"/>
        <w:jc w:val="both"/>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w:t>
      </w:r>
      <w:r w:rsidRPr="00833F0C">
        <w:rPr>
          <w:rFonts w:ascii="Times New Roman" w:eastAsia="Times New Roman" w:hAnsi="Times New Roman" w:cs="Times New Roman"/>
          <w:sz w:val="24"/>
          <w:szCs w:val="24"/>
        </w:rPr>
        <w:t>zapoznania z przepisami prawnymi dotyczącymi uczniów i rodziców (prawnych</w:t>
      </w:r>
    </w:p>
    <w:p w:rsidR="00833F0C" w:rsidRPr="00833F0C" w:rsidRDefault="00833F0C" w:rsidP="00833F0C">
      <w:pPr>
        <w:ind w:left="706"/>
        <w:rPr>
          <w:rFonts w:ascii="Times New Roman" w:hAnsi="Times New Roman" w:cs="Times New Roman"/>
          <w:sz w:val="24"/>
          <w:szCs w:val="24"/>
        </w:rPr>
      </w:pPr>
      <w:r>
        <w:t xml:space="preserve">     </w:t>
      </w:r>
      <w:r w:rsidRPr="00833F0C">
        <w:t xml:space="preserve"> </w:t>
      </w:r>
      <w:r>
        <w:rPr>
          <w:rFonts w:ascii="Times New Roman" w:hAnsi="Times New Roman" w:cs="Times New Roman"/>
          <w:sz w:val="24"/>
          <w:szCs w:val="24"/>
        </w:rPr>
        <w:t>opiekunów);</w:t>
      </w:r>
    </w:p>
    <w:p w:rsidR="00833F0C" w:rsidRPr="00833F0C" w:rsidRDefault="00833F0C" w:rsidP="00833F0C">
      <w:pPr>
        <w:jc w:val="both"/>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 xml:space="preserve">  </w:t>
      </w:r>
      <w:r w:rsidR="00C431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7) </w:t>
      </w:r>
      <w:r w:rsidRPr="00833F0C">
        <w:rPr>
          <w:rFonts w:ascii="Times New Roman" w:eastAsia="Times New Roman" w:hAnsi="Times New Roman" w:cs="Times New Roman"/>
          <w:sz w:val="24"/>
          <w:szCs w:val="24"/>
        </w:rPr>
        <w:t>uzyskania informacji na temat egzaminu przeprowadzanego przez okręgową</w:t>
      </w:r>
    </w:p>
    <w:p w:rsidR="00833F0C" w:rsidRPr="00833F0C" w:rsidRDefault="00833F0C" w:rsidP="00833F0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33F0C">
        <w:rPr>
          <w:rFonts w:ascii="Times New Roman" w:eastAsia="Times New Roman" w:hAnsi="Times New Roman" w:cs="Times New Roman"/>
          <w:sz w:val="24"/>
          <w:szCs w:val="24"/>
        </w:rPr>
        <w:t xml:space="preserve">komisję; </w:t>
      </w:r>
    </w:p>
    <w:p w:rsidR="00833F0C" w:rsidRPr="00833F0C" w:rsidRDefault="00833F0C" w:rsidP="00833F0C">
      <w:pPr>
        <w:ind w:left="706"/>
        <w:jc w:val="both"/>
        <w:rPr>
          <w:rFonts w:ascii="Times New Roman" w:eastAsia="Times New Roman" w:hAnsi="Times New Roman" w:cs="Times New Roman"/>
          <w:sz w:val="24"/>
          <w:szCs w:val="24"/>
        </w:rPr>
      </w:pPr>
      <w:r w:rsidRPr="00833F0C">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w:t>
      </w:r>
      <w:r w:rsidRPr="00833F0C">
        <w:rPr>
          <w:rFonts w:ascii="Times New Roman" w:eastAsia="Times New Roman" w:hAnsi="Times New Roman" w:cs="Times New Roman"/>
          <w:sz w:val="24"/>
          <w:szCs w:val="24"/>
        </w:rPr>
        <w:t>zapoznania z informatorem komisji okręgowej zawierającym szczegółowy opis</w:t>
      </w:r>
    </w:p>
    <w:p w:rsidR="00833F0C" w:rsidRDefault="00833F0C" w:rsidP="00833F0C">
      <w:pPr>
        <w:ind w:left="706"/>
        <w:rPr>
          <w:rFonts w:ascii="Times New Roman" w:hAnsi="Times New Roman" w:cs="Times New Roman"/>
          <w:sz w:val="24"/>
          <w:szCs w:val="24"/>
        </w:rPr>
      </w:pPr>
      <w:r>
        <w:t xml:space="preserve">     </w:t>
      </w:r>
      <w:r w:rsidRPr="00833F0C">
        <w:t xml:space="preserve"> </w:t>
      </w:r>
      <w:r w:rsidRPr="00833F0C">
        <w:rPr>
          <w:rFonts w:ascii="Times New Roman" w:hAnsi="Times New Roman" w:cs="Times New Roman"/>
          <w:sz w:val="24"/>
          <w:szCs w:val="24"/>
        </w:rPr>
        <w:t>wymagań, kryteriów oceniania i form przeprowadzania egzaminu po VIII klasie</w:t>
      </w:r>
    </w:p>
    <w:p w:rsidR="00833F0C" w:rsidRPr="00833F0C" w:rsidRDefault="00833F0C" w:rsidP="00833F0C">
      <w:pPr>
        <w:ind w:left="706"/>
        <w:rPr>
          <w:rFonts w:ascii="Times New Roman" w:hAnsi="Times New Roman" w:cs="Times New Roman"/>
          <w:sz w:val="24"/>
          <w:szCs w:val="24"/>
        </w:rPr>
      </w:pPr>
      <w:r>
        <w:rPr>
          <w:rFonts w:ascii="Times New Roman" w:hAnsi="Times New Roman" w:cs="Times New Roman"/>
          <w:sz w:val="24"/>
          <w:szCs w:val="24"/>
        </w:rPr>
        <w:t xml:space="preserve">  </w:t>
      </w:r>
      <w:r w:rsidRPr="00833F0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33F0C">
        <w:rPr>
          <w:rFonts w:ascii="Times New Roman" w:hAnsi="Times New Roman" w:cs="Times New Roman"/>
          <w:sz w:val="24"/>
          <w:szCs w:val="24"/>
        </w:rPr>
        <w:t>oraz przykładów</w:t>
      </w:r>
      <w:r>
        <w:rPr>
          <w:rFonts w:ascii="Times New Roman" w:hAnsi="Times New Roman" w:cs="Times New Roman"/>
          <w:sz w:val="24"/>
          <w:szCs w:val="24"/>
        </w:rPr>
        <w:t xml:space="preserve"> </w:t>
      </w:r>
      <w:r w:rsidRPr="00833F0C">
        <w:rPr>
          <w:rFonts w:ascii="Times New Roman" w:hAnsi="Times New Roman" w:cs="Times New Roman"/>
          <w:sz w:val="24"/>
          <w:szCs w:val="24"/>
        </w:rPr>
        <w:t xml:space="preserve">zadań; </w:t>
      </w:r>
    </w:p>
    <w:p w:rsidR="00833F0C" w:rsidRPr="00833F0C" w:rsidRDefault="00833F0C" w:rsidP="00833F0C">
      <w:pPr>
        <w:ind w:firstLine="706"/>
        <w:jc w:val="both"/>
        <w:rPr>
          <w:rFonts w:ascii="Times New Roman" w:hAnsi="Times New Roman" w:cs="Times New Roman"/>
          <w:sz w:val="24"/>
          <w:szCs w:val="24"/>
        </w:rPr>
      </w:pPr>
      <w:r w:rsidRPr="00833F0C">
        <w:rPr>
          <w:rFonts w:ascii="Times New Roman" w:eastAsia="Times New Roman" w:hAnsi="Times New Roman" w:cs="Times New Roman"/>
          <w:sz w:val="24"/>
          <w:szCs w:val="24"/>
        </w:rPr>
        <w:t xml:space="preserve">9) informacji na temat wyników egzaminu po klasie VIII. </w:t>
      </w:r>
    </w:p>
    <w:p w:rsidR="00833F0C" w:rsidRPr="00833F0C" w:rsidRDefault="00833F0C" w:rsidP="00833F0C">
      <w:pPr>
        <w:ind w:left="4"/>
        <w:jc w:val="both"/>
        <w:rPr>
          <w:rFonts w:ascii="Times New Roman" w:hAnsi="Times New Roman" w:cs="Times New Roman"/>
          <w:sz w:val="24"/>
          <w:szCs w:val="24"/>
        </w:rPr>
      </w:pPr>
    </w:p>
    <w:p w:rsidR="00833F0C" w:rsidRPr="0030551B" w:rsidRDefault="0030551B" w:rsidP="0030551B">
      <w:pPr>
        <w:ind w:left="4"/>
        <w:jc w:val="both"/>
        <w:rPr>
          <w:rFonts w:ascii="Times New Roman" w:eastAsia="Times New Roman" w:hAnsi="Times New Roman" w:cs="Times New Roman"/>
          <w:sz w:val="24"/>
          <w:szCs w:val="24"/>
        </w:rPr>
      </w:pPr>
      <w:r w:rsidRPr="0030551B">
        <w:rPr>
          <w:rFonts w:ascii="Times New Roman" w:eastAsia="Cambria" w:hAnsi="Times New Roman" w:cs="Times New Roman"/>
          <w:sz w:val="24"/>
          <w:szCs w:val="24"/>
        </w:rPr>
        <w:t>3.</w:t>
      </w:r>
      <w:r>
        <w:rPr>
          <w:rFonts w:ascii="Times New Roman" w:eastAsia="Cambria" w:hAnsi="Times New Roman" w:cs="Times New Roman"/>
          <w:sz w:val="24"/>
          <w:szCs w:val="24"/>
        </w:rPr>
        <w:t xml:space="preserve"> </w:t>
      </w:r>
      <w:r w:rsidR="00833F0C" w:rsidRPr="0030551B">
        <w:rPr>
          <w:rFonts w:ascii="Times New Roman" w:eastAsia="Cambria" w:hAnsi="Times New Roman" w:cs="Times New Roman"/>
          <w:sz w:val="24"/>
          <w:szCs w:val="24"/>
        </w:rPr>
        <w:t>Aktywizowanie rodziców i uzyskanie wsparcia w realizowaniu zadań szkoły</w:t>
      </w:r>
      <w:r w:rsidR="00833F0C" w:rsidRPr="0030551B">
        <w:rPr>
          <w:rFonts w:ascii="Times New Roman" w:eastAsia="Cambria" w:hAnsi="Times New Roman" w:cs="Times New Roman"/>
          <w:b/>
          <w:sz w:val="24"/>
          <w:szCs w:val="24"/>
        </w:rPr>
        <w:t xml:space="preserve"> </w:t>
      </w:r>
      <w:r w:rsidR="00833F0C" w:rsidRPr="0030551B">
        <w:rPr>
          <w:rFonts w:ascii="Times New Roman" w:eastAsia="Cambria" w:hAnsi="Times New Roman" w:cs="Times New Roman"/>
          <w:sz w:val="24"/>
          <w:szCs w:val="24"/>
        </w:rPr>
        <w:t>realizowane</w:t>
      </w:r>
      <w:r w:rsidR="00833F0C" w:rsidRPr="0030551B">
        <w:rPr>
          <w:rFonts w:ascii="Times New Roman" w:eastAsia="Cambria" w:hAnsi="Times New Roman" w:cs="Times New Roman"/>
          <w:b/>
          <w:sz w:val="24"/>
          <w:szCs w:val="24"/>
        </w:rPr>
        <w:t xml:space="preserve"> </w:t>
      </w:r>
      <w:r w:rsidR="00833F0C" w:rsidRPr="0030551B">
        <w:rPr>
          <w:rFonts w:ascii="Times New Roman" w:eastAsia="Cambria" w:hAnsi="Times New Roman" w:cs="Times New Roman"/>
          <w:sz w:val="24"/>
          <w:szCs w:val="24"/>
        </w:rPr>
        <w:t>jest poprzez:</w:t>
      </w:r>
    </w:p>
    <w:p w:rsidR="00833F0C" w:rsidRPr="00833F0C" w:rsidRDefault="00833F0C" w:rsidP="00833F0C">
      <w:pPr>
        <w:jc w:val="both"/>
        <w:rPr>
          <w:rFonts w:ascii="Times New Roman" w:eastAsia="Times New Roman" w:hAnsi="Times New Roman" w:cs="Times New Roman"/>
          <w:sz w:val="24"/>
          <w:szCs w:val="24"/>
        </w:rPr>
      </w:pPr>
    </w:p>
    <w:p w:rsidR="0030551B" w:rsidRPr="0030551B" w:rsidRDefault="0030551B" w:rsidP="0030551B">
      <w:pPr>
        <w:tabs>
          <w:tab w:val="left" w:pos="284"/>
        </w:tabs>
        <w:ind w:left="284" w:hanging="284"/>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lastRenderedPageBreak/>
        <w:tab/>
        <w:t>1</w:t>
      </w:r>
      <w:r>
        <w:rPr>
          <w:rFonts w:ascii="Times New Roman" w:eastAsia="Cambria" w:hAnsi="Times New Roman" w:cs="Times New Roman"/>
          <w:sz w:val="24"/>
          <w:szCs w:val="24"/>
        </w:rPr>
        <w:t xml:space="preserve">) </w:t>
      </w:r>
      <w:r w:rsidR="00833F0C" w:rsidRPr="0030551B">
        <w:rPr>
          <w:rFonts w:ascii="Times New Roman" w:eastAsia="Cambria" w:hAnsi="Times New Roman" w:cs="Times New Roman"/>
          <w:sz w:val="24"/>
          <w:szCs w:val="24"/>
        </w:rPr>
        <w:t>pomoc rodzicom w dobrym wywiązywaniu się z zadań opiekuńczych i wychowawczych</w:t>
      </w:r>
    </w:p>
    <w:p w:rsidR="00833F0C" w:rsidRPr="0030551B" w:rsidRDefault="0030551B" w:rsidP="0030551B">
      <w:pPr>
        <w:ind w:left="284" w:hanging="284"/>
        <w:rPr>
          <w:rFonts w:ascii="Times New Roman" w:hAnsi="Times New Roman" w:cs="Times New Roman"/>
          <w:sz w:val="24"/>
          <w:szCs w:val="24"/>
        </w:rPr>
      </w:pPr>
      <w:r>
        <w:t xml:space="preserve">         </w:t>
      </w:r>
      <w:r w:rsidR="00833F0C" w:rsidRPr="0030551B">
        <w:t xml:space="preserve"> </w:t>
      </w:r>
      <w:r w:rsidRPr="0030551B">
        <w:t xml:space="preserve">  </w:t>
      </w:r>
      <w:r w:rsidR="00833F0C" w:rsidRPr="0030551B">
        <w:rPr>
          <w:rFonts w:ascii="Times New Roman" w:hAnsi="Times New Roman" w:cs="Times New Roman"/>
          <w:sz w:val="24"/>
          <w:szCs w:val="24"/>
        </w:rPr>
        <w:t>przez:</w:t>
      </w:r>
    </w:p>
    <w:p w:rsidR="00833F0C" w:rsidRDefault="00833F0C" w:rsidP="0030551B">
      <w:pPr>
        <w:pStyle w:val="Akapitzlist"/>
        <w:numPr>
          <w:ilvl w:val="0"/>
          <w:numId w:val="39"/>
        </w:numPr>
        <w:tabs>
          <w:tab w:val="left" w:pos="284"/>
        </w:tabs>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organizowanie treningów i warsztatów rozwijają</w:t>
      </w:r>
      <w:r w:rsidR="0030551B">
        <w:rPr>
          <w:rFonts w:ascii="Times New Roman" w:eastAsia="Cambria" w:hAnsi="Times New Roman" w:cs="Times New Roman"/>
          <w:sz w:val="24"/>
          <w:szCs w:val="24"/>
        </w:rPr>
        <w:t>cych umiejętności rodzicielskie;</w:t>
      </w:r>
    </w:p>
    <w:p w:rsidR="00833F0C" w:rsidRPr="0030551B" w:rsidRDefault="00833F0C" w:rsidP="0030551B">
      <w:pPr>
        <w:pStyle w:val="Akapitzlist"/>
        <w:numPr>
          <w:ilvl w:val="0"/>
          <w:numId w:val="39"/>
        </w:numPr>
        <w:tabs>
          <w:tab w:val="left" w:pos="284"/>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zapewnienie poradnictwa i konsultacji w rozwiązywaniu trudności związanych z wychowaniem dziecka;</w:t>
      </w:r>
    </w:p>
    <w:p w:rsidR="00833F0C" w:rsidRPr="00833F0C" w:rsidRDefault="00833F0C" w:rsidP="00833F0C">
      <w:pPr>
        <w:tabs>
          <w:tab w:val="left" w:pos="284"/>
        </w:tabs>
        <w:ind w:left="284" w:hanging="284"/>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ab/>
        <w:t>2) doskonalenie form komunikacji pomiędzy szkołą a rodzinami uczniów poprzez:</w:t>
      </w:r>
    </w:p>
    <w:p w:rsidR="00833F0C" w:rsidRDefault="00833F0C" w:rsidP="0030551B">
      <w:pPr>
        <w:pStyle w:val="Akapitzlist"/>
        <w:numPr>
          <w:ilvl w:val="0"/>
          <w:numId w:val="40"/>
        </w:numPr>
        <w:tabs>
          <w:tab w:val="left" w:pos="284"/>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organizowanie spotkań grupowy</w:t>
      </w:r>
      <w:r w:rsidR="0030551B">
        <w:rPr>
          <w:rFonts w:ascii="Times New Roman" w:eastAsia="Cambria" w:hAnsi="Times New Roman" w:cs="Times New Roman"/>
          <w:sz w:val="24"/>
          <w:szCs w:val="24"/>
        </w:rPr>
        <w:t>ch i indywidualnych z rodzicami;</w:t>
      </w:r>
    </w:p>
    <w:p w:rsidR="00833F0C" w:rsidRDefault="00833F0C" w:rsidP="0030551B">
      <w:pPr>
        <w:pStyle w:val="Akapitzlist"/>
        <w:numPr>
          <w:ilvl w:val="0"/>
          <w:numId w:val="40"/>
        </w:numPr>
        <w:tabs>
          <w:tab w:val="left" w:pos="284"/>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org</w:t>
      </w:r>
      <w:r w:rsidR="0030551B">
        <w:rPr>
          <w:rFonts w:ascii="Times New Roman" w:eastAsia="Cambria" w:hAnsi="Times New Roman" w:cs="Times New Roman"/>
          <w:sz w:val="24"/>
          <w:szCs w:val="24"/>
        </w:rPr>
        <w:t>anizowanie rodzinnych konkursów;</w:t>
      </w:r>
    </w:p>
    <w:p w:rsidR="00833F0C" w:rsidRPr="0030551B" w:rsidRDefault="00833F0C" w:rsidP="0030551B">
      <w:pPr>
        <w:pStyle w:val="Akapitzlist"/>
        <w:numPr>
          <w:ilvl w:val="0"/>
          <w:numId w:val="40"/>
        </w:numPr>
        <w:tabs>
          <w:tab w:val="left" w:pos="284"/>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 xml:space="preserve">przekazywanie informacji przez korespondencję, telefonicznie, stronę </w:t>
      </w:r>
      <w:proofErr w:type="spellStart"/>
      <w:r w:rsidRPr="0030551B">
        <w:rPr>
          <w:rFonts w:ascii="Times New Roman" w:eastAsia="Cambria" w:hAnsi="Times New Roman" w:cs="Times New Roman"/>
          <w:sz w:val="24"/>
          <w:szCs w:val="24"/>
        </w:rPr>
        <w:t>w</w:t>
      </w:r>
      <w:r w:rsidR="0030551B">
        <w:rPr>
          <w:rFonts w:ascii="Times New Roman" w:eastAsia="Cambria" w:hAnsi="Times New Roman" w:cs="Times New Roman"/>
          <w:sz w:val="24"/>
          <w:szCs w:val="24"/>
        </w:rPr>
        <w:t>ww</w:t>
      </w:r>
      <w:proofErr w:type="spellEnd"/>
      <w:r w:rsidR="0030551B">
        <w:rPr>
          <w:rFonts w:ascii="Times New Roman" w:eastAsia="Cambria" w:hAnsi="Times New Roman" w:cs="Times New Roman"/>
          <w:sz w:val="24"/>
          <w:szCs w:val="24"/>
        </w:rPr>
        <w:t>, inne materiały informacyjne;</w:t>
      </w:r>
    </w:p>
    <w:p w:rsidR="0030551B" w:rsidRPr="0030551B" w:rsidRDefault="0030551B" w:rsidP="0030551B">
      <w:pPr>
        <w:tabs>
          <w:tab w:val="left" w:pos="284"/>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ab/>
        <w:t>3</w:t>
      </w:r>
      <w:r>
        <w:rPr>
          <w:rFonts w:ascii="Times New Roman" w:eastAsia="Cambria" w:hAnsi="Times New Roman" w:cs="Times New Roman"/>
          <w:sz w:val="24"/>
          <w:szCs w:val="24"/>
        </w:rPr>
        <w:t xml:space="preserve">) </w:t>
      </w:r>
      <w:r w:rsidR="00833F0C" w:rsidRPr="0030551B">
        <w:rPr>
          <w:rFonts w:ascii="Times New Roman" w:eastAsia="Cambria" w:hAnsi="Times New Roman" w:cs="Times New Roman"/>
          <w:sz w:val="24"/>
          <w:szCs w:val="24"/>
        </w:rPr>
        <w:t>dostarczanie rodzicom wiedzy, umiejętności i pomysłów na pomoc dzieciom w nauce</w:t>
      </w:r>
    </w:p>
    <w:p w:rsidR="00833F0C" w:rsidRPr="0030551B" w:rsidRDefault="0030551B" w:rsidP="0030551B">
      <w:pPr>
        <w:rPr>
          <w:rFonts w:ascii="Times New Roman" w:hAnsi="Times New Roman" w:cs="Times New Roman"/>
          <w:sz w:val="24"/>
          <w:szCs w:val="24"/>
        </w:rPr>
      </w:pPr>
      <w:r>
        <w:rPr>
          <w:rFonts w:ascii="Times New Roman" w:hAnsi="Times New Roman" w:cs="Times New Roman"/>
          <w:sz w:val="24"/>
          <w:szCs w:val="24"/>
        </w:rPr>
        <w:t xml:space="preserve">         </w:t>
      </w:r>
      <w:r w:rsidR="00833F0C" w:rsidRPr="0030551B">
        <w:rPr>
          <w:rFonts w:ascii="Times New Roman" w:hAnsi="Times New Roman" w:cs="Times New Roman"/>
          <w:sz w:val="24"/>
          <w:szCs w:val="24"/>
        </w:rPr>
        <w:t>przez:</w:t>
      </w:r>
    </w:p>
    <w:p w:rsidR="00833F0C" w:rsidRDefault="00833F0C" w:rsidP="0030551B">
      <w:pPr>
        <w:pStyle w:val="Akapitzlist"/>
        <w:numPr>
          <w:ilvl w:val="0"/>
          <w:numId w:val="41"/>
        </w:numPr>
        <w:tabs>
          <w:tab w:val="left" w:pos="709"/>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zadawani</w:t>
      </w:r>
      <w:r w:rsidR="0030551B">
        <w:rPr>
          <w:rFonts w:ascii="Times New Roman" w:eastAsia="Cambria" w:hAnsi="Times New Roman" w:cs="Times New Roman"/>
          <w:sz w:val="24"/>
          <w:szCs w:val="24"/>
        </w:rPr>
        <w:t>e interaktywnych zadań domowych;</w:t>
      </w:r>
    </w:p>
    <w:p w:rsidR="00833F0C" w:rsidRPr="0030551B" w:rsidRDefault="00833F0C" w:rsidP="0030551B">
      <w:pPr>
        <w:pStyle w:val="Akapitzlist"/>
        <w:numPr>
          <w:ilvl w:val="0"/>
          <w:numId w:val="41"/>
        </w:numPr>
        <w:tabs>
          <w:tab w:val="left" w:pos="709"/>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edukację na temat procesów poznawczych dzieci, instruktaż pomagania dziecku w nauce;</w:t>
      </w:r>
    </w:p>
    <w:p w:rsidR="00833F0C" w:rsidRPr="00833F0C" w:rsidRDefault="00833F0C" w:rsidP="00833F0C">
      <w:pPr>
        <w:tabs>
          <w:tab w:val="left" w:pos="284"/>
        </w:tabs>
        <w:ind w:left="284" w:hanging="284"/>
        <w:jc w:val="both"/>
        <w:rPr>
          <w:rFonts w:ascii="Times New Roman" w:eastAsia="Cambria" w:hAnsi="Times New Roman" w:cs="Times New Roman"/>
          <w:sz w:val="24"/>
          <w:szCs w:val="24"/>
        </w:rPr>
      </w:pPr>
      <w:r w:rsidRPr="00833F0C">
        <w:rPr>
          <w:rFonts w:ascii="Times New Roman" w:eastAsia="Cambria" w:hAnsi="Times New Roman" w:cs="Times New Roman"/>
          <w:sz w:val="24"/>
          <w:szCs w:val="24"/>
        </w:rPr>
        <w:tab/>
        <w:t>4) pozyskiwanie i rozwijanie pomocy rodziców w realizacji zadań szkoły przez:</w:t>
      </w:r>
    </w:p>
    <w:p w:rsidR="00833F0C" w:rsidRDefault="00833F0C" w:rsidP="0030551B">
      <w:pPr>
        <w:pStyle w:val="Akapitzlist"/>
        <w:numPr>
          <w:ilvl w:val="0"/>
          <w:numId w:val="42"/>
        </w:numPr>
        <w:tabs>
          <w:tab w:val="left" w:pos="709"/>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zachęcanie d</w:t>
      </w:r>
      <w:r w:rsidR="0030551B">
        <w:rPr>
          <w:rFonts w:ascii="Times New Roman" w:eastAsia="Cambria" w:hAnsi="Times New Roman" w:cs="Times New Roman"/>
          <w:sz w:val="24"/>
          <w:szCs w:val="24"/>
        </w:rPr>
        <w:t>o działań w formie wolontariatu;</w:t>
      </w:r>
    </w:p>
    <w:p w:rsidR="00833F0C" w:rsidRDefault="00833F0C" w:rsidP="0030551B">
      <w:pPr>
        <w:pStyle w:val="Akapitzlist"/>
        <w:numPr>
          <w:ilvl w:val="0"/>
          <w:numId w:val="42"/>
        </w:numPr>
        <w:tabs>
          <w:tab w:val="left" w:pos="709"/>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ins</w:t>
      </w:r>
      <w:r w:rsidR="0030551B" w:rsidRPr="0030551B">
        <w:rPr>
          <w:rFonts w:ascii="Times New Roman" w:eastAsia="Cambria" w:hAnsi="Times New Roman" w:cs="Times New Roman"/>
          <w:sz w:val="24"/>
          <w:szCs w:val="24"/>
        </w:rPr>
        <w:t>pirowanie rodziców do działania;</w:t>
      </w:r>
    </w:p>
    <w:p w:rsidR="00833F0C" w:rsidRDefault="0030551B" w:rsidP="0030551B">
      <w:pPr>
        <w:pStyle w:val="Akapitzlist"/>
        <w:numPr>
          <w:ilvl w:val="0"/>
          <w:numId w:val="42"/>
        </w:numPr>
        <w:tabs>
          <w:tab w:val="left" w:pos="709"/>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wspieranie inicjatyw rodziców;</w:t>
      </w:r>
    </w:p>
    <w:p w:rsidR="00833F0C" w:rsidRDefault="0030551B" w:rsidP="0030551B">
      <w:pPr>
        <w:pStyle w:val="Akapitzlist"/>
        <w:numPr>
          <w:ilvl w:val="0"/>
          <w:numId w:val="42"/>
        </w:numPr>
        <w:tabs>
          <w:tab w:val="left" w:pos="709"/>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wskazywanie obszarów działania;</w:t>
      </w:r>
    </w:p>
    <w:p w:rsidR="00833F0C" w:rsidRPr="0030551B" w:rsidRDefault="00833F0C" w:rsidP="0030551B">
      <w:pPr>
        <w:pStyle w:val="Akapitzlist"/>
        <w:numPr>
          <w:ilvl w:val="0"/>
          <w:numId w:val="42"/>
        </w:numPr>
        <w:tabs>
          <w:tab w:val="left" w:pos="709"/>
        </w:tabs>
        <w:jc w:val="both"/>
        <w:rPr>
          <w:rFonts w:ascii="Times New Roman" w:eastAsia="Cambria" w:hAnsi="Times New Roman" w:cs="Times New Roman"/>
          <w:sz w:val="24"/>
          <w:szCs w:val="24"/>
        </w:rPr>
      </w:pPr>
      <w:r w:rsidRPr="0030551B">
        <w:rPr>
          <w:rFonts w:ascii="Times New Roman" w:eastAsia="Cambria" w:hAnsi="Times New Roman" w:cs="Times New Roman"/>
          <w:sz w:val="24"/>
          <w:szCs w:val="24"/>
        </w:rPr>
        <w:t>upowszechnianie</w:t>
      </w:r>
      <w:r w:rsidR="0030551B" w:rsidRPr="0030551B">
        <w:rPr>
          <w:rFonts w:ascii="Times New Roman" w:eastAsia="Cambria" w:hAnsi="Times New Roman" w:cs="Times New Roman"/>
          <w:sz w:val="24"/>
          <w:szCs w:val="24"/>
        </w:rPr>
        <w:t xml:space="preserve"> i nagradzanie dokonań rodziców.</w:t>
      </w:r>
    </w:p>
    <w:p w:rsidR="00833F0C" w:rsidRDefault="00833F0C" w:rsidP="00BA0193">
      <w:pPr>
        <w:rPr>
          <w:rFonts w:ascii="Times New Roman" w:eastAsia="Cambria" w:hAnsi="Times New Roman" w:cs="Times New Roman"/>
          <w:b/>
          <w:sz w:val="24"/>
          <w:szCs w:val="24"/>
        </w:rPr>
      </w:pPr>
    </w:p>
    <w:p w:rsidR="00F56F9D" w:rsidRDefault="00F56F9D" w:rsidP="00AB32BF">
      <w:pPr>
        <w:pStyle w:val="Nagwek1"/>
        <w:rPr>
          <w:rFonts w:eastAsia="Cambria"/>
        </w:rPr>
      </w:pPr>
      <w:bookmarkStart w:id="40" w:name="_Toc496971346"/>
    </w:p>
    <w:p w:rsidR="00F56F9D" w:rsidRDefault="00F56F9D" w:rsidP="00AB32BF">
      <w:pPr>
        <w:pStyle w:val="Nagwek1"/>
        <w:rPr>
          <w:rFonts w:eastAsia="Cambria"/>
        </w:rPr>
      </w:pPr>
    </w:p>
    <w:p w:rsidR="00F56F9D" w:rsidRPr="00F56F9D" w:rsidRDefault="00F56F9D" w:rsidP="00F56F9D"/>
    <w:p w:rsidR="00F56F9D" w:rsidRDefault="00F56F9D" w:rsidP="00AB32BF">
      <w:pPr>
        <w:pStyle w:val="Nagwek1"/>
        <w:rPr>
          <w:rFonts w:eastAsia="Cambria"/>
        </w:rPr>
      </w:pPr>
    </w:p>
    <w:p w:rsidR="008E6D88" w:rsidRDefault="008E6D88" w:rsidP="00AB32BF">
      <w:pPr>
        <w:pStyle w:val="Nagwek1"/>
        <w:rPr>
          <w:rFonts w:eastAsia="Cambria"/>
        </w:rPr>
      </w:pPr>
      <w:r>
        <w:rPr>
          <w:rFonts w:eastAsia="Cambria"/>
        </w:rPr>
        <w:t xml:space="preserve">Rozdział </w:t>
      </w:r>
      <w:bookmarkEnd w:id="40"/>
      <w:r w:rsidR="00294DE5">
        <w:rPr>
          <w:rFonts w:eastAsia="Cambria"/>
        </w:rPr>
        <w:t>20</w:t>
      </w:r>
    </w:p>
    <w:p w:rsidR="008E6D88" w:rsidRDefault="008E6D88" w:rsidP="00AB32BF">
      <w:pPr>
        <w:pStyle w:val="Nagwek1"/>
        <w:rPr>
          <w:rFonts w:eastAsia="Cambria"/>
        </w:rPr>
      </w:pPr>
    </w:p>
    <w:p w:rsidR="003A2397" w:rsidRDefault="008E6D88" w:rsidP="009E1F01">
      <w:pPr>
        <w:pStyle w:val="Nagwek1"/>
        <w:rPr>
          <w:rFonts w:eastAsia="Cambria"/>
        </w:rPr>
      </w:pPr>
      <w:bookmarkStart w:id="41" w:name="_Toc496971347"/>
      <w:r>
        <w:rPr>
          <w:rFonts w:eastAsia="Cambria"/>
        </w:rPr>
        <w:t>Współdziałanie w zakresie działalności innowacyjnej</w:t>
      </w:r>
      <w:bookmarkEnd w:id="41"/>
    </w:p>
    <w:p w:rsidR="009E1F01" w:rsidRPr="009E1F01" w:rsidRDefault="009E1F01" w:rsidP="009E1F01"/>
    <w:p w:rsidR="003A2397" w:rsidRDefault="003A2397" w:rsidP="00BA0193">
      <w:pPr>
        <w:rPr>
          <w:rFonts w:ascii="Times New Roman" w:eastAsia="Cambria" w:hAnsi="Times New Roman" w:cs="Times New Roman"/>
          <w:b/>
          <w:sz w:val="24"/>
          <w:szCs w:val="24"/>
        </w:rPr>
      </w:pPr>
    </w:p>
    <w:p w:rsidR="00BA0193"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69</w:t>
      </w:r>
    </w:p>
    <w:p w:rsidR="008E6D88" w:rsidRDefault="008E6D88" w:rsidP="00BA0193">
      <w:pPr>
        <w:rPr>
          <w:rFonts w:ascii="Times New Roman" w:eastAsia="Cambria" w:hAnsi="Times New Roman" w:cs="Times New Roman"/>
          <w:b/>
          <w:sz w:val="24"/>
          <w:szCs w:val="24"/>
        </w:rPr>
      </w:pPr>
    </w:p>
    <w:p w:rsidR="008E6D88" w:rsidRDefault="00276459" w:rsidP="00276459">
      <w:pPr>
        <w:jc w:val="both"/>
        <w:rPr>
          <w:rFonts w:ascii="Times New Roman" w:eastAsia="Times New Roman" w:hAnsi="Times New Roman" w:cs="Times New Roman"/>
          <w:color w:val="2F2F2F"/>
          <w:sz w:val="24"/>
          <w:szCs w:val="24"/>
        </w:rPr>
      </w:pPr>
      <w:r w:rsidRPr="00276459">
        <w:rPr>
          <w:rFonts w:ascii="Times New Roman" w:eastAsia="Times New Roman" w:hAnsi="Times New Roman" w:cs="Times New Roman"/>
          <w:color w:val="2F2F2F"/>
          <w:sz w:val="24"/>
          <w:szCs w:val="24"/>
        </w:rPr>
        <w:t>1.</w:t>
      </w:r>
      <w:r>
        <w:rPr>
          <w:rFonts w:ascii="Times New Roman" w:eastAsia="Times New Roman" w:hAnsi="Times New Roman" w:cs="Times New Roman"/>
          <w:color w:val="2F2F2F"/>
          <w:sz w:val="24"/>
          <w:szCs w:val="24"/>
        </w:rPr>
        <w:t xml:space="preserve"> </w:t>
      </w:r>
      <w:r w:rsidR="008E6D88" w:rsidRPr="00276459">
        <w:rPr>
          <w:rFonts w:ascii="Times New Roman" w:eastAsia="Times New Roman" w:hAnsi="Times New Roman" w:cs="Times New Roman"/>
          <w:color w:val="2F2F2F"/>
          <w:sz w:val="24"/>
          <w:szCs w:val="24"/>
        </w:rPr>
        <w:t>W szkole mogą być wprowadzane innowacje pedagogiczne. Uchwałę w sprawie wprowadzenia innowacji w szkole podejmuje rada pedagogiczna po uzyskaniu zgody nauczycieli, którzy będą uczestniczyć w innowacji.</w:t>
      </w:r>
    </w:p>
    <w:p w:rsidR="00276459" w:rsidRPr="00276459" w:rsidRDefault="00276459" w:rsidP="00276459">
      <w:pPr>
        <w:jc w:val="both"/>
        <w:rPr>
          <w:rFonts w:ascii="Times New Roman" w:eastAsia="Times New Roman" w:hAnsi="Times New Roman" w:cs="Times New Roman"/>
          <w:color w:val="2F2F2F"/>
          <w:sz w:val="24"/>
          <w:szCs w:val="24"/>
        </w:rPr>
      </w:pPr>
    </w:p>
    <w:p w:rsidR="008E6D88" w:rsidRDefault="00276459" w:rsidP="00276459">
      <w:pPr>
        <w:jc w:val="both"/>
        <w:rPr>
          <w:rFonts w:ascii="Times New Roman" w:eastAsia="Times New Roman" w:hAnsi="Times New Roman" w:cs="Times New Roman"/>
          <w:color w:val="2F2F2F"/>
          <w:sz w:val="24"/>
          <w:szCs w:val="24"/>
        </w:rPr>
      </w:pPr>
      <w:r w:rsidRPr="00276459">
        <w:rPr>
          <w:rFonts w:ascii="Times New Roman" w:eastAsia="Times New Roman" w:hAnsi="Times New Roman" w:cs="Times New Roman"/>
          <w:color w:val="2F2F2F"/>
          <w:sz w:val="24"/>
          <w:szCs w:val="24"/>
        </w:rPr>
        <w:t>2.</w:t>
      </w:r>
      <w:r>
        <w:rPr>
          <w:rFonts w:ascii="Times New Roman" w:eastAsia="Times New Roman" w:hAnsi="Times New Roman" w:cs="Times New Roman"/>
          <w:color w:val="2F2F2F"/>
          <w:sz w:val="24"/>
          <w:szCs w:val="24"/>
        </w:rPr>
        <w:t xml:space="preserve"> </w:t>
      </w:r>
      <w:r w:rsidR="008E6D88" w:rsidRPr="00276459">
        <w:rPr>
          <w:rFonts w:ascii="Times New Roman" w:eastAsia="Times New Roman" w:hAnsi="Times New Roman" w:cs="Times New Roman"/>
          <w:color w:val="2F2F2F"/>
          <w:sz w:val="24"/>
          <w:szCs w:val="24"/>
        </w:rPr>
        <w:t>Oddział, w którym prowadzona będzie innowacja wybierany jest przez dyrektora szkoły w porozumieniu z nauczycielem prowadzącym innowację, po zasięgnięciu opinii rodziców danego oddziału.</w:t>
      </w:r>
    </w:p>
    <w:p w:rsidR="00276459" w:rsidRPr="00276459" w:rsidRDefault="00276459" w:rsidP="00276459">
      <w:pPr>
        <w:jc w:val="both"/>
        <w:rPr>
          <w:rFonts w:ascii="Times New Roman" w:eastAsia="Times New Roman" w:hAnsi="Times New Roman" w:cs="Times New Roman"/>
          <w:color w:val="2F2F2F"/>
          <w:sz w:val="24"/>
          <w:szCs w:val="24"/>
        </w:rPr>
      </w:pPr>
    </w:p>
    <w:p w:rsidR="008E6D88" w:rsidRPr="00276459" w:rsidRDefault="00276459" w:rsidP="00276459">
      <w:pPr>
        <w:jc w:val="both"/>
        <w:rPr>
          <w:rFonts w:ascii="Times New Roman" w:eastAsia="Times New Roman" w:hAnsi="Times New Roman" w:cs="Times New Roman"/>
          <w:color w:val="2F2F2F"/>
          <w:sz w:val="24"/>
          <w:szCs w:val="24"/>
        </w:rPr>
      </w:pPr>
      <w:r w:rsidRPr="00276459">
        <w:rPr>
          <w:rFonts w:ascii="Times New Roman" w:eastAsia="Times New Roman" w:hAnsi="Times New Roman" w:cs="Times New Roman"/>
          <w:color w:val="2F2F2F"/>
          <w:sz w:val="24"/>
          <w:szCs w:val="24"/>
        </w:rPr>
        <w:t>3.</w:t>
      </w:r>
      <w:r>
        <w:rPr>
          <w:rFonts w:ascii="Times New Roman" w:eastAsia="Times New Roman" w:hAnsi="Times New Roman" w:cs="Times New Roman"/>
          <w:color w:val="2F2F2F"/>
          <w:sz w:val="24"/>
          <w:szCs w:val="24"/>
        </w:rPr>
        <w:t xml:space="preserve"> </w:t>
      </w:r>
      <w:r w:rsidR="008E6D88" w:rsidRPr="00276459">
        <w:rPr>
          <w:rFonts w:ascii="Times New Roman" w:eastAsia="Times New Roman" w:hAnsi="Times New Roman" w:cs="Times New Roman"/>
          <w:color w:val="2F2F2F"/>
          <w:sz w:val="24"/>
          <w:szCs w:val="24"/>
        </w:rPr>
        <w:t>Przed rozpoczęciem prowadzenia zajęć, o których mowa nauczyciel  przedstawia dyrektorowi szkoły program zajęć zaopiniowany przez dwóch nauczycieli mianowanych lub dyplomowanych.</w:t>
      </w:r>
    </w:p>
    <w:p w:rsidR="008E6D88" w:rsidRPr="008E6D88" w:rsidRDefault="008E6D88" w:rsidP="008E6D88">
      <w:pPr>
        <w:jc w:val="both"/>
        <w:rPr>
          <w:rFonts w:ascii="Times New Roman" w:eastAsia="Times New Roman" w:hAnsi="Times New Roman" w:cs="Times New Roman"/>
          <w:b/>
          <w:bCs/>
          <w:color w:val="2F2F2F"/>
          <w:sz w:val="24"/>
          <w:szCs w:val="24"/>
        </w:rPr>
      </w:pPr>
    </w:p>
    <w:p w:rsidR="008E6D88" w:rsidRDefault="00276459" w:rsidP="00276459">
      <w:pPr>
        <w:jc w:val="both"/>
        <w:rPr>
          <w:rFonts w:ascii="Times New Roman" w:eastAsia="Times New Roman" w:hAnsi="Times New Roman" w:cs="Times New Roman"/>
          <w:color w:val="2F2F2F"/>
          <w:sz w:val="24"/>
          <w:szCs w:val="24"/>
        </w:rPr>
      </w:pPr>
      <w:r>
        <w:rPr>
          <w:rFonts w:ascii="Times New Roman" w:eastAsia="Times New Roman" w:hAnsi="Times New Roman" w:cs="Times New Roman"/>
          <w:color w:val="2F2F2F"/>
          <w:sz w:val="24"/>
          <w:szCs w:val="24"/>
        </w:rPr>
        <w:t xml:space="preserve">4. </w:t>
      </w:r>
      <w:r w:rsidR="008E6D88" w:rsidRPr="00276459">
        <w:rPr>
          <w:rFonts w:ascii="Times New Roman" w:eastAsia="Times New Roman" w:hAnsi="Times New Roman" w:cs="Times New Roman"/>
          <w:color w:val="2F2F2F"/>
          <w:sz w:val="24"/>
          <w:szCs w:val="24"/>
        </w:rPr>
        <w:t>W szkole mogą działać, zgodnie ze swoimi statutami i obowiązującymi w tym względzie przepisami prawnymi</w:t>
      </w:r>
      <w:r w:rsidR="00756ECB">
        <w:rPr>
          <w:rFonts w:ascii="Times New Roman" w:eastAsia="Times New Roman" w:hAnsi="Times New Roman" w:cs="Times New Roman"/>
          <w:color w:val="2F2F2F"/>
          <w:sz w:val="24"/>
          <w:szCs w:val="24"/>
        </w:rPr>
        <w:t>,</w:t>
      </w:r>
      <w:r w:rsidR="008E6D88" w:rsidRPr="00276459">
        <w:rPr>
          <w:rFonts w:ascii="Times New Roman" w:eastAsia="Times New Roman" w:hAnsi="Times New Roman" w:cs="Times New Roman"/>
          <w:color w:val="2F2F2F"/>
          <w:sz w:val="24"/>
          <w:szCs w:val="24"/>
        </w:rPr>
        <w:t xml:space="preserve"> związki zrzeszające nauczycieli lub innych pracowników szkoły. Na terenie szkoły mogą działać organizacje i stowarzyszenia, których celem statutowym jest działalność wychowawcza wśród młodzieży, albo rozszerzanie i wzbogacanie form </w:t>
      </w:r>
      <w:r w:rsidR="008E6D88" w:rsidRPr="00276459">
        <w:rPr>
          <w:rFonts w:ascii="Times New Roman" w:eastAsia="Times New Roman" w:hAnsi="Times New Roman" w:cs="Times New Roman"/>
          <w:color w:val="2F2F2F"/>
          <w:sz w:val="24"/>
          <w:szCs w:val="24"/>
        </w:rPr>
        <w:lastRenderedPageBreak/>
        <w:t>działalności dydaktycznej, wychowawczej lub opiekuńczej zespołu szkół (np. kluby sportowe), za zgodą dyrektora szkoły po uprzednim uzgodnieniu warunków jej działalności oraz po uzyskaniu pozytywnej opinii rady pedagogicznej.</w:t>
      </w:r>
    </w:p>
    <w:p w:rsidR="00276459" w:rsidRPr="00276459" w:rsidRDefault="00276459" w:rsidP="00276459">
      <w:pPr>
        <w:jc w:val="both"/>
        <w:rPr>
          <w:rFonts w:ascii="Times New Roman" w:eastAsia="Times New Roman" w:hAnsi="Times New Roman" w:cs="Times New Roman"/>
          <w:color w:val="2F2F2F"/>
          <w:sz w:val="24"/>
          <w:szCs w:val="24"/>
        </w:rPr>
      </w:pPr>
    </w:p>
    <w:p w:rsidR="008E6D88" w:rsidRDefault="00276459" w:rsidP="00276459">
      <w:pPr>
        <w:jc w:val="both"/>
        <w:rPr>
          <w:rFonts w:ascii="Times New Roman" w:eastAsia="Times New Roman" w:hAnsi="Times New Roman" w:cs="Times New Roman"/>
          <w:color w:val="2F2F2F"/>
          <w:sz w:val="24"/>
          <w:szCs w:val="24"/>
        </w:rPr>
      </w:pPr>
      <w:r>
        <w:rPr>
          <w:rFonts w:ascii="Times New Roman" w:eastAsia="Times New Roman" w:hAnsi="Times New Roman" w:cs="Times New Roman"/>
          <w:color w:val="2F2F2F"/>
          <w:sz w:val="24"/>
          <w:szCs w:val="24"/>
        </w:rPr>
        <w:t xml:space="preserve">5. </w:t>
      </w:r>
      <w:r w:rsidR="008E6D88" w:rsidRPr="00276459">
        <w:rPr>
          <w:rFonts w:ascii="Times New Roman" w:eastAsia="Times New Roman" w:hAnsi="Times New Roman" w:cs="Times New Roman"/>
          <w:color w:val="2F2F2F"/>
          <w:sz w:val="24"/>
          <w:szCs w:val="24"/>
        </w:rPr>
        <w:t>Szkoła może udostępnić pomieszczenia na działalność </w:t>
      </w:r>
      <w:r w:rsidR="008E6D88" w:rsidRPr="00276459">
        <w:rPr>
          <w:rFonts w:ascii="Times New Roman" w:eastAsia="Times New Roman" w:hAnsi="Times New Roman" w:cs="Times New Roman"/>
          <w:b/>
          <w:bCs/>
          <w:color w:val="2F2F2F"/>
          <w:sz w:val="24"/>
          <w:szCs w:val="24"/>
        </w:rPr>
        <w:t>innych organizacji</w:t>
      </w:r>
      <w:r w:rsidR="008E6D88" w:rsidRPr="00276459">
        <w:rPr>
          <w:rFonts w:ascii="Times New Roman" w:eastAsia="Times New Roman" w:hAnsi="Times New Roman" w:cs="Times New Roman"/>
          <w:color w:val="2F2F2F"/>
          <w:sz w:val="24"/>
          <w:szCs w:val="24"/>
        </w:rPr>
        <w:t> oraz instytucji, ale niepolitycznych, zgodnie z obowiązującymi aktualnie przepisami i zgodnie z umową między stronami i tylko wtedy, gdy ich działalność nie zakłóca działalności wychowawczej szkoły.</w:t>
      </w:r>
    </w:p>
    <w:p w:rsidR="00276459" w:rsidRPr="00276459" w:rsidRDefault="00276459" w:rsidP="00276459">
      <w:pPr>
        <w:jc w:val="both"/>
        <w:rPr>
          <w:rFonts w:ascii="Times New Roman" w:eastAsia="Times New Roman" w:hAnsi="Times New Roman" w:cs="Times New Roman"/>
          <w:color w:val="2F2F2F"/>
          <w:sz w:val="24"/>
          <w:szCs w:val="24"/>
        </w:rPr>
      </w:pPr>
    </w:p>
    <w:p w:rsidR="008E6D88" w:rsidRPr="00276459" w:rsidRDefault="00276459" w:rsidP="00276459">
      <w:pPr>
        <w:jc w:val="both"/>
        <w:rPr>
          <w:rFonts w:ascii="Times New Roman" w:eastAsia="Times New Roman" w:hAnsi="Times New Roman" w:cs="Times New Roman"/>
          <w:color w:val="2F2F2F"/>
          <w:sz w:val="24"/>
          <w:szCs w:val="24"/>
        </w:rPr>
      </w:pPr>
      <w:r>
        <w:rPr>
          <w:rFonts w:ascii="Times New Roman" w:eastAsia="Times New Roman" w:hAnsi="Times New Roman" w:cs="Times New Roman"/>
          <w:color w:val="2F2F2F"/>
          <w:sz w:val="24"/>
          <w:szCs w:val="24"/>
        </w:rPr>
        <w:t xml:space="preserve">6. </w:t>
      </w:r>
      <w:r w:rsidR="00A126AB">
        <w:rPr>
          <w:rFonts w:ascii="Times New Roman" w:eastAsia="Times New Roman" w:hAnsi="Times New Roman" w:cs="Times New Roman"/>
          <w:color w:val="2F2F2F"/>
          <w:sz w:val="24"/>
          <w:szCs w:val="24"/>
        </w:rPr>
        <w:t>W szkole</w:t>
      </w:r>
      <w:r w:rsidR="008E6D88" w:rsidRPr="00276459">
        <w:rPr>
          <w:rFonts w:ascii="Times New Roman" w:eastAsia="Times New Roman" w:hAnsi="Times New Roman" w:cs="Times New Roman"/>
          <w:color w:val="2F2F2F"/>
          <w:sz w:val="24"/>
          <w:szCs w:val="24"/>
        </w:rPr>
        <w:t xml:space="preserve"> nie mogą działać partie i organizacje polityczne.</w:t>
      </w:r>
    </w:p>
    <w:p w:rsidR="008E6D88" w:rsidRDefault="008E6D88" w:rsidP="00BA0193">
      <w:pPr>
        <w:rPr>
          <w:rFonts w:ascii="Times New Roman" w:eastAsia="Cambria" w:hAnsi="Times New Roman" w:cs="Times New Roman"/>
          <w:b/>
          <w:sz w:val="24"/>
          <w:szCs w:val="24"/>
        </w:rPr>
      </w:pPr>
    </w:p>
    <w:p w:rsidR="009F7A37" w:rsidRDefault="009F7A37" w:rsidP="00AB32BF">
      <w:pPr>
        <w:pStyle w:val="Nagwek1"/>
        <w:rPr>
          <w:rFonts w:eastAsia="Cambria"/>
        </w:rPr>
      </w:pPr>
      <w:bookmarkStart w:id="42" w:name="_Toc496971348"/>
      <w:r>
        <w:rPr>
          <w:rFonts w:eastAsia="Cambria"/>
        </w:rPr>
        <w:t>Rozdział 2</w:t>
      </w:r>
      <w:bookmarkEnd w:id="42"/>
      <w:r w:rsidR="00294DE5">
        <w:rPr>
          <w:rFonts w:eastAsia="Cambria"/>
        </w:rPr>
        <w:t>1</w:t>
      </w:r>
    </w:p>
    <w:p w:rsidR="009F7A37" w:rsidRDefault="009F7A37" w:rsidP="00AB32BF">
      <w:pPr>
        <w:pStyle w:val="Nagwek1"/>
        <w:rPr>
          <w:rFonts w:eastAsia="Cambria"/>
        </w:rPr>
      </w:pPr>
    </w:p>
    <w:p w:rsidR="009F7A37" w:rsidRDefault="009F7A37" w:rsidP="00AB32BF">
      <w:pPr>
        <w:pStyle w:val="Nagwek1"/>
        <w:rPr>
          <w:rFonts w:eastAsia="Cambria"/>
        </w:rPr>
      </w:pPr>
      <w:bookmarkStart w:id="43" w:name="_Toc496971349"/>
      <w:r>
        <w:rPr>
          <w:rFonts w:eastAsia="Cambria"/>
        </w:rPr>
        <w:t>Sztandar szkoły</w:t>
      </w:r>
      <w:bookmarkEnd w:id="43"/>
    </w:p>
    <w:p w:rsidR="009F7A37" w:rsidRDefault="009F7A37" w:rsidP="00BA0193">
      <w:pPr>
        <w:rPr>
          <w:rFonts w:ascii="Times New Roman" w:eastAsia="Cambria" w:hAnsi="Times New Roman" w:cs="Times New Roman"/>
          <w:b/>
          <w:sz w:val="24"/>
          <w:szCs w:val="24"/>
        </w:rPr>
      </w:pPr>
    </w:p>
    <w:p w:rsidR="009F7A37"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70</w:t>
      </w:r>
    </w:p>
    <w:p w:rsidR="00FE147D" w:rsidRDefault="00FE147D" w:rsidP="00BA0193">
      <w:pPr>
        <w:rPr>
          <w:rFonts w:ascii="Times New Roman" w:eastAsia="Cambria" w:hAnsi="Times New Roman" w:cs="Times New Roman"/>
          <w:b/>
          <w:sz w:val="24"/>
          <w:szCs w:val="24"/>
        </w:rPr>
      </w:pPr>
    </w:p>
    <w:p w:rsidR="00FE147D" w:rsidRPr="00FE147D" w:rsidRDefault="00FE147D" w:rsidP="00BA0193">
      <w:pPr>
        <w:rPr>
          <w:rFonts w:ascii="Times New Roman" w:eastAsia="Cambria" w:hAnsi="Times New Roman" w:cs="Times New Roman"/>
          <w:sz w:val="24"/>
          <w:szCs w:val="24"/>
        </w:rPr>
      </w:pPr>
      <w:r>
        <w:rPr>
          <w:rFonts w:ascii="Times New Roman" w:eastAsia="Cambria" w:hAnsi="Times New Roman" w:cs="Times New Roman"/>
          <w:sz w:val="24"/>
          <w:szCs w:val="24"/>
        </w:rPr>
        <w:t>1. Szkoła może posiadać sztandar.</w:t>
      </w:r>
    </w:p>
    <w:p w:rsidR="009F7A37" w:rsidRDefault="009F7A37" w:rsidP="00BA0193">
      <w:pPr>
        <w:rPr>
          <w:rFonts w:ascii="Times New Roman" w:eastAsia="Cambria" w:hAnsi="Times New Roman" w:cs="Times New Roman"/>
          <w:b/>
          <w:sz w:val="24"/>
          <w:szCs w:val="24"/>
        </w:rPr>
      </w:pPr>
    </w:p>
    <w:p w:rsidR="00406F6D" w:rsidRDefault="00FE147D" w:rsidP="00406F6D">
      <w:pPr>
        <w:jc w:val="both"/>
        <w:rPr>
          <w:rFonts w:ascii="Times New Roman" w:eastAsia="Cambria" w:hAnsi="Times New Roman" w:cs="Times New Roman"/>
          <w:sz w:val="24"/>
          <w:szCs w:val="24"/>
        </w:rPr>
      </w:pPr>
      <w:r>
        <w:rPr>
          <w:rFonts w:ascii="Times New Roman" w:eastAsia="Cambria" w:hAnsi="Times New Roman" w:cs="Times New Roman"/>
          <w:sz w:val="24"/>
          <w:szCs w:val="24"/>
        </w:rPr>
        <w:t>2</w:t>
      </w:r>
      <w:r w:rsidR="00406F6D" w:rsidRPr="00406F6D">
        <w:rPr>
          <w:rFonts w:ascii="Times New Roman" w:eastAsia="Cambria" w:hAnsi="Times New Roman" w:cs="Times New Roman"/>
          <w:sz w:val="24"/>
          <w:szCs w:val="24"/>
        </w:rPr>
        <w:t>.</w:t>
      </w:r>
      <w:r w:rsidR="00406F6D">
        <w:rPr>
          <w:rFonts w:ascii="Times New Roman" w:eastAsia="Cambria" w:hAnsi="Times New Roman" w:cs="Times New Roman"/>
          <w:sz w:val="24"/>
          <w:szCs w:val="24"/>
        </w:rPr>
        <w:t xml:space="preserve"> S</w:t>
      </w:r>
      <w:r w:rsidR="009F7A37" w:rsidRPr="00406F6D">
        <w:rPr>
          <w:rFonts w:ascii="Times New Roman" w:eastAsia="Cambria" w:hAnsi="Times New Roman" w:cs="Times New Roman"/>
          <w:sz w:val="24"/>
          <w:szCs w:val="24"/>
        </w:rPr>
        <w:t>ztandarem opiekuje się poczet sztanda</w:t>
      </w:r>
      <w:r w:rsidR="00A126AB">
        <w:rPr>
          <w:rFonts w:ascii="Times New Roman" w:eastAsia="Cambria" w:hAnsi="Times New Roman" w:cs="Times New Roman"/>
          <w:sz w:val="24"/>
          <w:szCs w:val="24"/>
        </w:rPr>
        <w:t>rowy pod kierunkiem wyznaczonego przez dyrektora szkoły nauczyciela</w:t>
      </w:r>
      <w:r w:rsidR="009F7A37" w:rsidRPr="00406F6D">
        <w:rPr>
          <w:rFonts w:ascii="Times New Roman" w:eastAsia="Cambria" w:hAnsi="Times New Roman" w:cs="Times New Roman"/>
          <w:sz w:val="24"/>
          <w:szCs w:val="24"/>
        </w:rPr>
        <w:t xml:space="preserve">. </w:t>
      </w:r>
    </w:p>
    <w:p w:rsidR="00A126AB" w:rsidRPr="00406F6D" w:rsidRDefault="00A126AB" w:rsidP="00406F6D">
      <w:pPr>
        <w:jc w:val="both"/>
        <w:rPr>
          <w:rFonts w:ascii="Times New Roman" w:eastAsia="Times New Roman" w:hAnsi="Times New Roman" w:cs="Times New Roman"/>
          <w:sz w:val="24"/>
          <w:szCs w:val="24"/>
        </w:rPr>
      </w:pPr>
    </w:p>
    <w:p w:rsidR="009F7A37" w:rsidRDefault="00FE147D" w:rsidP="00406F6D">
      <w:pPr>
        <w:tabs>
          <w:tab w:val="left" w:pos="824"/>
        </w:tabs>
        <w:jc w:val="both"/>
        <w:rPr>
          <w:rFonts w:ascii="Times New Roman" w:eastAsia="Cambria" w:hAnsi="Times New Roman" w:cs="Times New Roman"/>
          <w:sz w:val="24"/>
          <w:szCs w:val="24"/>
        </w:rPr>
      </w:pPr>
      <w:r>
        <w:rPr>
          <w:rFonts w:ascii="Times New Roman" w:eastAsia="Cambria" w:hAnsi="Times New Roman" w:cs="Times New Roman"/>
          <w:sz w:val="24"/>
          <w:szCs w:val="24"/>
        </w:rPr>
        <w:t>3</w:t>
      </w:r>
      <w:r w:rsidR="00406F6D" w:rsidRPr="00406F6D">
        <w:rPr>
          <w:rFonts w:ascii="Times New Roman" w:eastAsia="Cambria" w:hAnsi="Times New Roman" w:cs="Times New Roman"/>
          <w:sz w:val="24"/>
          <w:szCs w:val="24"/>
        </w:rPr>
        <w:t>.</w:t>
      </w:r>
      <w:r w:rsidR="00406F6D">
        <w:rPr>
          <w:rFonts w:ascii="Times New Roman" w:eastAsia="Cambria" w:hAnsi="Times New Roman" w:cs="Times New Roman"/>
          <w:sz w:val="24"/>
          <w:szCs w:val="24"/>
        </w:rPr>
        <w:t xml:space="preserve"> U</w:t>
      </w:r>
      <w:r w:rsidR="009F7A37" w:rsidRPr="00406F6D">
        <w:rPr>
          <w:rFonts w:ascii="Times New Roman" w:eastAsia="Cambria" w:hAnsi="Times New Roman" w:cs="Times New Roman"/>
          <w:sz w:val="24"/>
          <w:szCs w:val="24"/>
        </w:rPr>
        <w:t>czestnictwo w poczcie sztandarowym to najbardziej honorowa funkcja uczniowska w szkole, dlatego poczet sztandarowy pow</w:t>
      </w:r>
      <w:r w:rsidR="00A126AB">
        <w:rPr>
          <w:rFonts w:ascii="Times New Roman" w:eastAsia="Cambria" w:hAnsi="Times New Roman" w:cs="Times New Roman"/>
          <w:sz w:val="24"/>
          <w:szCs w:val="24"/>
        </w:rPr>
        <w:t>inien być wytypowany z uczniów s</w:t>
      </w:r>
      <w:r w:rsidR="009F7A37" w:rsidRPr="00406F6D">
        <w:rPr>
          <w:rFonts w:ascii="Times New Roman" w:eastAsia="Cambria" w:hAnsi="Times New Roman" w:cs="Times New Roman"/>
          <w:sz w:val="24"/>
          <w:szCs w:val="24"/>
        </w:rPr>
        <w:t>zkoły wyróżniających się w nauce, o nienagannej postawie i wzorowym zachowaniu</w:t>
      </w:r>
      <w:r w:rsidR="00406F6D">
        <w:rPr>
          <w:rFonts w:ascii="Times New Roman" w:eastAsia="Cambria" w:hAnsi="Times New Roman" w:cs="Times New Roman"/>
          <w:sz w:val="24"/>
          <w:szCs w:val="24"/>
        </w:rPr>
        <w:t>.</w:t>
      </w:r>
    </w:p>
    <w:p w:rsidR="00406F6D" w:rsidRDefault="00406F6D" w:rsidP="00406F6D">
      <w:pPr>
        <w:tabs>
          <w:tab w:val="left" w:pos="824"/>
        </w:tabs>
        <w:jc w:val="both"/>
        <w:rPr>
          <w:rFonts w:ascii="Times New Roman" w:eastAsia="Cambria" w:hAnsi="Times New Roman" w:cs="Times New Roman"/>
          <w:b/>
          <w:sz w:val="24"/>
          <w:szCs w:val="24"/>
        </w:rPr>
      </w:pPr>
    </w:p>
    <w:p w:rsidR="009F7A37" w:rsidRDefault="00FE147D" w:rsidP="00406F6D">
      <w:pPr>
        <w:tabs>
          <w:tab w:val="left" w:pos="824"/>
        </w:tabs>
        <w:jc w:val="both"/>
        <w:rPr>
          <w:rFonts w:ascii="Times New Roman" w:eastAsia="Cambria" w:hAnsi="Times New Roman" w:cs="Times New Roman"/>
          <w:sz w:val="24"/>
          <w:szCs w:val="24"/>
        </w:rPr>
      </w:pPr>
      <w:r>
        <w:rPr>
          <w:rFonts w:ascii="Times New Roman" w:eastAsia="Cambria" w:hAnsi="Times New Roman" w:cs="Times New Roman"/>
          <w:sz w:val="24"/>
          <w:szCs w:val="24"/>
        </w:rPr>
        <w:t>4</w:t>
      </w:r>
      <w:r w:rsidR="00406F6D" w:rsidRPr="00406F6D">
        <w:rPr>
          <w:rFonts w:ascii="Times New Roman" w:eastAsia="Cambria" w:hAnsi="Times New Roman" w:cs="Times New Roman"/>
          <w:sz w:val="24"/>
          <w:szCs w:val="24"/>
        </w:rPr>
        <w:t>.</w:t>
      </w:r>
      <w:r w:rsidR="00406F6D">
        <w:rPr>
          <w:rFonts w:ascii="Times New Roman" w:eastAsia="Cambria" w:hAnsi="Times New Roman" w:cs="Times New Roman"/>
          <w:sz w:val="24"/>
          <w:szCs w:val="24"/>
        </w:rPr>
        <w:t xml:space="preserve"> S</w:t>
      </w:r>
      <w:r w:rsidR="009F7A37" w:rsidRPr="00406F6D">
        <w:rPr>
          <w:rFonts w:ascii="Times New Roman" w:eastAsia="Cambria" w:hAnsi="Times New Roman" w:cs="Times New Roman"/>
          <w:sz w:val="24"/>
          <w:szCs w:val="24"/>
        </w:rPr>
        <w:t>kład osobowy pocztu sztandarowego:</w:t>
      </w:r>
    </w:p>
    <w:p w:rsidR="00983CA6" w:rsidRPr="00406F6D" w:rsidRDefault="00983CA6" w:rsidP="00406F6D">
      <w:pPr>
        <w:tabs>
          <w:tab w:val="left" w:pos="824"/>
        </w:tabs>
        <w:jc w:val="both"/>
        <w:rPr>
          <w:rFonts w:ascii="Times New Roman" w:eastAsia="Cambria" w:hAnsi="Times New Roman" w:cs="Times New Roman"/>
          <w:b/>
          <w:sz w:val="24"/>
          <w:szCs w:val="24"/>
        </w:rPr>
      </w:pPr>
    </w:p>
    <w:p w:rsidR="009F7A37" w:rsidRDefault="00406F6D" w:rsidP="00723858">
      <w:pPr>
        <w:pStyle w:val="Akapitzlist"/>
        <w:numPr>
          <w:ilvl w:val="0"/>
          <w:numId w:val="43"/>
        </w:numPr>
        <w:tabs>
          <w:tab w:val="left" w:pos="1444"/>
        </w:tabs>
        <w:jc w:val="both"/>
        <w:rPr>
          <w:rFonts w:ascii="Times New Roman" w:eastAsia="Cambria" w:hAnsi="Times New Roman" w:cs="Times New Roman"/>
          <w:sz w:val="24"/>
          <w:szCs w:val="24"/>
        </w:rPr>
      </w:pPr>
      <w:r w:rsidRPr="00406F6D">
        <w:rPr>
          <w:rFonts w:ascii="Times New Roman" w:eastAsia="Cambria" w:hAnsi="Times New Roman" w:cs="Times New Roman"/>
          <w:sz w:val="24"/>
          <w:szCs w:val="24"/>
        </w:rPr>
        <w:t>c</w:t>
      </w:r>
      <w:r w:rsidR="009F7A37" w:rsidRPr="00406F6D">
        <w:rPr>
          <w:rFonts w:ascii="Times New Roman" w:eastAsia="Cambria" w:hAnsi="Times New Roman" w:cs="Times New Roman"/>
          <w:sz w:val="24"/>
          <w:szCs w:val="24"/>
        </w:rPr>
        <w:t>horąży (sztandarowy) - jeden uczeń</w:t>
      </w:r>
      <w:r w:rsidRPr="00406F6D">
        <w:rPr>
          <w:rFonts w:ascii="Times New Roman" w:eastAsia="Cambria" w:hAnsi="Times New Roman" w:cs="Times New Roman"/>
          <w:sz w:val="24"/>
          <w:szCs w:val="24"/>
        </w:rPr>
        <w:t>;</w:t>
      </w:r>
    </w:p>
    <w:p w:rsidR="009F7A37" w:rsidRPr="00406F6D" w:rsidRDefault="00406F6D" w:rsidP="00723858">
      <w:pPr>
        <w:pStyle w:val="Akapitzlist"/>
        <w:numPr>
          <w:ilvl w:val="0"/>
          <w:numId w:val="43"/>
        </w:numPr>
        <w:tabs>
          <w:tab w:val="left" w:pos="1444"/>
        </w:tabs>
        <w:jc w:val="both"/>
        <w:rPr>
          <w:rFonts w:ascii="Times New Roman" w:eastAsia="Cambria" w:hAnsi="Times New Roman" w:cs="Times New Roman"/>
          <w:sz w:val="24"/>
          <w:szCs w:val="24"/>
        </w:rPr>
      </w:pPr>
      <w:r w:rsidRPr="00406F6D">
        <w:rPr>
          <w:rFonts w:ascii="Times New Roman" w:eastAsia="Cambria" w:hAnsi="Times New Roman" w:cs="Times New Roman"/>
          <w:sz w:val="24"/>
          <w:szCs w:val="24"/>
        </w:rPr>
        <w:t>a</w:t>
      </w:r>
      <w:r w:rsidR="009F7A37" w:rsidRPr="00406F6D">
        <w:rPr>
          <w:rFonts w:ascii="Times New Roman" w:eastAsia="Cambria" w:hAnsi="Times New Roman" w:cs="Times New Roman"/>
          <w:sz w:val="24"/>
          <w:szCs w:val="24"/>
        </w:rPr>
        <w:t>systa - dwie uczennice</w:t>
      </w:r>
      <w:r>
        <w:rPr>
          <w:rFonts w:ascii="Times New Roman" w:eastAsia="Cambria" w:hAnsi="Times New Roman" w:cs="Times New Roman"/>
          <w:sz w:val="24"/>
          <w:szCs w:val="24"/>
        </w:rPr>
        <w:t>.</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287"/>
        </w:tabs>
        <w:ind w:left="4" w:hanging="4"/>
        <w:jc w:val="both"/>
        <w:rPr>
          <w:rFonts w:ascii="Times New Roman" w:eastAsia="Cambria" w:hAnsi="Times New Roman" w:cs="Times New Roman"/>
          <w:sz w:val="24"/>
          <w:szCs w:val="24"/>
        </w:rPr>
      </w:pPr>
      <w:r>
        <w:rPr>
          <w:rFonts w:ascii="Times New Roman" w:eastAsia="Cambria" w:hAnsi="Times New Roman" w:cs="Times New Roman"/>
          <w:sz w:val="24"/>
          <w:szCs w:val="24"/>
        </w:rPr>
        <w:t>5</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Poczet sztandarowy zawsze występuje w strojach galowych ze swymi insygniami. W trakcie uroczystości na wolnym powietrzu pocze</w:t>
      </w:r>
      <w:r w:rsidR="00406F6D">
        <w:rPr>
          <w:rFonts w:ascii="Times New Roman" w:eastAsia="Cambria" w:hAnsi="Times New Roman" w:cs="Times New Roman"/>
          <w:sz w:val="24"/>
          <w:szCs w:val="24"/>
        </w:rPr>
        <w:t>t może nosić okrycia wierzchnie.</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287"/>
        </w:tabs>
        <w:ind w:left="4" w:hanging="4"/>
        <w:jc w:val="both"/>
        <w:rPr>
          <w:rFonts w:ascii="Times New Roman" w:eastAsia="Cambria" w:hAnsi="Times New Roman" w:cs="Times New Roman"/>
          <w:sz w:val="24"/>
          <w:szCs w:val="24"/>
        </w:rPr>
      </w:pPr>
      <w:r>
        <w:rPr>
          <w:rFonts w:ascii="Times New Roman" w:eastAsia="Cambria" w:hAnsi="Times New Roman" w:cs="Times New Roman"/>
          <w:sz w:val="24"/>
          <w:szCs w:val="24"/>
        </w:rPr>
        <w:t>6</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Insygniami pocztu sztandarowego są biało-czerwone szarfy biegnące z prawego ramienia do</w:t>
      </w:r>
      <w:r w:rsidR="00406F6D">
        <w:rPr>
          <w:rFonts w:ascii="Times New Roman" w:eastAsia="Cambria" w:hAnsi="Times New Roman" w:cs="Times New Roman"/>
          <w:sz w:val="24"/>
          <w:szCs w:val="24"/>
        </w:rPr>
        <w:t xml:space="preserve"> lewego boku i białe rękawiczki.</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287"/>
        </w:tabs>
        <w:ind w:left="4" w:hanging="4"/>
        <w:jc w:val="both"/>
        <w:rPr>
          <w:rFonts w:ascii="Times New Roman" w:eastAsia="Cambria" w:hAnsi="Times New Roman" w:cs="Times New Roman"/>
          <w:sz w:val="24"/>
          <w:szCs w:val="24"/>
        </w:rPr>
      </w:pPr>
      <w:r>
        <w:rPr>
          <w:rFonts w:ascii="Times New Roman" w:eastAsia="Cambria" w:hAnsi="Times New Roman" w:cs="Times New Roman"/>
          <w:sz w:val="24"/>
          <w:szCs w:val="24"/>
        </w:rPr>
        <w:t>7</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Sztandar uczestniczy w uroczystościach szkolnych oraz poza szkołą na zaproszenie innych szk</w:t>
      </w:r>
      <w:r w:rsidR="00406F6D">
        <w:rPr>
          <w:rFonts w:ascii="Times New Roman" w:eastAsia="Cambria" w:hAnsi="Times New Roman" w:cs="Times New Roman"/>
          <w:sz w:val="24"/>
          <w:szCs w:val="24"/>
        </w:rPr>
        <w:t>ół i instytucji lub organizacji.</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431"/>
        </w:tabs>
        <w:ind w:left="4" w:hanging="4"/>
        <w:jc w:val="both"/>
        <w:rPr>
          <w:rFonts w:ascii="Times New Roman" w:eastAsia="Cambria" w:hAnsi="Times New Roman" w:cs="Times New Roman"/>
          <w:sz w:val="24"/>
          <w:szCs w:val="24"/>
        </w:rPr>
      </w:pPr>
      <w:r>
        <w:rPr>
          <w:rFonts w:ascii="Times New Roman" w:eastAsia="Cambria" w:hAnsi="Times New Roman" w:cs="Times New Roman"/>
          <w:sz w:val="24"/>
          <w:szCs w:val="24"/>
        </w:rPr>
        <w:t>8</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Podczas uroczystości żałobnych sztandar ozdabia czarna wstę</w:t>
      </w:r>
      <w:r w:rsidR="00406F6D">
        <w:rPr>
          <w:rFonts w:ascii="Times New Roman" w:eastAsia="Cambria" w:hAnsi="Times New Roman" w:cs="Times New Roman"/>
          <w:sz w:val="24"/>
          <w:szCs w:val="24"/>
        </w:rPr>
        <w:t>ga uwiązana pod głowicą (orłem).</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431"/>
        </w:tabs>
        <w:ind w:left="4" w:hanging="4"/>
        <w:jc w:val="both"/>
        <w:rPr>
          <w:rFonts w:ascii="Times New Roman" w:eastAsia="Cambria" w:hAnsi="Times New Roman" w:cs="Times New Roman"/>
          <w:sz w:val="24"/>
          <w:szCs w:val="24"/>
        </w:rPr>
      </w:pPr>
      <w:r>
        <w:rPr>
          <w:rFonts w:ascii="Times New Roman" w:eastAsia="Cambria" w:hAnsi="Times New Roman" w:cs="Times New Roman"/>
          <w:sz w:val="24"/>
          <w:szCs w:val="24"/>
        </w:rPr>
        <w:t>9</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Podczas wprowadzania i wyprowadzania sztandaru i w trakcie przemarszu chorąży niesie sztandar opier</w:t>
      </w:r>
      <w:r w:rsidR="00406F6D">
        <w:rPr>
          <w:rFonts w:ascii="Times New Roman" w:eastAsia="Cambria" w:hAnsi="Times New Roman" w:cs="Times New Roman"/>
          <w:sz w:val="24"/>
          <w:szCs w:val="24"/>
        </w:rPr>
        <w:t>ając drzewce na prawym ramieniu.</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431"/>
        </w:tabs>
        <w:ind w:left="4" w:hanging="4"/>
        <w:jc w:val="both"/>
        <w:rPr>
          <w:rFonts w:ascii="Times New Roman" w:eastAsia="Cambria" w:hAnsi="Times New Roman" w:cs="Times New Roman"/>
          <w:sz w:val="24"/>
          <w:szCs w:val="24"/>
        </w:rPr>
      </w:pPr>
      <w:r>
        <w:rPr>
          <w:rFonts w:ascii="Times New Roman" w:eastAsia="Cambria" w:hAnsi="Times New Roman" w:cs="Times New Roman"/>
          <w:sz w:val="24"/>
          <w:szCs w:val="24"/>
        </w:rPr>
        <w:t>10</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Sztandarowi oddaje się szacunek. Podczas wprowadzania i wyprowadzania sztandaru wszyscy uczestnicy uroczystości stoją w pozycji „Baczność”. Odpowiednie komendy poda</w:t>
      </w:r>
      <w:r w:rsidR="00406F6D">
        <w:rPr>
          <w:rFonts w:ascii="Times New Roman" w:eastAsia="Cambria" w:hAnsi="Times New Roman" w:cs="Times New Roman"/>
          <w:sz w:val="24"/>
          <w:szCs w:val="24"/>
        </w:rPr>
        <w:t>je osoba prowadząca uroczystość.</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431"/>
        </w:tabs>
        <w:ind w:left="4" w:hanging="4"/>
        <w:jc w:val="both"/>
        <w:rPr>
          <w:rFonts w:ascii="Times New Roman" w:eastAsia="Times New Roman" w:hAnsi="Times New Roman" w:cs="Times New Roman"/>
          <w:sz w:val="24"/>
          <w:szCs w:val="24"/>
        </w:rPr>
      </w:pPr>
      <w:r>
        <w:rPr>
          <w:rFonts w:ascii="Times New Roman" w:eastAsia="Cambria" w:hAnsi="Times New Roman" w:cs="Times New Roman"/>
          <w:sz w:val="24"/>
          <w:szCs w:val="24"/>
        </w:rPr>
        <w:lastRenderedPageBreak/>
        <w:t>11</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Oddawanie honorów sztandarem odbywa się poprzez pochylenie go przez chorążego. Chorąży robi wykrok lewą nogą, piętę drzewca opiera o prawą s</w:t>
      </w:r>
      <w:r w:rsidR="00406F6D">
        <w:rPr>
          <w:rFonts w:ascii="Times New Roman" w:eastAsia="Cambria" w:hAnsi="Times New Roman" w:cs="Times New Roman"/>
          <w:sz w:val="24"/>
          <w:szCs w:val="24"/>
        </w:rPr>
        <w:t>topę i oburącz pochyla sztandar.</w:t>
      </w:r>
    </w:p>
    <w:p w:rsidR="009F7A37" w:rsidRPr="009F7A37" w:rsidRDefault="009F7A37" w:rsidP="009F7A37">
      <w:pPr>
        <w:jc w:val="both"/>
        <w:rPr>
          <w:rFonts w:ascii="Times New Roman" w:eastAsia="Times New Roman" w:hAnsi="Times New Roman" w:cs="Times New Roman"/>
          <w:sz w:val="24"/>
          <w:szCs w:val="24"/>
        </w:rPr>
      </w:pPr>
    </w:p>
    <w:p w:rsidR="009F7A37" w:rsidRDefault="00FE147D" w:rsidP="009F7A37">
      <w:pPr>
        <w:tabs>
          <w:tab w:val="left" w:pos="424"/>
        </w:tabs>
        <w:jc w:val="both"/>
        <w:rPr>
          <w:rFonts w:ascii="Times New Roman" w:eastAsia="Cambria" w:hAnsi="Times New Roman" w:cs="Times New Roman"/>
          <w:sz w:val="24"/>
          <w:szCs w:val="24"/>
        </w:rPr>
      </w:pPr>
      <w:bookmarkStart w:id="44" w:name="page155"/>
      <w:bookmarkEnd w:id="44"/>
      <w:r>
        <w:rPr>
          <w:rFonts w:ascii="Times New Roman" w:eastAsia="Cambria" w:hAnsi="Times New Roman" w:cs="Times New Roman"/>
          <w:sz w:val="24"/>
          <w:szCs w:val="24"/>
        </w:rPr>
        <w:t>12</w:t>
      </w:r>
      <w:r w:rsidR="00406F6D">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Sztandar oddaje honory:</w:t>
      </w:r>
    </w:p>
    <w:p w:rsidR="00406F6D" w:rsidRPr="009F7A37" w:rsidRDefault="00406F6D" w:rsidP="009F7A37">
      <w:pPr>
        <w:tabs>
          <w:tab w:val="left" w:pos="424"/>
        </w:tabs>
        <w:jc w:val="both"/>
        <w:rPr>
          <w:rFonts w:ascii="Times New Roman" w:eastAsia="Cambria" w:hAnsi="Times New Roman" w:cs="Times New Roman"/>
          <w:sz w:val="24"/>
          <w:szCs w:val="24"/>
        </w:rPr>
      </w:pPr>
    </w:p>
    <w:p w:rsidR="009F7A37" w:rsidRDefault="009F7A37"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406F6D">
        <w:rPr>
          <w:rFonts w:ascii="Times New Roman" w:eastAsia="Cambria" w:hAnsi="Times New Roman" w:cs="Times New Roman"/>
          <w:sz w:val="24"/>
          <w:szCs w:val="24"/>
        </w:rPr>
        <w:t>na komendę</w:t>
      </w:r>
      <w:r w:rsidR="00406F6D">
        <w:rPr>
          <w:rFonts w:ascii="Times New Roman" w:eastAsia="Cambria" w:hAnsi="Times New Roman" w:cs="Times New Roman"/>
          <w:sz w:val="24"/>
          <w:szCs w:val="24"/>
        </w:rPr>
        <w:t xml:space="preserve"> „do hymnu” i „do hymnu szkoły”;</w:t>
      </w:r>
    </w:p>
    <w:p w:rsidR="009F7A37" w:rsidRDefault="00406F6D"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w czasie wykonywania „Roty”;</w:t>
      </w:r>
    </w:p>
    <w:p w:rsidR="009F7A37" w:rsidRDefault="009F7A37"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gdy grany jest sygnał „Wojsko Polskie” (</w:t>
      </w:r>
      <w:r w:rsidR="00406F6D" w:rsidRPr="001F45C3">
        <w:rPr>
          <w:rFonts w:ascii="Times New Roman" w:eastAsia="Cambria" w:hAnsi="Times New Roman" w:cs="Times New Roman"/>
          <w:sz w:val="24"/>
          <w:szCs w:val="24"/>
        </w:rPr>
        <w:t>uroczystości z udziałem wojska);</w:t>
      </w:r>
    </w:p>
    <w:p w:rsidR="009F7A37" w:rsidRDefault="009F7A37"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w trakcie ślu</w:t>
      </w:r>
      <w:r w:rsidR="00406F6D" w:rsidRPr="001F45C3">
        <w:rPr>
          <w:rFonts w:ascii="Times New Roman" w:eastAsia="Cambria" w:hAnsi="Times New Roman" w:cs="Times New Roman"/>
          <w:sz w:val="24"/>
          <w:szCs w:val="24"/>
        </w:rPr>
        <w:t>bowania uczniów klas pierwszych;</w:t>
      </w:r>
    </w:p>
    <w:p w:rsidR="009F7A37" w:rsidRDefault="009F7A37"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podc</w:t>
      </w:r>
      <w:r w:rsidR="00406F6D" w:rsidRPr="001F45C3">
        <w:rPr>
          <w:rFonts w:ascii="Times New Roman" w:eastAsia="Cambria" w:hAnsi="Times New Roman" w:cs="Times New Roman"/>
          <w:sz w:val="24"/>
          <w:szCs w:val="24"/>
        </w:rPr>
        <w:t>zas opuszczenia trumny do grobu;</w:t>
      </w:r>
    </w:p>
    <w:p w:rsidR="009F7A37" w:rsidRDefault="009F7A37"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w trakcie min</w:t>
      </w:r>
      <w:r w:rsidR="00406F6D" w:rsidRPr="001F45C3">
        <w:rPr>
          <w:rFonts w:ascii="Times New Roman" w:eastAsia="Cambria" w:hAnsi="Times New Roman" w:cs="Times New Roman"/>
          <w:sz w:val="24"/>
          <w:szCs w:val="24"/>
        </w:rPr>
        <w:t>uty ciszy dla uczczenia pamięci;</w:t>
      </w:r>
    </w:p>
    <w:p w:rsidR="009F7A37" w:rsidRDefault="009F7A37"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podczas składania wieńców, kwiatów i zniczy przez delegację sz</w:t>
      </w:r>
      <w:r w:rsidR="001F45C3" w:rsidRPr="001F45C3">
        <w:rPr>
          <w:rFonts w:ascii="Times New Roman" w:eastAsia="Cambria" w:hAnsi="Times New Roman" w:cs="Times New Roman"/>
          <w:sz w:val="24"/>
          <w:szCs w:val="24"/>
        </w:rPr>
        <w:t>koły;</w:t>
      </w:r>
    </w:p>
    <w:p w:rsidR="009F7A37" w:rsidRDefault="009F7A37"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w t</w:t>
      </w:r>
      <w:r w:rsidR="001F45C3" w:rsidRPr="001F45C3">
        <w:rPr>
          <w:rFonts w:ascii="Times New Roman" w:eastAsia="Cambria" w:hAnsi="Times New Roman" w:cs="Times New Roman"/>
          <w:sz w:val="24"/>
          <w:szCs w:val="24"/>
        </w:rPr>
        <w:t>rakcie uroczystości kościelnych;</w:t>
      </w:r>
    </w:p>
    <w:p w:rsidR="001F45C3" w:rsidRPr="001F45C3" w:rsidRDefault="001F45C3" w:rsidP="00723858">
      <w:pPr>
        <w:pStyle w:val="Akapitzlist"/>
        <w:widowControl w:val="0"/>
        <w:numPr>
          <w:ilvl w:val="0"/>
          <w:numId w:val="44"/>
        </w:numPr>
        <w:tabs>
          <w:tab w:val="left" w:pos="1444"/>
        </w:tabs>
        <w:suppressAutoHyphens/>
        <w:jc w:val="both"/>
        <w:rPr>
          <w:rFonts w:ascii="Times New Roman" w:eastAsia="Cambria" w:hAnsi="Times New Roman" w:cs="Times New Roman"/>
          <w:sz w:val="24"/>
          <w:szCs w:val="24"/>
        </w:rPr>
      </w:pPr>
      <w:r>
        <w:rPr>
          <w:rFonts w:ascii="Times New Roman" w:eastAsia="Cambria" w:hAnsi="Times New Roman" w:cs="Times New Roman"/>
          <w:sz w:val="24"/>
          <w:szCs w:val="24"/>
        </w:rPr>
        <w:t>w trakcie ślubowania absolwentów.</w:t>
      </w:r>
    </w:p>
    <w:p w:rsidR="009F7A37" w:rsidRPr="009F7A37" w:rsidRDefault="009F7A37" w:rsidP="009F7A37">
      <w:pPr>
        <w:jc w:val="both"/>
        <w:rPr>
          <w:rFonts w:ascii="Times New Roman" w:eastAsia="Cambria" w:hAnsi="Times New Roman" w:cs="Times New Roman"/>
          <w:sz w:val="24"/>
          <w:szCs w:val="24"/>
        </w:rPr>
      </w:pPr>
    </w:p>
    <w:p w:rsidR="009F7A37" w:rsidRPr="009F7A37" w:rsidRDefault="00FE147D" w:rsidP="009F7A37">
      <w:pPr>
        <w:tabs>
          <w:tab w:val="left" w:pos="724"/>
        </w:tabs>
        <w:jc w:val="both"/>
        <w:rPr>
          <w:rFonts w:ascii="Times New Roman" w:eastAsia="Cambria" w:hAnsi="Times New Roman" w:cs="Times New Roman"/>
          <w:b/>
          <w:sz w:val="24"/>
          <w:szCs w:val="24"/>
        </w:rPr>
      </w:pPr>
      <w:r>
        <w:rPr>
          <w:rFonts w:ascii="Times New Roman" w:eastAsia="Cambria" w:hAnsi="Times New Roman" w:cs="Times New Roman"/>
          <w:sz w:val="24"/>
          <w:szCs w:val="24"/>
        </w:rPr>
        <w:t>13</w:t>
      </w:r>
      <w:r w:rsidR="001F45C3">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Godło/logo szkoły prezentuje wizerunek Patrona oraz nazwę szkoły. Umieszczane jest na stronach tytułowych najważniejszych dokumentów szkolnych, teczkach, dyplomach, zaproszeniach, życzeniach, pismach wychodzących itp.</w:t>
      </w:r>
    </w:p>
    <w:p w:rsidR="009F7A37" w:rsidRPr="009F7A37" w:rsidRDefault="009F7A37" w:rsidP="009F7A37">
      <w:pPr>
        <w:jc w:val="both"/>
        <w:rPr>
          <w:rFonts w:ascii="Times New Roman" w:eastAsia="Cambria" w:hAnsi="Times New Roman" w:cs="Times New Roman"/>
          <w:b/>
          <w:sz w:val="24"/>
          <w:szCs w:val="24"/>
        </w:rPr>
      </w:pPr>
    </w:p>
    <w:p w:rsidR="009F7A37" w:rsidRPr="009F7A37" w:rsidRDefault="00FE147D" w:rsidP="009F7A37">
      <w:pPr>
        <w:tabs>
          <w:tab w:val="left" w:pos="805"/>
        </w:tabs>
        <w:ind w:left="4"/>
        <w:jc w:val="both"/>
        <w:rPr>
          <w:rFonts w:ascii="Times New Roman" w:eastAsia="Cambria" w:hAnsi="Times New Roman" w:cs="Times New Roman"/>
          <w:b/>
          <w:sz w:val="24"/>
          <w:szCs w:val="24"/>
        </w:rPr>
      </w:pPr>
      <w:r>
        <w:rPr>
          <w:rFonts w:ascii="Times New Roman" w:eastAsia="Cambria" w:hAnsi="Times New Roman" w:cs="Times New Roman"/>
          <w:sz w:val="24"/>
          <w:szCs w:val="24"/>
        </w:rPr>
        <w:t>14</w:t>
      </w:r>
      <w:r w:rsidR="001F45C3">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Do uroczystości szkolnych tworzących ceremoniał zalicza się: święta państwowe, Dzień Flagi i Święto Konstytucji 3 Maja (2-3 maja), Dzień Edukacji Narodowej (14 października), Święto Niepodległości (11 listopada)</w:t>
      </w:r>
      <w:r w:rsidR="001F45C3">
        <w:rPr>
          <w:rFonts w:ascii="Times New Roman" w:eastAsia="Cambria" w:hAnsi="Times New Roman" w:cs="Times New Roman"/>
          <w:sz w:val="24"/>
          <w:szCs w:val="24"/>
        </w:rPr>
        <w:t>.</w:t>
      </w:r>
    </w:p>
    <w:p w:rsidR="009F7A37" w:rsidRPr="009F7A37" w:rsidRDefault="009F7A37" w:rsidP="009F7A37">
      <w:pPr>
        <w:jc w:val="both"/>
        <w:rPr>
          <w:rFonts w:ascii="Times New Roman" w:eastAsia="Cambria" w:hAnsi="Times New Roman" w:cs="Times New Roman"/>
          <w:b/>
          <w:sz w:val="24"/>
          <w:szCs w:val="24"/>
        </w:rPr>
      </w:pPr>
    </w:p>
    <w:p w:rsidR="009F7A37" w:rsidRPr="009F7A37" w:rsidRDefault="00FE147D" w:rsidP="009F7A37">
      <w:pPr>
        <w:tabs>
          <w:tab w:val="left" w:pos="804"/>
        </w:tabs>
        <w:jc w:val="both"/>
        <w:rPr>
          <w:rFonts w:ascii="Times New Roman" w:eastAsia="Cambria" w:hAnsi="Times New Roman" w:cs="Times New Roman"/>
          <w:b/>
          <w:sz w:val="24"/>
          <w:szCs w:val="24"/>
        </w:rPr>
      </w:pPr>
      <w:r>
        <w:rPr>
          <w:rFonts w:ascii="Times New Roman" w:eastAsia="Cambria" w:hAnsi="Times New Roman" w:cs="Times New Roman"/>
          <w:sz w:val="24"/>
          <w:szCs w:val="24"/>
        </w:rPr>
        <w:t>15</w:t>
      </w:r>
      <w:r w:rsidR="001F45C3">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Uroczystości szkolne z udziałem sztandaru szkoły:</w:t>
      </w:r>
    </w:p>
    <w:p w:rsidR="009F7A37" w:rsidRPr="009F7A37" w:rsidRDefault="009F7A37" w:rsidP="009F7A37">
      <w:pPr>
        <w:jc w:val="both"/>
        <w:rPr>
          <w:rFonts w:ascii="Times New Roman" w:eastAsia="Cambria" w:hAnsi="Times New Roman" w:cs="Times New Roman"/>
          <w:b/>
          <w:sz w:val="24"/>
          <w:szCs w:val="24"/>
        </w:rPr>
      </w:pPr>
    </w:p>
    <w:p w:rsidR="009F7A37" w:rsidRDefault="001F45C3" w:rsidP="00723858">
      <w:pPr>
        <w:pStyle w:val="Akapitzlist"/>
        <w:widowControl w:val="0"/>
        <w:numPr>
          <w:ilvl w:val="0"/>
          <w:numId w:val="45"/>
        </w:numPr>
        <w:tabs>
          <w:tab w:val="left" w:pos="1444"/>
        </w:tabs>
        <w:suppressAutoHyphens/>
        <w:jc w:val="both"/>
        <w:rPr>
          <w:rFonts w:ascii="Times New Roman" w:eastAsia="Cambria" w:hAnsi="Times New Roman" w:cs="Times New Roman"/>
          <w:sz w:val="24"/>
          <w:szCs w:val="24"/>
        </w:rPr>
      </w:pPr>
      <w:r>
        <w:rPr>
          <w:rFonts w:ascii="Times New Roman" w:eastAsia="Cambria" w:hAnsi="Times New Roman" w:cs="Times New Roman"/>
          <w:sz w:val="24"/>
          <w:szCs w:val="24"/>
        </w:rPr>
        <w:t>rozpoczęcie roku szkolnego;</w:t>
      </w:r>
    </w:p>
    <w:p w:rsidR="009F7A37" w:rsidRDefault="009F7A37" w:rsidP="00723858">
      <w:pPr>
        <w:pStyle w:val="Akapitzlist"/>
        <w:widowControl w:val="0"/>
        <w:numPr>
          <w:ilvl w:val="0"/>
          <w:numId w:val="45"/>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Święto Szkoły i ślubowanie klas pierwszych oraz pasowanie na ucznia</w:t>
      </w:r>
      <w:r w:rsidR="001F45C3">
        <w:rPr>
          <w:rFonts w:ascii="Times New Roman" w:eastAsia="Cambria" w:hAnsi="Times New Roman" w:cs="Times New Roman"/>
          <w:sz w:val="24"/>
          <w:szCs w:val="24"/>
        </w:rPr>
        <w:t>;</w:t>
      </w:r>
    </w:p>
    <w:p w:rsidR="009F7A37" w:rsidRDefault="001F45C3" w:rsidP="00723858">
      <w:pPr>
        <w:pStyle w:val="Akapitzlist"/>
        <w:widowControl w:val="0"/>
        <w:numPr>
          <w:ilvl w:val="0"/>
          <w:numId w:val="45"/>
        </w:numPr>
        <w:tabs>
          <w:tab w:val="left" w:pos="144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z</w:t>
      </w:r>
      <w:r w:rsidR="009F7A37" w:rsidRPr="001F45C3">
        <w:rPr>
          <w:rFonts w:ascii="Times New Roman" w:eastAsia="Cambria" w:hAnsi="Times New Roman" w:cs="Times New Roman"/>
          <w:sz w:val="24"/>
          <w:szCs w:val="24"/>
        </w:rPr>
        <w:t>akończenie roku szkolnego</w:t>
      </w:r>
      <w:r>
        <w:rPr>
          <w:rFonts w:ascii="Times New Roman" w:eastAsia="Cambria" w:hAnsi="Times New Roman" w:cs="Times New Roman"/>
          <w:sz w:val="24"/>
          <w:szCs w:val="24"/>
        </w:rPr>
        <w:t xml:space="preserve"> i ślubowanie absolwentów;</w:t>
      </w:r>
    </w:p>
    <w:p w:rsidR="009F7A37" w:rsidRPr="001F45C3" w:rsidRDefault="001F45C3" w:rsidP="00723858">
      <w:pPr>
        <w:pStyle w:val="Akapitzlist"/>
        <w:widowControl w:val="0"/>
        <w:numPr>
          <w:ilvl w:val="0"/>
          <w:numId w:val="45"/>
        </w:numPr>
        <w:tabs>
          <w:tab w:val="left" w:pos="1444"/>
        </w:tabs>
        <w:suppressAutoHyphens/>
        <w:jc w:val="both"/>
        <w:rPr>
          <w:rFonts w:ascii="Times New Roman" w:eastAsia="Cambria" w:hAnsi="Times New Roman" w:cs="Times New Roman"/>
          <w:sz w:val="24"/>
          <w:szCs w:val="24"/>
        </w:rPr>
      </w:pPr>
      <w:r>
        <w:rPr>
          <w:rFonts w:ascii="Times New Roman" w:eastAsia="Cambria" w:hAnsi="Times New Roman" w:cs="Times New Roman"/>
          <w:sz w:val="24"/>
          <w:szCs w:val="24"/>
        </w:rPr>
        <w:t>u</w:t>
      </w:r>
      <w:r w:rsidR="009F7A37" w:rsidRPr="001F45C3">
        <w:rPr>
          <w:rFonts w:ascii="Times New Roman" w:eastAsia="Cambria" w:hAnsi="Times New Roman" w:cs="Times New Roman"/>
          <w:sz w:val="24"/>
          <w:szCs w:val="24"/>
        </w:rPr>
        <w:t>roczystości kościelne, regionalne lub okolicznościowe z udziałem sztandaru szkoły.</w:t>
      </w:r>
    </w:p>
    <w:p w:rsidR="009F7A37" w:rsidRPr="009F7A37" w:rsidRDefault="009F7A37" w:rsidP="009F7A37">
      <w:pPr>
        <w:jc w:val="both"/>
        <w:rPr>
          <w:rFonts w:ascii="Times New Roman" w:hAnsi="Times New Roman" w:cs="Times New Roman"/>
          <w:sz w:val="24"/>
          <w:szCs w:val="24"/>
        </w:rPr>
      </w:pPr>
    </w:p>
    <w:p w:rsidR="009F7A37" w:rsidRPr="009F7A37" w:rsidRDefault="00FE147D" w:rsidP="001F45C3">
      <w:pPr>
        <w:jc w:val="both"/>
        <w:rPr>
          <w:rFonts w:ascii="Times New Roman" w:eastAsia="Cambria" w:hAnsi="Times New Roman" w:cs="Times New Roman"/>
          <w:sz w:val="24"/>
          <w:szCs w:val="24"/>
        </w:rPr>
      </w:pPr>
      <w:r>
        <w:rPr>
          <w:rFonts w:ascii="Times New Roman" w:eastAsia="Cambria" w:hAnsi="Times New Roman" w:cs="Times New Roman"/>
          <w:sz w:val="24"/>
          <w:szCs w:val="24"/>
        </w:rPr>
        <w:t>16</w:t>
      </w:r>
      <w:r w:rsidR="001F45C3">
        <w:rPr>
          <w:rFonts w:ascii="Times New Roman" w:eastAsia="Cambria" w:hAnsi="Times New Roman" w:cs="Times New Roman"/>
          <w:sz w:val="24"/>
          <w:szCs w:val="24"/>
        </w:rPr>
        <w:t xml:space="preserve">. </w:t>
      </w:r>
      <w:r w:rsidR="009F7A37" w:rsidRPr="009F7A37">
        <w:rPr>
          <w:rFonts w:ascii="Times New Roman" w:eastAsia="Cambria" w:hAnsi="Times New Roman" w:cs="Times New Roman"/>
          <w:sz w:val="24"/>
          <w:szCs w:val="24"/>
        </w:rPr>
        <w:t>Zachowanie uczestników uroczy</w:t>
      </w:r>
      <w:r w:rsidR="001F45C3">
        <w:rPr>
          <w:rFonts w:ascii="Times New Roman" w:eastAsia="Cambria" w:hAnsi="Times New Roman" w:cs="Times New Roman"/>
          <w:sz w:val="24"/>
          <w:szCs w:val="24"/>
        </w:rPr>
        <w:t xml:space="preserve">stości szkolnych. </w:t>
      </w:r>
      <w:r w:rsidR="009F7A37" w:rsidRPr="009F7A37">
        <w:rPr>
          <w:rFonts w:ascii="Times New Roman" w:eastAsia="Cambria" w:hAnsi="Times New Roman" w:cs="Times New Roman"/>
          <w:sz w:val="24"/>
          <w:szCs w:val="24"/>
        </w:rPr>
        <w:t>Na komendę prowadzącego uroczystość:</w:t>
      </w:r>
    </w:p>
    <w:p w:rsidR="009F7A37" w:rsidRPr="009F7A37" w:rsidRDefault="009F7A37" w:rsidP="009F7A37">
      <w:pPr>
        <w:jc w:val="both"/>
        <w:rPr>
          <w:rFonts w:ascii="Times New Roman" w:eastAsia="Cambria" w:hAnsi="Times New Roman" w:cs="Times New Roman"/>
          <w:sz w:val="24"/>
          <w:szCs w:val="24"/>
        </w:rPr>
      </w:pPr>
    </w:p>
    <w:p w:rsidR="009F7A37" w:rsidRDefault="009F7A37" w:rsidP="00723858">
      <w:pPr>
        <w:pStyle w:val="Akapitzlist"/>
        <w:widowControl w:val="0"/>
        <w:numPr>
          <w:ilvl w:val="0"/>
          <w:numId w:val="46"/>
        </w:numPr>
        <w:tabs>
          <w:tab w:val="left" w:pos="112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„Baczność, Sztandar szkoły wprowadzić” - wszyscy uczestnicy przyjmują postawę zasadniczą i zachowują ją do komendy „Spocznij!”;</w:t>
      </w:r>
    </w:p>
    <w:p w:rsidR="009F7A37" w:rsidRDefault="009F7A37" w:rsidP="00723858">
      <w:pPr>
        <w:pStyle w:val="Akapitzlist"/>
        <w:widowControl w:val="0"/>
        <w:numPr>
          <w:ilvl w:val="0"/>
          <w:numId w:val="46"/>
        </w:numPr>
        <w:tabs>
          <w:tab w:val="left" w:pos="112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„Do hymnu” - w postawie zasadniczej (na baczność) odśpiewuje się 2 zwrotki hymnu państwowego, o ile prowadzący nie zarządzi inaczej;</w:t>
      </w:r>
    </w:p>
    <w:p w:rsidR="009F7A37" w:rsidRDefault="009F7A37" w:rsidP="00723858">
      <w:pPr>
        <w:pStyle w:val="Akapitzlist"/>
        <w:widowControl w:val="0"/>
        <w:numPr>
          <w:ilvl w:val="0"/>
          <w:numId w:val="46"/>
        </w:numPr>
        <w:tabs>
          <w:tab w:val="left" w:pos="1124"/>
        </w:tabs>
        <w:suppressAutoHyphens/>
        <w:jc w:val="both"/>
        <w:rPr>
          <w:rFonts w:ascii="Times New Roman" w:eastAsia="Cambria" w:hAnsi="Times New Roman" w:cs="Times New Roman"/>
          <w:sz w:val="24"/>
          <w:szCs w:val="24"/>
        </w:rPr>
      </w:pPr>
      <w:r w:rsidRPr="001F45C3">
        <w:rPr>
          <w:rFonts w:ascii="Times New Roman" w:eastAsia="Cambria" w:hAnsi="Times New Roman" w:cs="Times New Roman"/>
          <w:sz w:val="24"/>
          <w:szCs w:val="24"/>
        </w:rPr>
        <w:t>„Do ślubowania” - uczestnicy pozostają w postawie zasadniczej do jego zakończenia komendą „Spocznij”;</w:t>
      </w:r>
    </w:p>
    <w:p w:rsidR="00D32E76" w:rsidRPr="007A0B81" w:rsidRDefault="001F45C3" w:rsidP="007A0B81">
      <w:pPr>
        <w:pStyle w:val="Akapitzlist"/>
        <w:widowControl w:val="0"/>
        <w:numPr>
          <w:ilvl w:val="0"/>
          <w:numId w:val="46"/>
        </w:numPr>
        <w:tabs>
          <w:tab w:val="left" w:pos="1124"/>
        </w:tabs>
        <w:suppressAutoHyphens/>
        <w:jc w:val="both"/>
        <w:rPr>
          <w:rFonts w:ascii="Times New Roman" w:eastAsia="Cambria" w:hAnsi="Times New Roman" w:cs="Times New Roman"/>
          <w:sz w:val="24"/>
          <w:szCs w:val="24"/>
        </w:rPr>
      </w:pPr>
      <w:r>
        <w:rPr>
          <w:rFonts w:ascii="Times New Roman" w:eastAsia="Cambria" w:hAnsi="Times New Roman" w:cs="Times New Roman"/>
          <w:color w:val="000000"/>
          <w:sz w:val="24"/>
          <w:szCs w:val="24"/>
        </w:rPr>
        <w:t>n</w:t>
      </w:r>
      <w:r w:rsidR="009F7A37" w:rsidRPr="001F45C3">
        <w:rPr>
          <w:rFonts w:ascii="Times New Roman" w:eastAsia="Cambria" w:hAnsi="Times New Roman" w:cs="Times New Roman"/>
          <w:color w:val="000000"/>
          <w:sz w:val="24"/>
          <w:szCs w:val="24"/>
        </w:rPr>
        <w:t>a zakończenie części oficjalnej każdej uroczystości szkolnej pada komenda: „Baczność, Sztandar szkoły wyprowadzić” - uczestnicy uroczystości przyjmują postawę zasadniczą</w:t>
      </w:r>
      <w:r>
        <w:rPr>
          <w:rFonts w:ascii="Times New Roman" w:eastAsia="Cambria" w:hAnsi="Times New Roman" w:cs="Times New Roman"/>
          <w:color w:val="000000"/>
          <w:sz w:val="24"/>
          <w:szCs w:val="24"/>
        </w:rPr>
        <w:t>,</w:t>
      </w:r>
      <w:r w:rsidR="009F7A37" w:rsidRPr="001F45C3">
        <w:rPr>
          <w:rFonts w:ascii="Times New Roman" w:eastAsia="Cambria" w:hAnsi="Times New Roman" w:cs="Times New Roman"/>
          <w:color w:val="000000"/>
          <w:sz w:val="24"/>
          <w:szCs w:val="24"/>
        </w:rPr>
        <w:t xml:space="preserve"> a poczet wyprowadza sztandar. Prowadzący podaje komendę „Spocznij!”.</w:t>
      </w:r>
    </w:p>
    <w:p w:rsidR="007A0B81" w:rsidRPr="007A0B81" w:rsidRDefault="007A0B81" w:rsidP="007A0B81">
      <w:pPr>
        <w:pStyle w:val="Akapitzlist"/>
        <w:widowControl w:val="0"/>
        <w:numPr>
          <w:ilvl w:val="0"/>
          <w:numId w:val="46"/>
        </w:numPr>
        <w:tabs>
          <w:tab w:val="left" w:pos="1124"/>
        </w:tabs>
        <w:suppressAutoHyphens/>
        <w:jc w:val="both"/>
        <w:rPr>
          <w:rFonts w:ascii="Times New Roman" w:eastAsia="Cambria" w:hAnsi="Times New Roman" w:cs="Times New Roman"/>
          <w:sz w:val="24"/>
          <w:szCs w:val="24"/>
        </w:rPr>
      </w:pPr>
    </w:p>
    <w:p w:rsidR="001F45C3" w:rsidRDefault="001F45C3" w:rsidP="00AB32BF">
      <w:pPr>
        <w:pStyle w:val="Nagwek1"/>
        <w:rPr>
          <w:rFonts w:eastAsia="Cambria"/>
        </w:rPr>
      </w:pPr>
      <w:bookmarkStart w:id="45" w:name="_Toc496971350"/>
      <w:r>
        <w:rPr>
          <w:rFonts w:eastAsia="Cambria"/>
        </w:rPr>
        <w:lastRenderedPageBreak/>
        <w:t>Rozdział 2</w:t>
      </w:r>
      <w:bookmarkEnd w:id="45"/>
      <w:r w:rsidR="00294DE5">
        <w:rPr>
          <w:rFonts w:eastAsia="Cambria"/>
        </w:rPr>
        <w:t>2</w:t>
      </w:r>
    </w:p>
    <w:p w:rsidR="001F45C3" w:rsidRDefault="001F45C3" w:rsidP="00AB32BF">
      <w:pPr>
        <w:pStyle w:val="Nagwek1"/>
        <w:rPr>
          <w:rFonts w:eastAsia="Cambria"/>
        </w:rPr>
      </w:pPr>
    </w:p>
    <w:p w:rsidR="00D365EE" w:rsidRDefault="001F45C3" w:rsidP="00AB32BF">
      <w:pPr>
        <w:pStyle w:val="Nagwek1"/>
        <w:rPr>
          <w:rFonts w:eastAsia="Cambria"/>
        </w:rPr>
      </w:pPr>
      <w:bookmarkStart w:id="46" w:name="_Toc496971351"/>
      <w:r>
        <w:rPr>
          <w:rFonts w:eastAsia="Cambria"/>
        </w:rPr>
        <w:t>Oddziały przedszkolne</w:t>
      </w:r>
      <w:bookmarkEnd w:id="46"/>
    </w:p>
    <w:p w:rsidR="00D365EE" w:rsidRDefault="00D365EE" w:rsidP="00AB32BF">
      <w:pPr>
        <w:pStyle w:val="Nagwek1"/>
        <w:rPr>
          <w:rFonts w:eastAsia="Cambria"/>
        </w:rPr>
      </w:pPr>
    </w:p>
    <w:p w:rsidR="00D365EE" w:rsidRPr="00F30841" w:rsidRDefault="00D365EE" w:rsidP="00D365EE">
      <w:pPr>
        <w:widowControl w:val="0"/>
        <w:jc w:val="center"/>
        <w:rPr>
          <w:rFonts w:ascii="Times New Roman" w:eastAsia="Times New Roman" w:hAnsi="Times New Roman" w:cs="Times New Roman"/>
          <w:sz w:val="24"/>
          <w:szCs w:val="24"/>
        </w:rPr>
      </w:pPr>
      <w:r w:rsidRPr="00F30841">
        <w:rPr>
          <w:rFonts w:ascii="Times New Roman" w:eastAsia="Times New Roman" w:hAnsi="Times New Roman" w:cs="Times New Roman"/>
          <w:b/>
          <w:bCs/>
          <w:sz w:val="24"/>
          <w:szCs w:val="24"/>
        </w:rPr>
        <w:t>Postanowienia ogólne</w:t>
      </w:r>
    </w:p>
    <w:p w:rsidR="001F45C3" w:rsidRPr="001F45C3" w:rsidRDefault="001F45C3" w:rsidP="00D365EE">
      <w:pPr>
        <w:jc w:val="center"/>
        <w:rPr>
          <w:rFonts w:ascii="Times New Roman" w:eastAsia="Cambria" w:hAnsi="Times New Roman" w:cs="Times New Roman"/>
          <w:b/>
          <w:sz w:val="24"/>
          <w:szCs w:val="24"/>
        </w:rPr>
      </w:pPr>
    </w:p>
    <w:p w:rsidR="00D365EE" w:rsidRDefault="00FE147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71</w:t>
      </w:r>
    </w:p>
    <w:p w:rsidR="00D365EE" w:rsidRPr="00866B29" w:rsidRDefault="00D365EE" w:rsidP="00AB32BF">
      <w:pPr>
        <w:pStyle w:val="Nagwek2"/>
        <w:rPr>
          <w:rFonts w:ascii="Times New Roman" w:eastAsia="Cambria" w:hAnsi="Times New Roman" w:cs="Times New Roman"/>
          <w:color w:val="auto"/>
          <w:sz w:val="24"/>
          <w:szCs w:val="24"/>
        </w:rPr>
      </w:pPr>
      <w:bookmarkStart w:id="47" w:name="_Toc496971352"/>
      <w:r w:rsidRPr="00866B29">
        <w:rPr>
          <w:rFonts w:ascii="Times New Roman" w:eastAsia="Cambria" w:hAnsi="Times New Roman" w:cs="Times New Roman"/>
          <w:color w:val="auto"/>
          <w:sz w:val="24"/>
          <w:szCs w:val="24"/>
        </w:rPr>
        <w:t>Nazwa przedszkola</w:t>
      </w:r>
      <w:bookmarkEnd w:id="47"/>
    </w:p>
    <w:p w:rsidR="00D365EE" w:rsidRDefault="00D365EE" w:rsidP="00BA0193">
      <w:pPr>
        <w:rPr>
          <w:rFonts w:ascii="Times New Roman" w:eastAsia="Cambria" w:hAnsi="Times New Roman" w:cs="Times New Roman"/>
          <w:b/>
          <w:sz w:val="24"/>
          <w:szCs w:val="24"/>
        </w:rPr>
      </w:pPr>
    </w:p>
    <w:p w:rsidR="00D365EE" w:rsidRDefault="00D365EE" w:rsidP="00D365EE">
      <w:pPr>
        <w:widowControl w:val="0"/>
        <w:numPr>
          <w:ilvl w:val="0"/>
          <w:numId w:val="7"/>
        </w:numPr>
        <w:tabs>
          <w:tab w:val="clear" w:pos="360"/>
          <w:tab w:val="left" w:pos="0"/>
          <w:tab w:val="num" w:pos="425"/>
        </w:tabs>
        <w:ind w:left="482"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8E3254">
        <w:rPr>
          <w:rFonts w:ascii="Times New Roman" w:eastAsia="Times New Roman" w:hAnsi="Times New Roman" w:cs="Times New Roman"/>
          <w:sz w:val="24"/>
          <w:szCs w:val="24"/>
        </w:rPr>
        <w:t>Oddziały przedszkolne, zwane dalej „przedszkolem”, są oddziałami publicznym.</w:t>
      </w:r>
    </w:p>
    <w:p w:rsidR="00D365EE" w:rsidRPr="00D365EE" w:rsidRDefault="00D365EE" w:rsidP="00D365EE">
      <w:pPr>
        <w:widowControl w:val="0"/>
        <w:numPr>
          <w:ilvl w:val="0"/>
          <w:numId w:val="7"/>
        </w:numPr>
        <w:tabs>
          <w:tab w:val="clear" w:pos="360"/>
          <w:tab w:val="left" w:pos="0"/>
          <w:tab w:val="num" w:pos="425"/>
        </w:tabs>
        <w:ind w:left="482" w:hanging="482"/>
        <w:jc w:val="both"/>
        <w:rPr>
          <w:rFonts w:ascii="Times New Roman" w:eastAsia="Times New Roman" w:hAnsi="Times New Roman" w:cs="Times New Roman"/>
          <w:sz w:val="24"/>
          <w:szCs w:val="24"/>
        </w:rPr>
      </w:pPr>
    </w:p>
    <w:p w:rsidR="00D365EE" w:rsidRDefault="00D365EE" w:rsidP="00D365EE">
      <w:pPr>
        <w:widowControl w:val="0"/>
        <w:numPr>
          <w:ilvl w:val="0"/>
          <w:numId w:val="7"/>
        </w:numPr>
        <w:tabs>
          <w:tab w:val="clear" w:pos="360"/>
          <w:tab w:val="left" w:pos="0"/>
          <w:tab w:val="num" w:pos="425"/>
        </w:tabs>
        <w:ind w:left="482"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8E3254">
        <w:rPr>
          <w:rFonts w:ascii="Times New Roman" w:eastAsia="Times New Roman" w:hAnsi="Times New Roman" w:cs="Times New Roman"/>
          <w:sz w:val="24"/>
          <w:szCs w:val="24"/>
        </w:rPr>
        <w:t>Siedzibą przedszkola jest Szkoła Podstawowa im. Mieszka I w Marcinkowicach.</w:t>
      </w:r>
    </w:p>
    <w:p w:rsidR="00D365EE" w:rsidRPr="00D365EE" w:rsidRDefault="00D365EE" w:rsidP="00D365EE">
      <w:pPr>
        <w:widowControl w:val="0"/>
        <w:tabs>
          <w:tab w:val="left" w:pos="0"/>
        </w:tabs>
        <w:jc w:val="both"/>
        <w:rPr>
          <w:rFonts w:ascii="Times New Roman" w:eastAsia="Times New Roman" w:hAnsi="Times New Roman" w:cs="Times New Roman"/>
          <w:sz w:val="24"/>
          <w:szCs w:val="24"/>
        </w:rPr>
      </w:pPr>
    </w:p>
    <w:p w:rsidR="00D365EE" w:rsidRPr="00D365EE" w:rsidRDefault="00D365EE" w:rsidP="00D365EE">
      <w:pPr>
        <w:widowControl w:val="0"/>
        <w:tabs>
          <w:tab w:val="left" w:pos="0"/>
        </w:tabs>
        <w:spacing w:line="276" w:lineRule="auto"/>
        <w:jc w:val="both"/>
        <w:rPr>
          <w:rFonts w:ascii="Times New Roman" w:eastAsia="Times New Roman" w:hAnsi="Times New Roman" w:cs="Times New Roman"/>
          <w:sz w:val="24"/>
          <w:szCs w:val="24"/>
        </w:rPr>
      </w:pPr>
      <w:r w:rsidRPr="00D365EE">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Pr="00D365EE">
        <w:rPr>
          <w:rFonts w:ascii="Times New Roman" w:eastAsia="Times New Roman" w:hAnsi="Times New Roman" w:cs="Times New Roman"/>
          <w:sz w:val="24"/>
          <w:szCs w:val="24"/>
        </w:rPr>
        <w:t>Organem prowadzącym przedszkole jest Gmina</w:t>
      </w:r>
      <w:r w:rsidR="009E1F01">
        <w:rPr>
          <w:rFonts w:ascii="Times New Roman" w:eastAsia="Times New Roman" w:hAnsi="Times New Roman" w:cs="Times New Roman"/>
          <w:sz w:val="24"/>
          <w:szCs w:val="24"/>
        </w:rPr>
        <w:t xml:space="preserve"> Miejska </w:t>
      </w:r>
      <w:r w:rsidRPr="00D365EE">
        <w:rPr>
          <w:rFonts w:ascii="Times New Roman" w:eastAsia="Times New Roman" w:hAnsi="Times New Roman" w:cs="Times New Roman"/>
          <w:sz w:val="24"/>
          <w:szCs w:val="24"/>
        </w:rPr>
        <w:t>Tuczno.</w:t>
      </w:r>
    </w:p>
    <w:p w:rsidR="00D365EE" w:rsidRPr="00D365EE" w:rsidRDefault="00D365EE" w:rsidP="00D365EE"/>
    <w:p w:rsidR="00D365EE" w:rsidRPr="008E3254" w:rsidRDefault="00D365EE" w:rsidP="00D365EE">
      <w:pPr>
        <w:widowControl w:val="0"/>
        <w:numPr>
          <w:ilvl w:val="0"/>
          <w:numId w:val="7"/>
        </w:numPr>
        <w:tabs>
          <w:tab w:val="clear" w:pos="360"/>
          <w:tab w:val="left" w:pos="0"/>
          <w:tab w:val="num" w:pos="425"/>
        </w:tabs>
        <w:spacing w:line="276" w:lineRule="auto"/>
        <w:ind w:left="482" w:hanging="4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8E3254">
        <w:rPr>
          <w:rFonts w:ascii="Times New Roman" w:eastAsia="Times New Roman" w:hAnsi="Times New Roman" w:cs="Times New Roman"/>
          <w:sz w:val="24"/>
          <w:szCs w:val="24"/>
        </w:rPr>
        <w:t>Nadzór pedagogiczny nad przedszkolem sprawuje Dyrektor szkoły.</w:t>
      </w:r>
    </w:p>
    <w:p w:rsidR="00D365EE" w:rsidRPr="001F45C3" w:rsidRDefault="00D365EE" w:rsidP="00BA0193">
      <w:pPr>
        <w:rPr>
          <w:rFonts w:ascii="Times New Roman" w:eastAsia="Cambria" w:hAnsi="Times New Roman" w:cs="Times New Roman"/>
          <w:b/>
          <w:sz w:val="24"/>
          <w:szCs w:val="24"/>
        </w:rPr>
      </w:pPr>
    </w:p>
    <w:p w:rsidR="00D365EE" w:rsidRDefault="000F33C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72</w:t>
      </w:r>
    </w:p>
    <w:p w:rsidR="00D365EE" w:rsidRPr="00866B29" w:rsidRDefault="00D365EE" w:rsidP="00AB32BF">
      <w:pPr>
        <w:pStyle w:val="Nagwek2"/>
        <w:rPr>
          <w:rFonts w:ascii="Times New Roman" w:eastAsia="Times New Roman" w:hAnsi="Times New Roman" w:cs="Times New Roman"/>
          <w:color w:val="auto"/>
          <w:sz w:val="24"/>
          <w:szCs w:val="24"/>
        </w:rPr>
      </w:pPr>
      <w:bookmarkStart w:id="48" w:name="_Toc496971353"/>
      <w:r w:rsidRPr="00866B29">
        <w:rPr>
          <w:rFonts w:ascii="Times New Roman" w:eastAsia="Times New Roman" w:hAnsi="Times New Roman" w:cs="Times New Roman"/>
          <w:color w:val="auto"/>
          <w:sz w:val="24"/>
          <w:szCs w:val="24"/>
        </w:rPr>
        <w:t>Cele i zadania przedszkola</w:t>
      </w:r>
      <w:bookmarkEnd w:id="48"/>
    </w:p>
    <w:p w:rsidR="00D365EE" w:rsidRPr="00F30841" w:rsidRDefault="00D365EE" w:rsidP="00D32E76">
      <w:pPr>
        <w:widowControl w:val="0"/>
        <w:jc w:val="center"/>
        <w:rPr>
          <w:rFonts w:ascii="Times New Roman" w:eastAsia="Times New Roman" w:hAnsi="Times New Roman" w:cs="Times New Roman"/>
          <w:b/>
          <w:bCs/>
          <w:sz w:val="24"/>
          <w:szCs w:val="24"/>
        </w:rPr>
      </w:pPr>
    </w:p>
    <w:p w:rsidR="00D365EE" w:rsidRDefault="00D365EE" w:rsidP="00D32E76">
      <w:pPr>
        <w:tabs>
          <w:tab w:val="num" w:pos="425"/>
        </w:tabs>
        <w:jc w:val="both"/>
        <w:rPr>
          <w:rFonts w:ascii="Times New Roman" w:eastAsia="Times New Roman" w:hAnsi="Times New Roman" w:cs="Times New Roman"/>
          <w:sz w:val="24"/>
          <w:szCs w:val="24"/>
        </w:rPr>
      </w:pPr>
      <w:r w:rsidRPr="00D365EE">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D365EE">
        <w:rPr>
          <w:rFonts w:ascii="Times New Roman" w:eastAsia="Times New Roman" w:hAnsi="Times New Roman" w:cs="Times New Roman"/>
          <w:sz w:val="24"/>
          <w:szCs w:val="24"/>
        </w:rPr>
        <w:t xml:space="preserve">Przedszkole realizuje cele i zadania określone w ustawie o systemie oświaty oraz aktach wykonawczych do ustawy, w tym w szczególności z podstawy programowej wychowania przedszkolnego. </w:t>
      </w:r>
    </w:p>
    <w:p w:rsidR="00231F8A" w:rsidRPr="00231F8A" w:rsidRDefault="00231F8A" w:rsidP="00D32E76">
      <w:pPr>
        <w:tabs>
          <w:tab w:val="num" w:pos="425"/>
        </w:tabs>
        <w:jc w:val="both"/>
        <w:rPr>
          <w:rFonts w:ascii="Times New Roman" w:eastAsia="Times New Roman" w:hAnsi="Times New Roman" w:cs="Times New Roman"/>
          <w:sz w:val="24"/>
          <w:szCs w:val="24"/>
        </w:rPr>
      </w:pPr>
    </w:p>
    <w:p w:rsidR="009640F3" w:rsidRDefault="00D365EE" w:rsidP="00D32E76">
      <w:pPr>
        <w:jc w:val="both"/>
        <w:rPr>
          <w:rFonts w:ascii="Times New Roman" w:hAnsi="Times New Roman" w:cs="Times New Roman"/>
          <w:color w:val="000000"/>
          <w:sz w:val="24"/>
          <w:szCs w:val="24"/>
        </w:rPr>
      </w:pPr>
      <w:r w:rsidRPr="00D365EE">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Pr="00D365EE">
        <w:rPr>
          <w:rFonts w:ascii="Times New Roman" w:hAnsi="Times New Roman" w:cs="Times New Roman"/>
          <w:color w:val="000000"/>
          <w:sz w:val="24"/>
          <w:szCs w:val="24"/>
        </w:rPr>
        <w:t xml:space="preserve">Celem wychowania przedszkolnego jest wsparcie całościowego rozwoju dziecka. Wsparcie to realizowane jest przez proces opieki, wychowania </w:t>
      </w:r>
      <w:r w:rsidRPr="00D365EE">
        <w:rPr>
          <w:rFonts w:ascii="Times New Roman" w:hAnsi="Times New Roman" w:cs="Times New Roman"/>
          <w:color w:val="000000"/>
          <w:sz w:val="24"/>
          <w:szCs w:val="24"/>
        </w:rPr>
        <w:br/>
        <w:t>i nauczania – uczenia się, co umożliwia dziecku odkrywanie własnych możliwości, sensu działania oraz gromadzenie doświadczeń na drodze prowadzącej do prawdy, dobra i piękna. W efekcie takiego wsparcia dziecko osiąga dojrzałość do podjęcia nauki na pierwszym etapie edukacji.</w:t>
      </w:r>
    </w:p>
    <w:p w:rsidR="00231F8A" w:rsidRPr="00231F8A" w:rsidRDefault="00231F8A" w:rsidP="00D32E76">
      <w:pPr>
        <w:jc w:val="both"/>
        <w:rPr>
          <w:rFonts w:ascii="Times New Roman" w:hAnsi="Times New Roman" w:cs="Times New Roman"/>
          <w:color w:val="000000"/>
          <w:sz w:val="24"/>
          <w:szCs w:val="24"/>
        </w:rPr>
      </w:pPr>
    </w:p>
    <w:p w:rsidR="00231F8A" w:rsidRDefault="009640F3" w:rsidP="00D32E7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D365EE" w:rsidRPr="009640F3">
        <w:rPr>
          <w:rFonts w:ascii="Times New Roman" w:eastAsia="Times New Roman" w:hAnsi="Times New Roman" w:cs="Times New Roman"/>
          <w:sz w:val="24"/>
          <w:szCs w:val="24"/>
        </w:rPr>
        <w:t>Do zadań przedszkola należy:</w:t>
      </w:r>
    </w:p>
    <w:p w:rsidR="00231F8A" w:rsidRPr="009640F3" w:rsidRDefault="00231F8A" w:rsidP="00D32E76">
      <w:pPr>
        <w:jc w:val="both"/>
        <w:rPr>
          <w:rFonts w:ascii="Times New Roman" w:eastAsia="Times New Roman" w:hAnsi="Times New Roman" w:cs="Times New Roman"/>
          <w:sz w:val="24"/>
          <w:szCs w:val="24"/>
        </w:rPr>
      </w:pP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062E01">
        <w:rPr>
          <w:rFonts w:ascii="Times New Roman" w:eastAsia="Times New Roman" w:hAnsi="Times New Roman" w:cs="Times New Roman"/>
          <w:sz w:val="24"/>
          <w:szCs w:val="24"/>
        </w:rPr>
        <w:t>wspieranie wielokierunkowej aktywności dziecka poprzez organizację warunków sprzyjających nabywaniu doświadczeń w fizycznym, emocjonalnym, społecznym i p</w:t>
      </w:r>
      <w:r>
        <w:rPr>
          <w:rFonts w:ascii="Times New Roman" w:eastAsia="Times New Roman" w:hAnsi="Times New Roman" w:cs="Times New Roman"/>
          <w:sz w:val="24"/>
          <w:szCs w:val="24"/>
        </w:rPr>
        <w:t>oznawczym obszarze jego rozwoju;</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tworzenie warunków umożliwiających dzieciom swobodny rozwój, zabawę i odpoczynek w poczuciu bezpieczeństwa</w:t>
      </w:r>
      <w:r>
        <w:rPr>
          <w:rFonts w:ascii="Times New Roman" w:eastAsia="Times New Roman" w:hAnsi="Times New Roman" w:cs="Times New Roman"/>
          <w:sz w:val="24"/>
          <w:szCs w:val="24"/>
        </w:rPr>
        <w:t>;</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wspieranie aktywności dziecka podnoszącej poziom integracji sensorycznej i umiejętności korzystania z rozwija</w:t>
      </w:r>
      <w:r>
        <w:rPr>
          <w:rFonts w:ascii="Times New Roman" w:eastAsia="Times New Roman" w:hAnsi="Times New Roman" w:cs="Times New Roman"/>
          <w:sz w:val="24"/>
          <w:szCs w:val="24"/>
        </w:rPr>
        <w:t>jących się procesów poznawczych;</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zapewnienie prawidłowej organizacji warunków sprzyjających nabywaniu przez dzieci doświadczeń, które umożliwią im ciągłość procesów adaptacji oraz pomoc dzieciom rozwijającym się w sposób nieharmonijn</w:t>
      </w:r>
      <w:r>
        <w:rPr>
          <w:rFonts w:ascii="Times New Roman" w:eastAsia="Times New Roman" w:hAnsi="Times New Roman" w:cs="Times New Roman"/>
          <w:sz w:val="24"/>
          <w:szCs w:val="24"/>
        </w:rPr>
        <w:t>y, wolniejszy lub przyspieszony;</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wspieranie samodzielnej dziecięcej eksploracji świata, dobór treści adekwatnych do poziomu rozwoju dziecka, jego możliwości percepc</w:t>
      </w:r>
      <w:r>
        <w:rPr>
          <w:rFonts w:ascii="Times New Roman" w:eastAsia="Times New Roman" w:hAnsi="Times New Roman" w:cs="Times New Roman"/>
          <w:sz w:val="24"/>
          <w:szCs w:val="24"/>
        </w:rPr>
        <w:t xml:space="preserve">yjnych, wyobrażeń i rozumowania, </w:t>
      </w:r>
      <w:r w:rsidRPr="00322412">
        <w:rPr>
          <w:rFonts w:ascii="Times New Roman" w:eastAsia="Times New Roman" w:hAnsi="Times New Roman" w:cs="Times New Roman"/>
          <w:sz w:val="24"/>
          <w:szCs w:val="24"/>
        </w:rPr>
        <w:t>z poszanowaniem indywid</w:t>
      </w:r>
      <w:r>
        <w:rPr>
          <w:rFonts w:ascii="Times New Roman" w:eastAsia="Times New Roman" w:hAnsi="Times New Roman" w:cs="Times New Roman"/>
          <w:sz w:val="24"/>
          <w:szCs w:val="24"/>
        </w:rPr>
        <w:t>ualnych potrzeb i zainteresowań;</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wzmacnianie poczucia wartości, indywidualność, oryginalność dziecka oraz potrzeby tworzenia relacji os</w:t>
      </w:r>
      <w:r>
        <w:rPr>
          <w:rFonts w:ascii="Times New Roman" w:eastAsia="Times New Roman" w:hAnsi="Times New Roman" w:cs="Times New Roman"/>
          <w:sz w:val="24"/>
          <w:szCs w:val="24"/>
        </w:rPr>
        <w:t>obowych i uczestnictwa w grupie;</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lastRenderedPageBreak/>
        <w:t xml:space="preserve">tworzenie sytuacji sprzyjających rozwojowi nawyków i zachowań prowadzących do samodzielności, dbania o zdrowie, sprawność ruchową i bezpieczeństwo, w tym </w:t>
      </w:r>
      <w:r>
        <w:rPr>
          <w:rFonts w:ascii="Times New Roman" w:eastAsia="Times New Roman" w:hAnsi="Times New Roman" w:cs="Times New Roman"/>
          <w:sz w:val="24"/>
          <w:szCs w:val="24"/>
        </w:rPr>
        <w:t>bezpieczeństwo w ruchu drogowym;</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w:t>
      </w:r>
      <w:r>
        <w:rPr>
          <w:rFonts w:ascii="Times New Roman" w:eastAsia="Times New Roman" w:hAnsi="Times New Roman" w:cs="Times New Roman"/>
          <w:sz w:val="24"/>
          <w:szCs w:val="24"/>
        </w:rPr>
        <w:t xml:space="preserve"> i oczekiwań rozwojowych dzieci;</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 xml:space="preserve">tworzenie sytuacji edukacyjnych budujących wrażliwość dziecka, w tym wrażliwość estetyczną, w odniesieniu do wielu sfer aktywności człowieka: mowy, zachowania, ruchu, środowiska, ubioru, muzyki, </w:t>
      </w:r>
      <w:r>
        <w:rPr>
          <w:rFonts w:ascii="Times New Roman" w:eastAsia="Times New Roman" w:hAnsi="Times New Roman" w:cs="Times New Roman"/>
          <w:sz w:val="24"/>
          <w:szCs w:val="24"/>
        </w:rPr>
        <w:t>tańca, śpiewu, teatru, plastyki;</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322412">
        <w:rPr>
          <w:rFonts w:ascii="Times New Roman" w:eastAsia="Times New Roman" w:hAnsi="Times New Roman" w:cs="Times New Roman"/>
          <w:sz w:val="24"/>
          <w:szCs w:val="24"/>
        </w:rPr>
        <w:t>tworzenie warunków pozwalających na bezpieczną, samodzielną eksplorację otaczającej dziecko przyrody, stymulujących rozwój wrażliwości i umożliwiających poznanie wartości oraz norm odnoszących się do środowiska przyrodniczego, adekw</w:t>
      </w:r>
      <w:r>
        <w:rPr>
          <w:rFonts w:ascii="Times New Roman" w:eastAsia="Times New Roman" w:hAnsi="Times New Roman" w:cs="Times New Roman"/>
          <w:sz w:val="24"/>
          <w:szCs w:val="24"/>
        </w:rPr>
        <w:t>atnych do etapu rozwoju dziecka;</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tworzenie warunków umożliwiających bezpieczną, samodzielną eksplorację elementów techniki w otoczeniu, konstruowania, majsterkowania, planowania i podejmowania intencjonalnego działania, prez</w:t>
      </w:r>
      <w:r>
        <w:rPr>
          <w:rFonts w:ascii="Times New Roman" w:eastAsia="Times New Roman" w:hAnsi="Times New Roman" w:cs="Times New Roman"/>
          <w:sz w:val="24"/>
          <w:szCs w:val="24"/>
        </w:rPr>
        <w:t>entowania wytworów swojej pracy;</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współdziałanie z rodzicami, różnymi środowiskami, organizacjami i instytucjami, uznanymi przez rodziców za źródło istotnych wartości, na rzecz tworzenia warunków umożliwiaj</w:t>
      </w:r>
      <w:r>
        <w:rPr>
          <w:rFonts w:ascii="Times New Roman" w:eastAsia="Times New Roman" w:hAnsi="Times New Roman" w:cs="Times New Roman"/>
          <w:sz w:val="24"/>
          <w:szCs w:val="24"/>
        </w:rPr>
        <w:t>ących rozwój tożsamości dziecka;</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w:t>
      </w:r>
      <w:r>
        <w:rPr>
          <w:rFonts w:ascii="Times New Roman" w:eastAsia="Times New Roman" w:hAnsi="Times New Roman" w:cs="Times New Roman"/>
          <w:sz w:val="24"/>
          <w:szCs w:val="24"/>
        </w:rPr>
        <w:t>ozumienia na tym etapie rozwoju;</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systematyczne uzupełnianie, za zgodą rodziców, realizowanych treści wychowawczych o nowe zagadnienia, wynikające z pojawienia się w otoczeniu dziecka zmian i zjawisk istotnych dla jego bezpie</w:t>
      </w:r>
      <w:r>
        <w:rPr>
          <w:rFonts w:ascii="Times New Roman" w:eastAsia="Times New Roman" w:hAnsi="Times New Roman" w:cs="Times New Roman"/>
          <w:sz w:val="24"/>
          <w:szCs w:val="24"/>
        </w:rPr>
        <w:t>czeństwa i harmonijnego rozwoju;</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systematyczne wspieranie rozwoju mechanizmów uczenia się dziecka, prowadzące do osiągnięcia przez nie poziomu umożliwi</w:t>
      </w:r>
      <w:r>
        <w:rPr>
          <w:rFonts w:ascii="Times New Roman" w:eastAsia="Times New Roman" w:hAnsi="Times New Roman" w:cs="Times New Roman"/>
          <w:sz w:val="24"/>
          <w:szCs w:val="24"/>
        </w:rPr>
        <w:t>ającego podjęcie nauki w szkole;</w:t>
      </w:r>
    </w:p>
    <w:p w:rsidR="00D365EE"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organizowanie zajęć – zgodnie z potrzebami – umożliwiających dziecku poznawanie kultury i języka mniejszości</w:t>
      </w:r>
      <w:r w:rsidR="002E42C8">
        <w:rPr>
          <w:rFonts w:ascii="Times New Roman" w:eastAsia="Times New Roman" w:hAnsi="Times New Roman" w:cs="Times New Roman"/>
          <w:sz w:val="24"/>
          <w:szCs w:val="24"/>
        </w:rPr>
        <w:t xml:space="preserve"> narodowej lub etnicznej</w:t>
      </w:r>
      <w:r>
        <w:rPr>
          <w:rFonts w:ascii="Times New Roman" w:eastAsia="Times New Roman" w:hAnsi="Times New Roman" w:cs="Times New Roman"/>
          <w:sz w:val="24"/>
          <w:szCs w:val="24"/>
        </w:rPr>
        <w:t>;</w:t>
      </w:r>
    </w:p>
    <w:p w:rsidR="009640F3" w:rsidRDefault="00D365EE" w:rsidP="00D32E76">
      <w:pPr>
        <w:pStyle w:val="Akapitzlist"/>
        <w:numPr>
          <w:ilvl w:val="0"/>
          <w:numId w:val="54"/>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 xml:space="preserve">tworzenie sytuacji edukacyjnych sprzyjających budowaniu zainteresowania dziecka językiem obcym nowożytnym, chęci poznawania innych kultur. </w:t>
      </w:r>
    </w:p>
    <w:p w:rsidR="00231F8A" w:rsidRPr="00231F8A" w:rsidRDefault="00231F8A" w:rsidP="00231F8A">
      <w:pPr>
        <w:pStyle w:val="Akapitzlist"/>
        <w:tabs>
          <w:tab w:val="left" w:pos="851"/>
        </w:tabs>
        <w:ind w:left="851"/>
        <w:jc w:val="both"/>
        <w:rPr>
          <w:rFonts w:ascii="Times New Roman" w:eastAsia="Times New Roman" w:hAnsi="Times New Roman" w:cs="Times New Roman"/>
          <w:sz w:val="24"/>
          <w:szCs w:val="24"/>
        </w:rPr>
      </w:pPr>
    </w:p>
    <w:p w:rsidR="009640F3" w:rsidRDefault="009640F3" w:rsidP="00231F8A">
      <w:pPr>
        <w:jc w:val="both"/>
        <w:rPr>
          <w:rFonts w:ascii="Times New Roman" w:eastAsia="Times New Roman" w:hAnsi="Times New Roman" w:cs="Times New Roman"/>
          <w:sz w:val="24"/>
          <w:szCs w:val="24"/>
        </w:rPr>
      </w:pPr>
      <w:r>
        <w:rPr>
          <w:rFonts w:ascii="Times New Roman" w:hAnsi="Times New Roman" w:cs="Times New Roman"/>
          <w:sz w:val="24"/>
          <w:szCs w:val="24"/>
        </w:rPr>
        <w:t xml:space="preserve">4. </w:t>
      </w:r>
      <w:r w:rsidR="00D365EE" w:rsidRPr="009640F3">
        <w:rPr>
          <w:rFonts w:ascii="Times New Roman" w:hAnsi="Times New Roman" w:cs="Times New Roman"/>
          <w:sz w:val="24"/>
          <w:szCs w:val="24"/>
        </w:rPr>
        <w:t>Pomoc psychologiczno-pedagogiczna udzielana uczniowi w przedszkolu polega na rozpoznawaniu i zaspokajaniu indywidualnych potrzeb rozwojowych i edukacyjnych ucznia oraz rozpoznawaniu indywidualnych możliwości psychofizycznych ucznia i czynników środowiskowych wpływających na jego funkcjonowanie w przedszkolu, w celu wspierania potencjału rozwojowego ucznia i stwarzania warunków do jego aktywnego i pełnego uczestnictwa w życiu przedszkola.</w:t>
      </w:r>
    </w:p>
    <w:p w:rsidR="00231F8A" w:rsidRPr="00231F8A" w:rsidRDefault="00231F8A" w:rsidP="00231F8A">
      <w:pPr>
        <w:jc w:val="both"/>
        <w:rPr>
          <w:rFonts w:ascii="Times New Roman" w:eastAsia="Times New Roman" w:hAnsi="Times New Roman" w:cs="Times New Roman"/>
          <w:sz w:val="24"/>
          <w:szCs w:val="24"/>
        </w:rPr>
      </w:pPr>
    </w:p>
    <w:p w:rsidR="00D365EE" w:rsidRDefault="009640F3" w:rsidP="00231F8A">
      <w:pPr>
        <w:jc w:val="both"/>
        <w:rPr>
          <w:rFonts w:ascii="Times New Roman" w:eastAsia="Times New Roman" w:hAnsi="Times New Roman" w:cs="Times New Roman"/>
          <w:sz w:val="24"/>
          <w:szCs w:val="24"/>
        </w:rPr>
      </w:pPr>
      <w:r>
        <w:rPr>
          <w:rFonts w:ascii="Times New Roman" w:hAnsi="Times New Roman" w:cs="Times New Roman"/>
          <w:sz w:val="24"/>
          <w:szCs w:val="24"/>
        </w:rPr>
        <w:t xml:space="preserve">5. </w:t>
      </w:r>
      <w:r w:rsidR="00D365EE" w:rsidRPr="009640F3">
        <w:rPr>
          <w:rFonts w:ascii="Times New Roman" w:hAnsi="Times New Roman" w:cs="Times New Roman"/>
          <w:sz w:val="24"/>
          <w:szCs w:val="24"/>
        </w:rPr>
        <w:t xml:space="preserve">Potrzeba objęcia ucznia pomocą psychologiczno-pedagogiczną </w:t>
      </w:r>
      <w:r w:rsidR="001E30F9">
        <w:rPr>
          <w:rFonts w:ascii="Times New Roman" w:hAnsi="Times New Roman" w:cs="Times New Roman"/>
          <w:sz w:val="24"/>
          <w:szCs w:val="24"/>
        </w:rPr>
        <w:t>w przedszkolu</w:t>
      </w:r>
      <w:r w:rsidR="00D365EE" w:rsidRPr="009640F3">
        <w:rPr>
          <w:rFonts w:ascii="Times New Roman" w:hAnsi="Times New Roman" w:cs="Times New Roman"/>
          <w:sz w:val="24"/>
          <w:szCs w:val="24"/>
        </w:rPr>
        <w:t xml:space="preserve"> wynika w szczególności: </w:t>
      </w:r>
    </w:p>
    <w:p w:rsidR="00231F8A" w:rsidRPr="00231F8A" w:rsidRDefault="00231F8A" w:rsidP="00D32E76">
      <w:pPr>
        <w:jc w:val="both"/>
        <w:rPr>
          <w:rFonts w:ascii="Times New Roman" w:eastAsia="Times New Roman" w:hAnsi="Times New Roman" w:cs="Times New Roman"/>
          <w:sz w:val="24"/>
          <w:szCs w:val="24"/>
        </w:rPr>
      </w:pP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Pr>
          <w:rFonts w:ascii="Times New Roman" w:hAnsi="Times New Roman" w:cs="Times New Roman"/>
          <w:sz w:val="24"/>
          <w:szCs w:val="24"/>
        </w:rPr>
        <w:t>z niepełnosprawności;</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Pr>
          <w:rFonts w:ascii="Times New Roman" w:hAnsi="Times New Roman" w:cs="Times New Roman"/>
          <w:sz w:val="24"/>
          <w:szCs w:val="24"/>
        </w:rPr>
        <w:t>z niedostosowania społecznego;</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t>z zagroże</w:t>
      </w:r>
      <w:r>
        <w:rPr>
          <w:rFonts w:ascii="Times New Roman" w:hAnsi="Times New Roman" w:cs="Times New Roman"/>
          <w:sz w:val="24"/>
          <w:szCs w:val="24"/>
        </w:rPr>
        <w:t>nia niedostosowaniem społecznym;</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t>z zaburzeń zachowani</w:t>
      </w:r>
      <w:r>
        <w:rPr>
          <w:rFonts w:ascii="Times New Roman" w:hAnsi="Times New Roman" w:cs="Times New Roman"/>
          <w:sz w:val="24"/>
          <w:szCs w:val="24"/>
        </w:rPr>
        <w:t>a i emocji;</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Pr>
          <w:rFonts w:ascii="Times New Roman" w:hAnsi="Times New Roman" w:cs="Times New Roman"/>
          <w:sz w:val="24"/>
          <w:szCs w:val="24"/>
        </w:rPr>
        <w:t>ze szczególnych uzdolnień</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lastRenderedPageBreak/>
        <w:t>ze specyf</w:t>
      </w:r>
      <w:r>
        <w:rPr>
          <w:rFonts w:ascii="Times New Roman" w:hAnsi="Times New Roman" w:cs="Times New Roman"/>
          <w:sz w:val="24"/>
          <w:szCs w:val="24"/>
        </w:rPr>
        <w:t>icznych trudności w uczeniu się;</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t>z deficytów kompetencji i</w:t>
      </w:r>
      <w:r>
        <w:rPr>
          <w:rFonts w:ascii="Times New Roman" w:hAnsi="Times New Roman" w:cs="Times New Roman"/>
          <w:sz w:val="24"/>
          <w:szCs w:val="24"/>
        </w:rPr>
        <w:t xml:space="preserve"> zaburzeń sprawności językowych;</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Pr>
          <w:rFonts w:ascii="Times New Roman" w:hAnsi="Times New Roman" w:cs="Times New Roman"/>
          <w:sz w:val="24"/>
          <w:szCs w:val="24"/>
        </w:rPr>
        <w:t>z choroby przewlekłej;</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t>z sytuacji</w:t>
      </w:r>
      <w:r>
        <w:rPr>
          <w:rFonts w:ascii="Times New Roman" w:hAnsi="Times New Roman" w:cs="Times New Roman"/>
          <w:sz w:val="24"/>
          <w:szCs w:val="24"/>
        </w:rPr>
        <w:t xml:space="preserve"> kryzysowych lub traumatycznych;</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Pr>
          <w:rFonts w:ascii="Times New Roman" w:hAnsi="Times New Roman" w:cs="Times New Roman"/>
          <w:sz w:val="24"/>
          <w:szCs w:val="24"/>
        </w:rPr>
        <w:t>z niepowodzeń edukacyjnych;</w:t>
      </w:r>
    </w:p>
    <w:p w:rsidR="00D365EE" w:rsidRDefault="00D365EE" w:rsidP="00D32E76">
      <w:pPr>
        <w:widowControl w:val="0"/>
        <w:numPr>
          <w:ilvl w:val="0"/>
          <w:numId w:val="55"/>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t>z zaniedbań środowiskowych związanych z sytuacją bytową ucznia i jego rodziny, sposobem spędzania czasu woln</w:t>
      </w:r>
      <w:r>
        <w:rPr>
          <w:rFonts w:ascii="Times New Roman" w:hAnsi="Times New Roman" w:cs="Times New Roman"/>
          <w:sz w:val="24"/>
          <w:szCs w:val="24"/>
        </w:rPr>
        <w:t>ego i kontaktami środowiskowymi;</w:t>
      </w:r>
    </w:p>
    <w:p w:rsidR="009640F3" w:rsidRDefault="00D365EE" w:rsidP="00D32E76">
      <w:pPr>
        <w:widowControl w:val="0"/>
        <w:numPr>
          <w:ilvl w:val="0"/>
          <w:numId w:val="55"/>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t>z trudności adaptacyjnych związanych z różnicami kulturowymi lub ze zmianą środowiska edukacyjnego, w tym związanych z wcześniejszym kształceniem za granicą.</w:t>
      </w:r>
    </w:p>
    <w:p w:rsidR="00231F8A" w:rsidRPr="00231F8A" w:rsidRDefault="00231F8A" w:rsidP="00231F8A">
      <w:pPr>
        <w:widowControl w:val="0"/>
        <w:tabs>
          <w:tab w:val="left" w:pos="851"/>
        </w:tabs>
        <w:ind w:left="851"/>
        <w:jc w:val="both"/>
        <w:rPr>
          <w:rFonts w:ascii="Times New Roman" w:hAnsi="Times New Roman" w:cs="Times New Roman"/>
          <w:sz w:val="24"/>
          <w:szCs w:val="24"/>
        </w:rPr>
      </w:pPr>
    </w:p>
    <w:p w:rsidR="009640F3" w:rsidRDefault="009640F3" w:rsidP="00231F8A">
      <w:pPr>
        <w:widowControl w:val="0"/>
        <w:jc w:val="both"/>
        <w:rPr>
          <w:rFonts w:ascii="Times New Roman" w:hAnsi="Times New Roman" w:cs="Times New Roman"/>
          <w:sz w:val="24"/>
          <w:szCs w:val="24"/>
        </w:rPr>
      </w:pPr>
      <w:r>
        <w:rPr>
          <w:rFonts w:ascii="Times New Roman" w:hAnsi="Times New Roman" w:cs="Times New Roman"/>
          <w:sz w:val="24"/>
          <w:szCs w:val="24"/>
        </w:rPr>
        <w:t xml:space="preserve">6. </w:t>
      </w:r>
      <w:r w:rsidR="00D365EE" w:rsidRPr="00E873C8">
        <w:rPr>
          <w:rFonts w:ascii="Times New Roman" w:hAnsi="Times New Roman" w:cs="Times New Roman"/>
          <w:sz w:val="24"/>
          <w:szCs w:val="24"/>
        </w:rPr>
        <w:t xml:space="preserve">Pomoc psychologiczno-pedagogiczna udzielana w przedszkolu polega na wspieraniu rodziców i nauczycieli w rozwiązywaniu problemów wychowawczych i dydaktycznych oraz rozwijaniu ich umiejętności wychowawczych w celu zwiększania efektywności pomocy udzielanej uczniom. </w:t>
      </w:r>
    </w:p>
    <w:p w:rsidR="00231F8A" w:rsidRDefault="00231F8A" w:rsidP="00231F8A">
      <w:pPr>
        <w:widowControl w:val="0"/>
        <w:jc w:val="both"/>
        <w:rPr>
          <w:rFonts w:ascii="Times New Roman" w:hAnsi="Times New Roman" w:cs="Times New Roman"/>
          <w:sz w:val="24"/>
          <w:szCs w:val="24"/>
        </w:rPr>
      </w:pPr>
    </w:p>
    <w:p w:rsidR="009640F3" w:rsidRDefault="009640F3" w:rsidP="00231F8A">
      <w:pPr>
        <w:widowControl w:val="0"/>
        <w:jc w:val="both"/>
        <w:rPr>
          <w:rFonts w:ascii="Times New Roman" w:hAnsi="Times New Roman" w:cs="Times New Roman"/>
          <w:sz w:val="24"/>
          <w:szCs w:val="24"/>
        </w:rPr>
      </w:pPr>
      <w:r>
        <w:rPr>
          <w:rFonts w:ascii="Times New Roman" w:hAnsi="Times New Roman" w:cs="Times New Roman"/>
          <w:sz w:val="24"/>
          <w:szCs w:val="24"/>
        </w:rPr>
        <w:t xml:space="preserve">7. </w:t>
      </w:r>
      <w:r w:rsidR="00D365EE" w:rsidRPr="00E873C8">
        <w:rPr>
          <w:rFonts w:ascii="Times New Roman" w:hAnsi="Times New Roman" w:cs="Times New Roman"/>
          <w:sz w:val="24"/>
          <w:szCs w:val="24"/>
        </w:rPr>
        <w:t>Pomoc psychologiczno-pedagogiczna w przedszkolu jest udzielana z inicjatywy:</w:t>
      </w:r>
    </w:p>
    <w:p w:rsidR="00D365EE" w:rsidRDefault="00D365EE" w:rsidP="00EC09DC">
      <w:pPr>
        <w:widowControl w:val="0"/>
        <w:tabs>
          <w:tab w:val="left" w:pos="851"/>
        </w:tabs>
        <w:jc w:val="both"/>
        <w:rPr>
          <w:rFonts w:ascii="Times New Roman" w:eastAsia="Times New Roman" w:hAnsi="Times New Roman" w:cs="Times New Roman"/>
          <w:sz w:val="24"/>
          <w:szCs w:val="24"/>
        </w:rPr>
      </w:pPr>
    </w:p>
    <w:p w:rsidR="00D365EE" w:rsidRDefault="00D365EE"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rodziców dziecka;</w:t>
      </w:r>
    </w:p>
    <w:p w:rsidR="00D365EE" w:rsidRDefault="00EC09DC"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dyrektora szkoły</w:t>
      </w:r>
      <w:r w:rsidR="00D365EE">
        <w:rPr>
          <w:rFonts w:ascii="Times New Roman" w:eastAsia="Times New Roman" w:hAnsi="Times New Roman" w:cs="Times New Roman"/>
          <w:sz w:val="24"/>
          <w:szCs w:val="24"/>
        </w:rPr>
        <w:t>;</w:t>
      </w:r>
    </w:p>
    <w:p w:rsidR="00D365EE" w:rsidRDefault="00D365EE"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nauczyciela, wychowawcy grupy wychowawczej lub specjalisty</w:t>
      </w:r>
      <w:r>
        <w:rPr>
          <w:rFonts w:ascii="Times New Roman" w:eastAsia="Times New Roman" w:hAnsi="Times New Roman" w:cs="Times New Roman"/>
          <w:sz w:val="24"/>
          <w:szCs w:val="24"/>
        </w:rPr>
        <w:t xml:space="preserve"> prowadzącego zajęcia z dziećmi;</w:t>
      </w:r>
    </w:p>
    <w:p w:rsidR="00D365EE" w:rsidRDefault="00D365EE"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poradni;</w:t>
      </w:r>
    </w:p>
    <w:p w:rsidR="00D365EE" w:rsidRDefault="00D365EE"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pomocy nauczyciela;</w:t>
      </w:r>
    </w:p>
    <w:p w:rsidR="00D365EE" w:rsidRDefault="00D365EE"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sidRPr="0059614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pracownika socjalnego;</w:t>
      </w:r>
    </w:p>
    <w:p w:rsidR="00D365EE" w:rsidRDefault="00D365EE"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asystenta rodziny;</w:t>
      </w:r>
    </w:p>
    <w:p w:rsidR="009640F3" w:rsidRDefault="00D365EE" w:rsidP="00D32E76">
      <w:pPr>
        <w:widowControl w:val="0"/>
        <w:numPr>
          <w:ilvl w:val="0"/>
          <w:numId w:val="56"/>
        </w:numPr>
        <w:tabs>
          <w:tab w:val="left" w:pos="851"/>
        </w:tabs>
        <w:ind w:left="851"/>
        <w:jc w:val="both"/>
        <w:rPr>
          <w:rFonts w:ascii="Times New Roman" w:eastAsia="Times New Roman" w:hAnsi="Times New Roman" w:cs="Times New Roman"/>
          <w:sz w:val="24"/>
          <w:szCs w:val="24"/>
        </w:rPr>
      </w:pPr>
      <w:r w:rsidRPr="00172937">
        <w:rPr>
          <w:rFonts w:ascii="Times New Roman" w:eastAsia="Times New Roman" w:hAnsi="Times New Roman" w:cs="Times New Roman"/>
          <w:sz w:val="24"/>
          <w:szCs w:val="24"/>
        </w:rPr>
        <w:t>kuratora sądowego.</w:t>
      </w:r>
    </w:p>
    <w:p w:rsidR="00231F8A" w:rsidRPr="00231F8A" w:rsidRDefault="00231F8A" w:rsidP="00231F8A">
      <w:pPr>
        <w:widowControl w:val="0"/>
        <w:tabs>
          <w:tab w:val="left" w:pos="851"/>
        </w:tabs>
        <w:ind w:left="851"/>
        <w:jc w:val="both"/>
        <w:rPr>
          <w:rFonts w:ascii="Times New Roman" w:eastAsia="Times New Roman" w:hAnsi="Times New Roman" w:cs="Times New Roman"/>
          <w:sz w:val="24"/>
          <w:szCs w:val="24"/>
        </w:rPr>
      </w:pPr>
    </w:p>
    <w:p w:rsidR="00231F8A" w:rsidRPr="00231F8A" w:rsidRDefault="009640F3" w:rsidP="00231F8A">
      <w:pPr>
        <w:widowControl w:val="0"/>
        <w:jc w:val="both"/>
        <w:rPr>
          <w:rFonts w:ascii="Times New Roman" w:hAnsi="Times New Roman" w:cs="Times New Roman"/>
          <w:sz w:val="24"/>
          <w:szCs w:val="24"/>
        </w:rPr>
      </w:pPr>
      <w:r>
        <w:rPr>
          <w:rFonts w:ascii="Times New Roman" w:hAnsi="Times New Roman" w:cs="Times New Roman"/>
          <w:sz w:val="24"/>
          <w:szCs w:val="24"/>
        </w:rPr>
        <w:t xml:space="preserve">8. </w:t>
      </w:r>
      <w:r w:rsidR="00D365EE" w:rsidRPr="00322412">
        <w:rPr>
          <w:rFonts w:ascii="Times New Roman" w:hAnsi="Times New Roman" w:cs="Times New Roman"/>
          <w:sz w:val="24"/>
          <w:szCs w:val="24"/>
        </w:rPr>
        <w:t>Korzystanie z pomocy psychologiczno-pedagogicznej w przedszkolu jest dobrowolne i nieodpłatne.</w:t>
      </w:r>
    </w:p>
    <w:p w:rsidR="00D365EE" w:rsidRDefault="002E7A2E" w:rsidP="00231F8A">
      <w:pPr>
        <w:widowControl w:val="0"/>
        <w:jc w:val="both"/>
        <w:rPr>
          <w:rFonts w:ascii="Times New Roman" w:hAnsi="Times New Roman" w:cs="Times New Roman"/>
          <w:sz w:val="24"/>
          <w:szCs w:val="24"/>
        </w:rPr>
      </w:pPr>
      <w:r>
        <w:rPr>
          <w:rFonts w:ascii="Times New Roman" w:hAnsi="Times New Roman" w:cs="Times New Roman"/>
          <w:sz w:val="24"/>
          <w:szCs w:val="24"/>
        </w:rPr>
        <w:t>9</w:t>
      </w:r>
      <w:r w:rsidR="009640F3">
        <w:rPr>
          <w:rFonts w:ascii="Times New Roman" w:hAnsi="Times New Roman" w:cs="Times New Roman"/>
          <w:sz w:val="24"/>
          <w:szCs w:val="24"/>
        </w:rPr>
        <w:t xml:space="preserve">. </w:t>
      </w:r>
      <w:r w:rsidR="00D365EE" w:rsidRPr="00322412">
        <w:rPr>
          <w:rFonts w:ascii="Times New Roman" w:hAnsi="Times New Roman" w:cs="Times New Roman"/>
          <w:sz w:val="24"/>
          <w:szCs w:val="24"/>
        </w:rPr>
        <w:t>Pomoc psychologiczno-pedagogiczna jest udzielana podczas bieżącej pracy z dzieckiem oraz w formie:</w:t>
      </w:r>
    </w:p>
    <w:p w:rsidR="009640F3" w:rsidRPr="00322412" w:rsidRDefault="009640F3" w:rsidP="00231F8A">
      <w:pPr>
        <w:widowControl w:val="0"/>
        <w:jc w:val="both"/>
        <w:rPr>
          <w:rFonts w:ascii="Times New Roman" w:eastAsia="Times New Roman" w:hAnsi="Times New Roman" w:cs="Times New Roman"/>
          <w:sz w:val="24"/>
          <w:szCs w:val="24"/>
        </w:rPr>
      </w:pPr>
    </w:p>
    <w:p w:rsidR="00D365EE" w:rsidRDefault="00D365EE" w:rsidP="000A6F14">
      <w:pPr>
        <w:widowControl w:val="0"/>
        <w:numPr>
          <w:ilvl w:val="0"/>
          <w:numId w:val="57"/>
        </w:numPr>
        <w:tabs>
          <w:tab w:val="left" w:pos="851"/>
        </w:tabs>
        <w:spacing w:line="276" w:lineRule="auto"/>
        <w:ind w:left="851"/>
        <w:jc w:val="both"/>
        <w:rPr>
          <w:rFonts w:ascii="Times New Roman" w:hAnsi="Times New Roman" w:cs="Times New Roman"/>
          <w:sz w:val="24"/>
          <w:szCs w:val="24"/>
        </w:rPr>
      </w:pPr>
      <w:r>
        <w:rPr>
          <w:rFonts w:ascii="Times New Roman" w:hAnsi="Times New Roman" w:cs="Times New Roman"/>
          <w:sz w:val="24"/>
          <w:szCs w:val="24"/>
        </w:rPr>
        <w:t>zajęć rozwijających uzdolnienia;</w:t>
      </w:r>
    </w:p>
    <w:p w:rsidR="00D365EE" w:rsidRDefault="00D365EE" w:rsidP="000A6F14">
      <w:pPr>
        <w:widowControl w:val="0"/>
        <w:numPr>
          <w:ilvl w:val="0"/>
          <w:numId w:val="57"/>
        </w:numPr>
        <w:tabs>
          <w:tab w:val="left" w:pos="851"/>
        </w:tabs>
        <w:spacing w:line="276" w:lineRule="auto"/>
        <w:ind w:left="851"/>
        <w:jc w:val="both"/>
        <w:rPr>
          <w:rFonts w:ascii="Times New Roman" w:hAnsi="Times New Roman" w:cs="Times New Roman"/>
          <w:sz w:val="24"/>
          <w:szCs w:val="24"/>
        </w:rPr>
      </w:pPr>
      <w:r w:rsidRPr="00172937">
        <w:rPr>
          <w:rFonts w:ascii="Times New Roman" w:hAnsi="Times New Roman" w:cs="Times New Roman"/>
          <w:sz w:val="24"/>
          <w:szCs w:val="24"/>
        </w:rPr>
        <w:t>zajęć rozwija</w:t>
      </w:r>
      <w:r>
        <w:rPr>
          <w:rFonts w:ascii="Times New Roman" w:hAnsi="Times New Roman" w:cs="Times New Roman"/>
          <w:sz w:val="24"/>
          <w:szCs w:val="24"/>
        </w:rPr>
        <w:t>jących umiejętności uczenia się;</w:t>
      </w:r>
    </w:p>
    <w:p w:rsidR="00D365EE" w:rsidRDefault="00D365EE" w:rsidP="000A6F14">
      <w:pPr>
        <w:widowControl w:val="0"/>
        <w:numPr>
          <w:ilvl w:val="0"/>
          <w:numId w:val="57"/>
        </w:numPr>
        <w:tabs>
          <w:tab w:val="left" w:pos="851"/>
        </w:tabs>
        <w:spacing w:line="276" w:lineRule="auto"/>
        <w:ind w:left="851"/>
        <w:jc w:val="both"/>
        <w:rPr>
          <w:rFonts w:ascii="Times New Roman" w:hAnsi="Times New Roman" w:cs="Times New Roman"/>
          <w:sz w:val="24"/>
          <w:szCs w:val="24"/>
        </w:rPr>
      </w:pPr>
      <w:r w:rsidRPr="00172937">
        <w:rPr>
          <w:rFonts w:ascii="Times New Roman" w:hAnsi="Times New Roman" w:cs="Times New Roman"/>
          <w:sz w:val="24"/>
          <w:szCs w:val="24"/>
        </w:rPr>
        <w:t>zajęć specjalistycznych, korekcyjno-kompensacyjnych, logopedycznych</w:t>
      </w:r>
      <w:r>
        <w:rPr>
          <w:rFonts w:ascii="Times New Roman" w:hAnsi="Times New Roman" w:cs="Times New Roman"/>
          <w:sz w:val="24"/>
          <w:szCs w:val="24"/>
        </w:rPr>
        <w:t>;</w:t>
      </w:r>
    </w:p>
    <w:p w:rsidR="009640F3" w:rsidRDefault="00D365EE" w:rsidP="000A6F14">
      <w:pPr>
        <w:widowControl w:val="0"/>
        <w:numPr>
          <w:ilvl w:val="0"/>
          <w:numId w:val="57"/>
        </w:numPr>
        <w:tabs>
          <w:tab w:val="left" w:pos="851"/>
        </w:tabs>
        <w:ind w:left="851"/>
        <w:jc w:val="both"/>
        <w:rPr>
          <w:rFonts w:ascii="Times New Roman" w:hAnsi="Times New Roman" w:cs="Times New Roman"/>
          <w:sz w:val="24"/>
          <w:szCs w:val="24"/>
        </w:rPr>
      </w:pPr>
      <w:r w:rsidRPr="00172937">
        <w:rPr>
          <w:rFonts w:ascii="Times New Roman" w:hAnsi="Times New Roman" w:cs="Times New Roman"/>
          <w:sz w:val="24"/>
          <w:szCs w:val="24"/>
        </w:rPr>
        <w:t>porad i konsultacji.</w:t>
      </w:r>
    </w:p>
    <w:p w:rsidR="00231F8A" w:rsidRPr="00231F8A" w:rsidRDefault="00231F8A" w:rsidP="00231F8A">
      <w:pPr>
        <w:widowControl w:val="0"/>
        <w:tabs>
          <w:tab w:val="left" w:pos="851"/>
        </w:tabs>
        <w:ind w:left="851"/>
        <w:jc w:val="both"/>
        <w:rPr>
          <w:rFonts w:ascii="Times New Roman" w:hAnsi="Times New Roman" w:cs="Times New Roman"/>
          <w:sz w:val="24"/>
          <w:szCs w:val="24"/>
        </w:rPr>
      </w:pPr>
    </w:p>
    <w:p w:rsidR="009640F3" w:rsidRDefault="002E7A2E" w:rsidP="00231F8A">
      <w:pPr>
        <w:widowControl w:val="0"/>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10</w:t>
      </w:r>
      <w:r w:rsidR="009640F3">
        <w:rPr>
          <w:rFonts w:ascii="Times New Roman" w:eastAsia="Times New Roman" w:hAnsi="Times New Roman" w:cs="Times New Roman"/>
          <w:bCs/>
          <w:iCs/>
          <w:sz w:val="24"/>
          <w:szCs w:val="24"/>
        </w:rPr>
        <w:t xml:space="preserve">. </w:t>
      </w:r>
      <w:r w:rsidR="00D365EE" w:rsidRPr="00322412">
        <w:rPr>
          <w:rFonts w:ascii="Times New Roman" w:eastAsia="Times New Roman" w:hAnsi="Times New Roman" w:cs="Times New Roman"/>
          <w:bCs/>
          <w:iCs/>
          <w:sz w:val="24"/>
          <w:szCs w:val="24"/>
        </w:rPr>
        <w:t>Pomocy psychologiczno-pedagogicznej w przedszkolu udzielają uczniom nauczyciele, wychowawcy grup wychowawczych oraz specjaliści wykonujący w przedszkolu, szkole i placówce zadania z zakresu pomocy psychologiczno-pedagogicznej.</w:t>
      </w:r>
    </w:p>
    <w:p w:rsidR="00231F8A" w:rsidRPr="00231F8A" w:rsidRDefault="00231F8A" w:rsidP="00231F8A">
      <w:pPr>
        <w:widowControl w:val="0"/>
        <w:jc w:val="both"/>
        <w:rPr>
          <w:rFonts w:ascii="Times New Roman" w:eastAsia="Times New Roman" w:hAnsi="Times New Roman" w:cs="Times New Roman"/>
          <w:bCs/>
          <w:iCs/>
          <w:sz w:val="24"/>
          <w:szCs w:val="24"/>
        </w:rPr>
      </w:pPr>
    </w:p>
    <w:p w:rsidR="009640F3" w:rsidRDefault="002E7A2E" w:rsidP="00231F8A">
      <w:pPr>
        <w:widowControl w:val="0"/>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11</w:t>
      </w:r>
      <w:r w:rsidR="009640F3">
        <w:rPr>
          <w:rFonts w:ascii="Times New Roman" w:eastAsia="Times New Roman" w:hAnsi="Times New Roman" w:cs="Times New Roman"/>
          <w:bCs/>
          <w:iCs/>
          <w:sz w:val="24"/>
          <w:szCs w:val="24"/>
        </w:rPr>
        <w:t xml:space="preserve">. </w:t>
      </w:r>
      <w:r w:rsidR="00D365EE" w:rsidRPr="00322412">
        <w:rPr>
          <w:rFonts w:ascii="Times New Roman" w:eastAsia="Times New Roman" w:hAnsi="Times New Roman" w:cs="Times New Roman"/>
          <w:bCs/>
          <w:iCs/>
          <w:sz w:val="24"/>
          <w:szCs w:val="24"/>
        </w:rPr>
        <w:t xml:space="preserve">Pomoc psychologiczno-pedagogiczna jest organizowana i udzielana we współpracy z: </w:t>
      </w:r>
    </w:p>
    <w:p w:rsidR="00231F8A" w:rsidRPr="00231F8A" w:rsidRDefault="00231F8A" w:rsidP="00231F8A">
      <w:pPr>
        <w:widowControl w:val="0"/>
        <w:jc w:val="both"/>
        <w:rPr>
          <w:rFonts w:ascii="Times New Roman" w:eastAsia="Times New Roman" w:hAnsi="Times New Roman" w:cs="Times New Roman"/>
          <w:bCs/>
          <w:iCs/>
          <w:sz w:val="24"/>
          <w:szCs w:val="24"/>
        </w:rPr>
      </w:pPr>
    </w:p>
    <w:p w:rsidR="00D365EE" w:rsidRDefault="00D365EE" w:rsidP="000A6F14">
      <w:pPr>
        <w:widowControl w:val="0"/>
        <w:numPr>
          <w:ilvl w:val="0"/>
          <w:numId w:val="58"/>
        </w:numPr>
        <w:spacing w:line="276" w:lineRule="auto"/>
        <w:ind w:left="993"/>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rodzicami uczniów;</w:t>
      </w:r>
    </w:p>
    <w:p w:rsidR="00D365EE" w:rsidRDefault="00D365EE" w:rsidP="000A6F14">
      <w:pPr>
        <w:widowControl w:val="0"/>
        <w:numPr>
          <w:ilvl w:val="0"/>
          <w:numId w:val="58"/>
        </w:numPr>
        <w:spacing w:line="276" w:lineRule="auto"/>
        <w:ind w:left="993"/>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iCs/>
          <w:sz w:val="24"/>
          <w:szCs w:val="24"/>
        </w:rPr>
        <w:t>poradniami psychologiczno-pedagogicznymi, w t</w:t>
      </w:r>
      <w:r>
        <w:rPr>
          <w:rFonts w:ascii="Times New Roman" w:eastAsia="Times New Roman" w:hAnsi="Times New Roman" w:cs="Times New Roman"/>
          <w:bCs/>
          <w:iCs/>
          <w:sz w:val="24"/>
          <w:szCs w:val="24"/>
        </w:rPr>
        <w:t>ym poradniami specjalistycznymi;</w:t>
      </w:r>
    </w:p>
    <w:p w:rsidR="00D365EE" w:rsidRDefault="00D365EE" w:rsidP="000A6F14">
      <w:pPr>
        <w:widowControl w:val="0"/>
        <w:numPr>
          <w:ilvl w:val="0"/>
          <w:numId w:val="58"/>
        </w:numPr>
        <w:spacing w:line="276" w:lineRule="auto"/>
        <w:ind w:left="993"/>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iCs/>
          <w:sz w:val="24"/>
          <w:szCs w:val="24"/>
        </w:rPr>
        <w:t>plac</w:t>
      </w:r>
      <w:r>
        <w:rPr>
          <w:rFonts w:ascii="Times New Roman" w:eastAsia="Times New Roman" w:hAnsi="Times New Roman" w:cs="Times New Roman"/>
          <w:bCs/>
          <w:iCs/>
          <w:sz w:val="24"/>
          <w:szCs w:val="24"/>
        </w:rPr>
        <w:t>ówkami doskonalenia nauczycieli;</w:t>
      </w:r>
    </w:p>
    <w:p w:rsidR="00D365EE" w:rsidRDefault="00D365EE" w:rsidP="000A6F14">
      <w:pPr>
        <w:widowControl w:val="0"/>
        <w:numPr>
          <w:ilvl w:val="0"/>
          <w:numId w:val="58"/>
        </w:numPr>
        <w:spacing w:line="276" w:lineRule="auto"/>
        <w:ind w:left="993"/>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iCs/>
          <w:sz w:val="24"/>
          <w:szCs w:val="24"/>
        </w:rPr>
        <w:t>innymi przed</w:t>
      </w:r>
      <w:r>
        <w:rPr>
          <w:rFonts w:ascii="Times New Roman" w:eastAsia="Times New Roman" w:hAnsi="Times New Roman" w:cs="Times New Roman"/>
          <w:bCs/>
          <w:iCs/>
          <w:sz w:val="24"/>
          <w:szCs w:val="24"/>
        </w:rPr>
        <w:t>szkolami, szkołami i placówkami;</w:t>
      </w:r>
    </w:p>
    <w:p w:rsidR="009640F3" w:rsidRDefault="00D365EE" w:rsidP="000A6F14">
      <w:pPr>
        <w:widowControl w:val="0"/>
        <w:numPr>
          <w:ilvl w:val="0"/>
          <w:numId w:val="58"/>
        </w:numPr>
        <w:ind w:left="993"/>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iCs/>
          <w:sz w:val="24"/>
          <w:szCs w:val="24"/>
        </w:rPr>
        <w:t xml:space="preserve">organizacjami pozarządowymi oraz innymi instytucjami działającymi na rzecz </w:t>
      </w:r>
      <w:r w:rsidRPr="00172937">
        <w:rPr>
          <w:rFonts w:ascii="Times New Roman" w:eastAsia="Times New Roman" w:hAnsi="Times New Roman" w:cs="Times New Roman"/>
          <w:bCs/>
          <w:iCs/>
          <w:sz w:val="24"/>
          <w:szCs w:val="24"/>
        </w:rPr>
        <w:lastRenderedPageBreak/>
        <w:t>rodziny i dzieci.</w:t>
      </w:r>
    </w:p>
    <w:p w:rsidR="00231F8A" w:rsidRPr="00231F8A" w:rsidRDefault="00231F8A" w:rsidP="00231F8A">
      <w:pPr>
        <w:widowControl w:val="0"/>
        <w:ind w:left="993"/>
        <w:jc w:val="both"/>
        <w:rPr>
          <w:rFonts w:ascii="Times New Roman" w:eastAsia="Times New Roman" w:hAnsi="Times New Roman" w:cs="Times New Roman"/>
          <w:bCs/>
          <w:iCs/>
          <w:sz w:val="24"/>
          <w:szCs w:val="24"/>
        </w:rPr>
      </w:pPr>
    </w:p>
    <w:p w:rsidR="00706F90" w:rsidRDefault="002E7A2E" w:rsidP="002E7A2E">
      <w:pPr>
        <w:widowControl w:val="0"/>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12. </w:t>
      </w:r>
      <w:r w:rsidR="00D365EE" w:rsidRPr="00172937">
        <w:rPr>
          <w:rFonts w:ascii="Times New Roman" w:eastAsia="Times New Roman" w:hAnsi="Times New Roman" w:cs="Times New Roman"/>
          <w:bCs/>
          <w:iCs/>
          <w:sz w:val="24"/>
          <w:szCs w:val="24"/>
        </w:rPr>
        <w:t>W przypadku gdy w wyniku udzielanej uczniowi pomo</w:t>
      </w:r>
      <w:r w:rsidR="00706F90">
        <w:rPr>
          <w:rFonts w:ascii="Times New Roman" w:eastAsia="Times New Roman" w:hAnsi="Times New Roman" w:cs="Times New Roman"/>
          <w:bCs/>
          <w:iCs/>
          <w:sz w:val="24"/>
          <w:szCs w:val="24"/>
        </w:rPr>
        <w:t>cy psychologiczno-pedagogicznej</w:t>
      </w:r>
    </w:p>
    <w:p w:rsidR="00D365EE" w:rsidRDefault="00D365EE" w:rsidP="00706F90">
      <w:pPr>
        <w:widowControl w:val="0"/>
        <w:ind w:left="6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iCs/>
          <w:sz w:val="24"/>
          <w:szCs w:val="24"/>
        </w:rPr>
        <w:t>nie następuje poprawa funkcjonowania ucznia</w:t>
      </w:r>
      <w:r w:rsidR="002E7A2E">
        <w:rPr>
          <w:rFonts w:ascii="Times New Roman" w:eastAsia="Times New Roman" w:hAnsi="Times New Roman" w:cs="Times New Roman"/>
          <w:bCs/>
          <w:iCs/>
          <w:sz w:val="24"/>
          <w:szCs w:val="24"/>
        </w:rPr>
        <w:t xml:space="preserve"> w przedszkolu, dyrektor szkoły, </w:t>
      </w:r>
      <w:r w:rsidRPr="00172937">
        <w:rPr>
          <w:rFonts w:ascii="Times New Roman" w:eastAsia="Times New Roman" w:hAnsi="Times New Roman" w:cs="Times New Roman"/>
          <w:bCs/>
          <w:iCs/>
          <w:sz w:val="24"/>
          <w:szCs w:val="24"/>
        </w:rPr>
        <w:t>za zgodą rodziców ucznia, może wystąpić do publicznej poradni z wnioskiem o przeprowadzenie diagnozy problemu ucznia w celu wskazania sposobu rozwiązania tego problemu.</w:t>
      </w:r>
    </w:p>
    <w:p w:rsidR="00231F8A" w:rsidRDefault="00231F8A" w:rsidP="00231F8A">
      <w:pPr>
        <w:widowControl w:val="0"/>
        <w:ind w:left="426"/>
        <w:jc w:val="both"/>
        <w:rPr>
          <w:rFonts w:ascii="Times New Roman" w:eastAsia="Times New Roman" w:hAnsi="Times New Roman" w:cs="Times New Roman"/>
          <w:bCs/>
          <w:iCs/>
          <w:sz w:val="24"/>
          <w:szCs w:val="24"/>
        </w:rPr>
      </w:pPr>
    </w:p>
    <w:p w:rsidR="009640F3" w:rsidRDefault="00D365EE" w:rsidP="000A6F14">
      <w:pPr>
        <w:widowControl w:val="0"/>
        <w:numPr>
          <w:ilvl w:val="0"/>
          <w:numId w:val="59"/>
        </w:numPr>
        <w:ind w:left="42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sz w:val="24"/>
          <w:szCs w:val="24"/>
        </w:rPr>
        <w:t>Organizacja pomocy psychologiczno-pedagogicznej jest zadaniem dyrektora</w:t>
      </w:r>
      <w:r w:rsidR="002E7A2E">
        <w:rPr>
          <w:rFonts w:ascii="Times New Roman" w:eastAsia="Times New Roman" w:hAnsi="Times New Roman" w:cs="Times New Roman"/>
          <w:bCs/>
          <w:sz w:val="24"/>
          <w:szCs w:val="24"/>
        </w:rPr>
        <w:t xml:space="preserve"> szkoły</w:t>
      </w:r>
      <w:r w:rsidRPr="00172937">
        <w:rPr>
          <w:rFonts w:ascii="Times New Roman" w:eastAsia="Times New Roman" w:hAnsi="Times New Roman" w:cs="Times New Roman"/>
          <w:bCs/>
          <w:sz w:val="24"/>
          <w:szCs w:val="24"/>
        </w:rPr>
        <w:t>.</w:t>
      </w:r>
    </w:p>
    <w:p w:rsidR="00231F8A" w:rsidRPr="00231F8A" w:rsidRDefault="00231F8A" w:rsidP="00231F8A">
      <w:pPr>
        <w:widowControl w:val="0"/>
        <w:ind w:left="426"/>
        <w:jc w:val="both"/>
        <w:rPr>
          <w:rFonts w:ascii="Times New Roman" w:eastAsia="Times New Roman" w:hAnsi="Times New Roman" w:cs="Times New Roman"/>
          <w:bCs/>
          <w:iCs/>
          <w:sz w:val="24"/>
          <w:szCs w:val="24"/>
        </w:rPr>
      </w:pPr>
    </w:p>
    <w:p w:rsidR="00D365EE" w:rsidRPr="00172937" w:rsidRDefault="00D365EE" w:rsidP="00D32E76">
      <w:pPr>
        <w:widowControl w:val="0"/>
        <w:numPr>
          <w:ilvl w:val="0"/>
          <w:numId w:val="60"/>
        </w:numPr>
        <w:ind w:left="993"/>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 xml:space="preserve">Zajęcia korekcyjno-kompensacyjne organizuje się dla uczniów z trudnościami w uczeniu się. Liczba uczestników zajęć nie może przekraczać 5. </w:t>
      </w:r>
    </w:p>
    <w:p w:rsidR="00D365EE" w:rsidRPr="00172937" w:rsidRDefault="00D365EE" w:rsidP="00D32E76">
      <w:pPr>
        <w:widowControl w:val="0"/>
        <w:numPr>
          <w:ilvl w:val="0"/>
          <w:numId w:val="60"/>
        </w:numPr>
        <w:ind w:left="993"/>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Zajęcia logopedyczne organizuje się dla uczniów z deficytami kompetencji i zaburzeniami sprawności językowych. Liczba uczestników zajęć nie może przekraczać 4.</w:t>
      </w:r>
    </w:p>
    <w:p w:rsidR="00D365EE" w:rsidRPr="00267F77" w:rsidRDefault="00D365EE" w:rsidP="00D32E76">
      <w:pPr>
        <w:widowControl w:val="0"/>
        <w:numPr>
          <w:ilvl w:val="0"/>
          <w:numId w:val="60"/>
        </w:numPr>
        <w:ind w:left="993"/>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 xml:space="preserve">Zajęcia rozwijające kompetencje emocjonalno-społeczne organizuje się dla uczniów przejawiających trudności w funkcjonowaniu społecznym. Liczba uczestników zajęć nie może przekraczać 10. </w:t>
      </w:r>
    </w:p>
    <w:p w:rsidR="00D365EE" w:rsidRDefault="00D365EE" w:rsidP="00BA0193">
      <w:pPr>
        <w:rPr>
          <w:rFonts w:ascii="Times New Roman" w:eastAsia="Cambria" w:hAnsi="Times New Roman" w:cs="Times New Roman"/>
          <w:b/>
          <w:sz w:val="24"/>
          <w:szCs w:val="24"/>
        </w:rPr>
      </w:pPr>
    </w:p>
    <w:p w:rsidR="00BA0193" w:rsidRDefault="000F33C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73</w:t>
      </w:r>
    </w:p>
    <w:p w:rsidR="009640F3" w:rsidRPr="00866B29" w:rsidRDefault="009640F3" w:rsidP="00AB32BF">
      <w:pPr>
        <w:pStyle w:val="Nagwek2"/>
        <w:rPr>
          <w:rFonts w:ascii="Times New Roman" w:eastAsia="Times New Roman" w:hAnsi="Times New Roman" w:cs="Times New Roman"/>
          <w:color w:val="auto"/>
          <w:sz w:val="24"/>
          <w:szCs w:val="24"/>
        </w:rPr>
      </w:pPr>
      <w:bookmarkStart w:id="49" w:name="_Toc496971354"/>
      <w:r w:rsidRPr="00866B29">
        <w:rPr>
          <w:rFonts w:ascii="Times New Roman" w:eastAsia="Times New Roman" w:hAnsi="Times New Roman" w:cs="Times New Roman"/>
          <w:color w:val="auto"/>
          <w:sz w:val="24"/>
          <w:szCs w:val="24"/>
        </w:rPr>
        <w:t>Sposób realizacji zadań przedszkola</w:t>
      </w:r>
      <w:bookmarkEnd w:id="49"/>
    </w:p>
    <w:p w:rsidR="00231F8A" w:rsidRPr="00231F8A" w:rsidRDefault="00231F8A" w:rsidP="00231F8A">
      <w:pPr>
        <w:widowControl w:val="0"/>
        <w:rPr>
          <w:rFonts w:ascii="Times New Roman" w:eastAsia="Times New Roman" w:hAnsi="Times New Roman" w:cs="Times New Roman"/>
          <w:b/>
          <w:bCs/>
          <w:iCs/>
          <w:sz w:val="24"/>
          <w:szCs w:val="24"/>
        </w:rPr>
      </w:pP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sz w:val="24"/>
          <w:szCs w:val="24"/>
        </w:rPr>
        <w:t xml:space="preserve">Nauczyciele, wychowawcy grup wychowawczych i specjaliści prowadzą działania </w:t>
      </w:r>
    </w:p>
    <w:p w:rsidR="009640F3" w:rsidRDefault="009640F3" w:rsidP="00706F90">
      <w:pPr>
        <w:widowControl w:val="0"/>
        <w:ind w:left="6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sz w:val="24"/>
          <w:szCs w:val="24"/>
        </w:rPr>
        <w:t>mające na celu rozpoznanie indywidualnych potrzeb rozwojowych i edukacyjnych oraz możliwości psychofizycznych dzieci, a także rozpoznanie ich zainteresowań i uzdolnień i zaplanowanie wsparcia związanego z rozwijaniem zainteresowań i uzdolnień dzieci.</w:t>
      </w:r>
    </w:p>
    <w:p w:rsidR="00231F8A" w:rsidRPr="00231F8A" w:rsidRDefault="00231F8A" w:rsidP="00231F8A">
      <w:pPr>
        <w:widowControl w:val="0"/>
        <w:ind w:left="42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sz w:val="24"/>
          <w:szCs w:val="24"/>
        </w:rPr>
        <w:t>Działania, o których mowa w ust. 1, obejmują obs</w:t>
      </w:r>
      <w:r w:rsidR="00706F90">
        <w:rPr>
          <w:rFonts w:ascii="Times New Roman" w:eastAsia="Times New Roman" w:hAnsi="Times New Roman" w:cs="Times New Roman"/>
          <w:bCs/>
          <w:sz w:val="24"/>
          <w:szCs w:val="24"/>
        </w:rPr>
        <w:t>erwację pedagogiczną zakończoną</w:t>
      </w:r>
    </w:p>
    <w:p w:rsidR="009640F3" w:rsidRPr="00231F8A" w:rsidRDefault="009640F3" w:rsidP="00706F90">
      <w:pPr>
        <w:widowControl w:val="0"/>
        <w:ind w:left="6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sz w:val="24"/>
          <w:szCs w:val="24"/>
        </w:rPr>
        <w:t>analizą i oceną gotowości dziecka do podjęcia nauki w szkole.</w:t>
      </w: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sz w:val="24"/>
          <w:szCs w:val="24"/>
        </w:rPr>
        <w:t>W razie stwierdzenia, że dziecko ze względu na potrzeb</w:t>
      </w:r>
      <w:r w:rsidR="00706F90">
        <w:rPr>
          <w:rFonts w:ascii="Times New Roman" w:eastAsia="Times New Roman" w:hAnsi="Times New Roman" w:cs="Times New Roman"/>
          <w:bCs/>
          <w:sz w:val="24"/>
          <w:szCs w:val="24"/>
        </w:rPr>
        <w:t>y rozwojowe lub edukacyjne oraz</w:t>
      </w:r>
    </w:p>
    <w:p w:rsidR="00231F8A" w:rsidRDefault="009640F3" w:rsidP="00706F90">
      <w:pPr>
        <w:widowControl w:val="0"/>
        <w:ind w:left="66"/>
        <w:jc w:val="both"/>
        <w:rPr>
          <w:rFonts w:ascii="Times New Roman" w:eastAsia="Times New Roman" w:hAnsi="Times New Roman" w:cs="Times New Roman"/>
          <w:bCs/>
          <w:iCs/>
          <w:sz w:val="24"/>
          <w:szCs w:val="24"/>
        </w:rPr>
      </w:pPr>
      <w:r w:rsidRPr="00172937">
        <w:rPr>
          <w:rFonts w:ascii="Times New Roman" w:eastAsia="Times New Roman" w:hAnsi="Times New Roman" w:cs="Times New Roman"/>
          <w:bCs/>
          <w:sz w:val="24"/>
          <w:szCs w:val="24"/>
        </w:rPr>
        <w:t xml:space="preserve">możliwości psychofizyczne wymaga objęcia pomocą psychologiczno-pedagogiczną, nauczyciel, wychowawca grupy wychowawczej lub specjalista informuje o tym niezwłocznie dyrektora szkoły. </w:t>
      </w:r>
      <w:r w:rsidRPr="00172937">
        <w:rPr>
          <w:rFonts w:ascii="Times New Roman" w:hAnsi="Times New Roman" w:cs="Times New Roman"/>
          <w:sz w:val="24"/>
          <w:szCs w:val="24"/>
        </w:rPr>
        <w:t>Dyrektor informuje innych nauczycieli, wychowawców grup wychowawczych lub specjalistów o potrzebie objęcia dziecka pomocą psychologiczno-pedagogiczną w trakcie ich bieżącej pracy z dzieckiem – jeżeli stwierdzi taką potrzebę.</w:t>
      </w:r>
    </w:p>
    <w:p w:rsidR="00706F90" w:rsidRPr="00706F90" w:rsidRDefault="00706F90" w:rsidP="00706F90">
      <w:pPr>
        <w:widowControl w:val="0"/>
        <w:ind w:left="42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spacing w:line="276" w:lineRule="auto"/>
        <w:ind w:left="426"/>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Dyrektor planuje i koordynuje udzielanie</w:t>
      </w:r>
      <w:r w:rsidR="00706F90">
        <w:rPr>
          <w:rFonts w:ascii="Times New Roman" w:hAnsi="Times New Roman" w:cs="Times New Roman"/>
          <w:sz w:val="24"/>
          <w:szCs w:val="24"/>
        </w:rPr>
        <w:t xml:space="preserve"> dziecku pomocy psychologiczno-</w:t>
      </w:r>
    </w:p>
    <w:p w:rsidR="009640F3" w:rsidRDefault="009640F3" w:rsidP="00706F90">
      <w:pPr>
        <w:widowControl w:val="0"/>
        <w:ind w:left="66"/>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-pedagogicznej, w tym ustala formy udzielania tej pomocy, okres jej udzielania i wymiar godzin, w którym poszczególne formy będą realizowane. Podczas planowania udzielania dziecku pomocy psychologiczno-pedagogicznej uwzględnia się wymiar godzin ustalony dla poszczególnych form pomocy psychologiczno-pedagogicznej.</w:t>
      </w:r>
    </w:p>
    <w:p w:rsidR="00706F90"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spacing w:line="276" w:lineRule="auto"/>
        <w:ind w:left="426"/>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Dyrektor, planując udzielanie dziecku pomoc</w:t>
      </w:r>
      <w:r w:rsidR="00706F90">
        <w:rPr>
          <w:rFonts w:ascii="Times New Roman" w:hAnsi="Times New Roman" w:cs="Times New Roman"/>
          <w:sz w:val="24"/>
          <w:szCs w:val="24"/>
        </w:rPr>
        <w:t>y psychologiczno-pedagogicznej,</w:t>
      </w:r>
    </w:p>
    <w:p w:rsidR="009640F3" w:rsidRDefault="009640F3" w:rsidP="00706F90">
      <w:pPr>
        <w:widowControl w:val="0"/>
        <w:ind w:left="66"/>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 xml:space="preserve">współpracuje z jego rodzicami i – w zależności od potrzeb – z innymi nauczycielami, wychowawcami grup wychowawczych i specjalistami prowadzącymi zajęcia </w:t>
      </w:r>
      <w:r>
        <w:rPr>
          <w:rFonts w:ascii="Times New Roman" w:hAnsi="Times New Roman" w:cs="Times New Roman"/>
          <w:sz w:val="24"/>
          <w:szCs w:val="24"/>
        </w:rPr>
        <w:br/>
      </w:r>
      <w:r w:rsidRPr="00172937">
        <w:rPr>
          <w:rFonts w:ascii="Times New Roman" w:hAnsi="Times New Roman" w:cs="Times New Roman"/>
          <w:sz w:val="24"/>
          <w:szCs w:val="24"/>
        </w:rPr>
        <w:t>z dzieckiem, poradnią lub innymi osobami.</w:t>
      </w:r>
    </w:p>
    <w:p w:rsidR="00706F90"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spacing w:line="276" w:lineRule="auto"/>
        <w:ind w:left="426"/>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O potrzebie objęcia dziecka pomocą psychologicz</w:t>
      </w:r>
      <w:r w:rsidR="00706F90">
        <w:rPr>
          <w:rFonts w:ascii="Times New Roman" w:hAnsi="Times New Roman" w:cs="Times New Roman"/>
          <w:sz w:val="24"/>
          <w:szCs w:val="24"/>
        </w:rPr>
        <w:t>no-pedagogiczną, ustalonych dla</w:t>
      </w:r>
    </w:p>
    <w:p w:rsidR="009640F3" w:rsidRDefault="009640F3" w:rsidP="00706F90">
      <w:pPr>
        <w:widowControl w:val="0"/>
        <w:ind w:left="66"/>
        <w:jc w:val="both"/>
        <w:rPr>
          <w:rFonts w:ascii="Times New Roman" w:eastAsia="Times New Roman" w:hAnsi="Times New Roman" w:cs="Times New Roman"/>
          <w:bCs/>
          <w:iCs/>
          <w:sz w:val="24"/>
          <w:szCs w:val="24"/>
        </w:rPr>
      </w:pPr>
      <w:r w:rsidRPr="00172937">
        <w:rPr>
          <w:rFonts w:ascii="Times New Roman" w:hAnsi="Times New Roman" w:cs="Times New Roman"/>
          <w:sz w:val="24"/>
          <w:szCs w:val="24"/>
        </w:rPr>
        <w:t xml:space="preserve">dziecka formach, okresie udzielania pomocy psychologiczno-pedagogicznej i wymiarze godzin, w którym poszczególne formy pomocy będą realizowane, dyrektor przedszkola </w:t>
      </w:r>
      <w:r w:rsidRPr="00172937">
        <w:rPr>
          <w:rFonts w:ascii="Times New Roman" w:hAnsi="Times New Roman" w:cs="Times New Roman"/>
          <w:sz w:val="24"/>
          <w:szCs w:val="24"/>
        </w:rPr>
        <w:lastRenderedPageBreak/>
        <w:t>niezwłocznie informuje pisemnie rodziców dziecka.</w:t>
      </w:r>
    </w:p>
    <w:p w:rsidR="00706F90" w:rsidRDefault="00706F90" w:rsidP="00706F90">
      <w:pPr>
        <w:widowControl w:val="0"/>
        <w:jc w:val="both"/>
        <w:rPr>
          <w:rFonts w:ascii="Times New Roman" w:eastAsia="Times New Roman" w:hAnsi="Times New Roman" w:cs="Times New Roman"/>
          <w:bCs/>
          <w:iCs/>
          <w:sz w:val="24"/>
          <w:szCs w:val="24"/>
        </w:rPr>
      </w:pPr>
    </w:p>
    <w:p w:rsidR="00706F90" w:rsidRDefault="009640F3" w:rsidP="000A6F14">
      <w:pPr>
        <w:widowControl w:val="0"/>
        <w:numPr>
          <w:ilvl w:val="0"/>
          <w:numId w:val="61"/>
        </w:numPr>
        <w:spacing w:line="276" w:lineRule="auto"/>
        <w:ind w:left="426"/>
        <w:jc w:val="both"/>
        <w:rPr>
          <w:rFonts w:ascii="Times New Roman" w:eastAsia="Times New Roman" w:hAnsi="Times New Roman" w:cs="Times New Roman"/>
          <w:bCs/>
          <w:iCs/>
          <w:sz w:val="24"/>
          <w:szCs w:val="24"/>
        </w:rPr>
      </w:pPr>
      <w:r w:rsidRPr="004A3673">
        <w:rPr>
          <w:rFonts w:ascii="Times New Roman" w:eastAsia="Times New Roman" w:hAnsi="Times New Roman" w:cs="Times New Roman"/>
          <w:bCs/>
          <w:iCs/>
          <w:sz w:val="24"/>
          <w:szCs w:val="24"/>
        </w:rPr>
        <w:t>Nauczyciele, wychowawcy grup wychowawczych</w:t>
      </w:r>
      <w:r w:rsidR="00706F90">
        <w:rPr>
          <w:rFonts w:ascii="Times New Roman" w:eastAsia="Times New Roman" w:hAnsi="Times New Roman" w:cs="Times New Roman"/>
          <w:bCs/>
          <w:iCs/>
          <w:sz w:val="24"/>
          <w:szCs w:val="24"/>
        </w:rPr>
        <w:t xml:space="preserve"> oraz specjaliści w przedszkolu</w:t>
      </w:r>
    </w:p>
    <w:p w:rsidR="009640F3" w:rsidRDefault="009640F3" w:rsidP="00706F90">
      <w:pPr>
        <w:widowControl w:val="0"/>
        <w:ind w:left="66"/>
        <w:jc w:val="both"/>
        <w:rPr>
          <w:rFonts w:ascii="Times New Roman" w:eastAsia="Times New Roman" w:hAnsi="Times New Roman" w:cs="Times New Roman"/>
          <w:bCs/>
          <w:iCs/>
          <w:sz w:val="24"/>
          <w:szCs w:val="24"/>
        </w:rPr>
      </w:pPr>
      <w:r w:rsidRPr="004A3673">
        <w:rPr>
          <w:rFonts w:ascii="Times New Roman" w:eastAsia="Times New Roman" w:hAnsi="Times New Roman" w:cs="Times New Roman"/>
          <w:bCs/>
          <w:iCs/>
          <w:sz w:val="24"/>
          <w:szCs w:val="24"/>
        </w:rPr>
        <w:t xml:space="preserve">prowadzą </w:t>
      </w:r>
      <w:r w:rsidRPr="004A3673">
        <w:rPr>
          <w:rFonts w:ascii="Times New Roman" w:hAnsi="Times New Roman" w:cs="Times New Roman"/>
          <w:sz w:val="24"/>
          <w:szCs w:val="24"/>
        </w:rPr>
        <w:t>obserwację pedagogiczną mającą na celu wczesne rozpoznanie u dziecka dysharmonii rozwojowych i podjęcie wczesnej interwencji, a w przypadku dzieci realizujących roczne przygotowanie przedszkolne – obserwację pedagogiczną zakończoną analizą i oceną gotowości dziecka do podjęcia nauki w szkole (diagnoza przedszkolna).</w:t>
      </w:r>
    </w:p>
    <w:p w:rsidR="00706F90"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4A3673">
        <w:rPr>
          <w:rFonts w:ascii="Times New Roman" w:hAnsi="Times New Roman" w:cs="Times New Roman"/>
          <w:sz w:val="24"/>
          <w:szCs w:val="24"/>
        </w:rPr>
        <w:t>W przypadku stwierdzenia, że uczeń ze względu na po</w:t>
      </w:r>
      <w:r w:rsidR="00706F90">
        <w:rPr>
          <w:rFonts w:ascii="Times New Roman" w:hAnsi="Times New Roman" w:cs="Times New Roman"/>
          <w:sz w:val="24"/>
          <w:szCs w:val="24"/>
        </w:rPr>
        <w:t>trzeby rozwojowe lub edukacyjne</w:t>
      </w:r>
    </w:p>
    <w:p w:rsidR="009640F3" w:rsidRDefault="009640F3" w:rsidP="00706F90">
      <w:pPr>
        <w:widowControl w:val="0"/>
        <w:ind w:left="66"/>
        <w:jc w:val="both"/>
        <w:rPr>
          <w:rFonts w:ascii="Times New Roman" w:eastAsia="Times New Roman" w:hAnsi="Times New Roman" w:cs="Times New Roman"/>
          <w:bCs/>
          <w:iCs/>
          <w:sz w:val="24"/>
          <w:szCs w:val="24"/>
        </w:rPr>
      </w:pPr>
      <w:r w:rsidRPr="004A3673">
        <w:rPr>
          <w:rFonts w:ascii="Times New Roman" w:hAnsi="Times New Roman" w:cs="Times New Roman"/>
          <w:sz w:val="24"/>
          <w:szCs w:val="24"/>
        </w:rPr>
        <w:t>oraz możliwości psychofizyczne wymaga objęcia pomocą psychologiczno-pedagogiczną, odpowiednio, nauczyciel, wychowawca grupy wychowawczej lub specjalista niezwłocznie udziela uczniowi tej pomocy w trakcie bieżącej pracy i informuje o tym dyrektora przedszkola.</w:t>
      </w:r>
    </w:p>
    <w:p w:rsidR="00706F90"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4A3673">
        <w:rPr>
          <w:rFonts w:ascii="Times New Roman" w:hAnsi="Times New Roman" w:cs="Times New Roman"/>
          <w:sz w:val="24"/>
          <w:szCs w:val="24"/>
        </w:rPr>
        <w:t xml:space="preserve">Przedszkole może organizować indywidualne </w:t>
      </w:r>
      <w:r w:rsidR="00706F90">
        <w:rPr>
          <w:rFonts w:ascii="Times New Roman" w:hAnsi="Times New Roman" w:cs="Times New Roman"/>
          <w:sz w:val="24"/>
          <w:szCs w:val="24"/>
        </w:rPr>
        <w:t>nauczanie i wychowanie dzieciom</w:t>
      </w:r>
    </w:p>
    <w:p w:rsidR="009640F3" w:rsidRDefault="009640F3" w:rsidP="00706F90">
      <w:pPr>
        <w:widowControl w:val="0"/>
        <w:ind w:left="66"/>
        <w:jc w:val="both"/>
        <w:rPr>
          <w:rFonts w:ascii="Times New Roman" w:hAnsi="Times New Roman" w:cs="Times New Roman"/>
          <w:sz w:val="24"/>
          <w:szCs w:val="24"/>
        </w:rPr>
      </w:pPr>
      <w:r w:rsidRPr="004A3673">
        <w:rPr>
          <w:rFonts w:ascii="Times New Roman" w:hAnsi="Times New Roman" w:cs="Times New Roman"/>
          <w:sz w:val="24"/>
          <w:szCs w:val="24"/>
        </w:rPr>
        <w:t>o obniżonym ogólnie poziomie funkcjonowania intelektualnego, z dysfunkcją ruchu, uniemożliwiającą lub utrudniającą uczęszczanie do przedszkola, przewlekle chorym i innym, stale lub okresowo niezdolnym do nauki i wychowania w warunkach przedszkolnych.</w:t>
      </w:r>
    </w:p>
    <w:p w:rsidR="00706F90"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spacing w:line="276" w:lineRule="auto"/>
        <w:ind w:left="426"/>
        <w:jc w:val="both"/>
        <w:rPr>
          <w:rFonts w:ascii="Times New Roman" w:eastAsia="Times New Roman" w:hAnsi="Times New Roman" w:cs="Times New Roman"/>
          <w:bCs/>
          <w:iCs/>
          <w:sz w:val="24"/>
          <w:szCs w:val="24"/>
        </w:rPr>
      </w:pPr>
      <w:r w:rsidRPr="004A3673">
        <w:rPr>
          <w:rFonts w:ascii="Times New Roman" w:hAnsi="Times New Roman" w:cs="Times New Roman"/>
          <w:sz w:val="24"/>
          <w:szCs w:val="24"/>
        </w:rPr>
        <w:t>Do przedszkola mogą być przyjmowane dzieci n</w:t>
      </w:r>
      <w:r w:rsidR="00706F90">
        <w:rPr>
          <w:rFonts w:ascii="Times New Roman" w:hAnsi="Times New Roman" w:cs="Times New Roman"/>
          <w:sz w:val="24"/>
          <w:szCs w:val="24"/>
        </w:rPr>
        <w:t>iepełnosprawne, jeżeli poradnia</w:t>
      </w:r>
    </w:p>
    <w:p w:rsidR="009640F3" w:rsidRDefault="009640F3" w:rsidP="00706F90">
      <w:pPr>
        <w:widowControl w:val="0"/>
        <w:ind w:left="66"/>
        <w:jc w:val="both"/>
        <w:rPr>
          <w:rFonts w:ascii="Times New Roman" w:eastAsia="Times New Roman" w:hAnsi="Times New Roman" w:cs="Times New Roman"/>
          <w:bCs/>
          <w:iCs/>
          <w:sz w:val="24"/>
          <w:szCs w:val="24"/>
        </w:rPr>
      </w:pPr>
      <w:r w:rsidRPr="004A3673">
        <w:rPr>
          <w:rFonts w:ascii="Times New Roman" w:hAnsi="Times New Roman" w:cs="Times New Roman"/>
          <w:sz w:val="24"/>
          <w:szCs w:val="24"/>
        </w:rPr>
        <w:t xml:space="preserve">psychologiczno-pedagogiczna lub inna poradnia specjalistyczna wskaże, że dziecko może przebywać w typowej grupie dzieci. </w:t>
      </w:r>
    </w:p>
    <w:p w:rsidR="00706F90"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4A3673">
        <w:rPr>
          <w:rFonts w:ascii="Times New Roman" w:hAnsi="Times New Roman" w:cs="Times New Roman"/>
          <w:sz w:val="24"/>
          <w:szCs w:val="24"/>
        </w:rPr>
        <w:t>Za zgodą na finansowanie przez organ prowadzący pr</w:t>
      </w:r>
      <w:r w:rsidR="00706F90">
        <w:rPr>
          <w:rFonts w:ascii="Times New Roman" w:hAnsi="Times New Roman" w:cs="Times New Roman"/>
          <w:sz w:val="24"/>
          <w:szCs w:val="24"/>
        </w:rPr>
        <w:t>zedszkole może tworzyć oddziały</w:t>
      </w:r>
    </w:p>
    <w:p w:rsidR="009640F3" w:rsidRDefault="009640F3" w:rsidP="00706F90">
      <w:pPr>
        <w:widowControl w:val="0"/>
        <w:ind w:left="66"/>
        <w:jc w:val="both"/>
        <w:rPr>
          <w:rFonts w:ascii="Times New Roman" w:hAnsi="Times New Roman" w:cs="Times New Roman"/>
          <w:sz w:val="24"/>
          <w:szCs w:val="24"/>
        </w:rPr>
      </w:pPr>
      <w:r w:rsidRPr="004A3673">
        <w:rPr>
          <w:rFonts w:ascii="Times New Roman" w:hAnsi="Times New Roman" w:cs="Times New Roman"/>
          <w:sz w:val="24"/>
          <w:szCs w:val="24"/>
        </w:rPr>
        <w:t>integracyjne dla dzieci z określonym schorzeniem.</w:t>
      </w:r>
    </w:p>
    <w:p w:rsidR="00706F90"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spacing w:line="276" w:lineRule="auto"/>
        <w:ind w:left="426"/>
        <w:jc w:val="both"/>
        <w:rPr>
          <w:rFonts w:ascii="Times New Roman" w:eastAsia="Times New Roman" w:hAnsi="Times New Roman" w:cs="Times New Roman"/>
          <w:bCs/>
          <w:iCs/>
          <w:sz w:val="24"/>
          <w:szCs w:val="24"/>
        </w:rPr>
      </w:pPr>
      <w:r w:rsidRPr="00363906">
        <w:rPr>
          <w:rFonts w:ascii="Times New Roman" w:eastAsia="Times New Roman" w:hAnsi="Times New Roman" w:cs="Times New Roman"/>
          <w:bCs/>
          <w:sz w:val="24"/>
          <w:szCs w:val="24"/>
        </w:rPr>
        <w:t>Zadania przedszkola związane z nauką religii</w:t>
      </w:r>
      <w:r>
        <w:rPr>
          <w:rFonts w:ascii="Times New Roman" w:eastAsia="Times New Roman" w:hAnsi="Times New Roman" w:cs="Times New Roman"/>
          <w:bCs/>
          <w:iCs/>
          <w:sz w:val="24"/>
          <w:szCs w:val="24"/>
        </w:rPr>
        <w:t xml:space="preserve"> </w:t>
      </w:r>
      <w:r>
        <w:rPr>
          <w:rFonts w:ascii="Times New Roman" w:eastAsia="Times New Roman" w:hAnsi="Times New Roman" w:cs="Times New Roman"/>
          <w:sz w:val="24"/>
          <w:szCs w:val="24"/>
        </w:rPr>
        <w:t>w przedszkolu organizowane</w:t>
      </w:r>
      <w:r w:rsidRPr="0036390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są </w:t>
      </w:r>
      <w:r w:rsidR="00706F90">
        <w:rPr>
          <w:rFonts w:ascii="Times New Roman" w:eastAsia="Times New Roman" w:hAnsi="Times New Roman" w:cs="Times New Roman"/>
          <w:sz w:val="24"/>
          <w:szCs w:val="24"/>
        </w:rPr>
        <w:t>na</w:t>
      </w:r>
    </w:p>
    <w:p w:rsidR="009640F3" w:rsidRDefault="009640F3" w:rsidP="00706F90">
      <w:pPr>
        <w:widowControl w:val="0"/>
        <w:ind w:left="66"/>
        <w:jc w:val="both"/>
        <w:rPr>
          <w:rFonts w:ascii="Times New Roman" w:eastAsia="Times New Roman" w:hAnsi="Times New Roman" w:cs="Times New Roman"/>
          <w:bCs/>
          <w:iCs/>
          <w:sz w:val="24"/>
          <w:szCs w:val="24"/>
        </w:rPr>
      </w:pPr>
      <w:r w:rsidRPr="00363906">
        <w:rPr>
          <w:rFonts w:ascii="Times New Roman" w:eastAsia="Times New Roman" w:hAnsi="Times New Roman" w:cs="Times New Roman"/>
          <w:sz w:val="24"/>
          <w:szCs w:val="24"/>
        </w:rPr>
        <w:t xml:space="preserve">zasadach określonych w </w:t>
      </w:r>
      <w:r w:rsidRPr="00363906">
        <w:rPr>
          <w:rFonts w:ascii="Times New Roman" w:eastAsia="Times New Roman" w:hAnsi="Times New Roman" w:cs="Times New Roman"/>
          <w:i/>
          <w:sz w:val="24"/>
          <w:szCs w:val="24"/>
        </w:rPr>
        <w:t>Rozporządzeniu Ministra Edukacji Narodowej z dnia 14 kwietnia 1992 r. w sprawie warunków i sposobu organizowania nauki religii w szkołach publicznych</w:t>
      </w:r>
      <w:r w:rsidRPr="00363906">
        <w:rPr>
          <w:rFonts w:ascii="Times New Roman" w:eastAsia="Times New Roman" w:hAnsi="Times New Roman" w:cs="Times New Roman"/>
          <w:sz w:val="24"/>
          <w:szCs w:val="24"/>
        </w:rPr>
        <w:t xml:space="preserve"> (Dz.</w:t>
      </w:r>
      <w:r>
        <w:rPr>
          <w:rFonts w:ascii="Times New Roman" w:eastAsia="Times New Roman" w:hAnsi="Times New Roman" w:cs="Times New Roman"/>
          <w:sz w:val="24"/>
          <w:szCs w:val="24"/>
        </w:rPr>
        <w:t xml:space="preserve"> </w:t>
      </w:r>
      <w:r w:rsidRPr="00363906">
        <w:rPr>
          <w:rFonts w:ascii="Times New Roman" w:eastAsia="Times New Roman" w:hAnsi="Times New Roman" w:cs="Times New Roman"/>
          <w:sz w:val="24"/>
          <w:szCs w:val="24"/>
        </w:rPr>
        <w:t>U. z 1992 r. Nr 36 poz. 155 ze zm.).</w:t>
      </w:r>
    </w:p>
    <w:p w:rsidR="00706F90" w:rsidRDefault="00706F90" w:rsidP="00706F90">
      <w:pPr>
        <w:widowControl w:val="0"/>
        <w:ind w:left="66"/>
        <w:jc w:val="both"/>
        <w:rPr>
          <w:rFonts w:ascii="Times New Roman" w:eastAsia="Times New Roman" w:hAnsi="Times New Roman" w:cs="Times New Roman"/>
          <w:bCs/>
          <w:iCs/>
          <w:sz w:val="24"/>
          <w:szCs w:val="24"/>
        </w:rPr>
      </w:pPr>
    </w:p>
    <w:p w:rsidR="009640F3"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0A06AD">
        <w:rPr>
          <w:rFonts w:ascii="Times New Roman" w:eastAsia="Times New Roman" w:hAnsi="Times New Roman" w:cs="Times New Roman"/>
          <w:bCs/>
          <w:sz w:val="24"/>
          <w:szCs w:val="24"/>
        </w:rPr>
        <w:t>Zadania związane z bezpieczeństwem</w:t>
      </w:r>
      <w:r>
        <w:rPr>
          <w:rFonts w:ascii="Times New Roman" w:eastAsia="Times New Roman" w:hAnsi="Times New Roman" w:cs="Times New Roman"/>
          <w:bCs/>
          <w:sz w:val="24"/>
          <w:szCs w:val="24"/>
        </w:rPr>
        <w:t>.</w:t>
      </w:r>
    </w:p>
    <w:p w:rsidR="00706F90" w:rsidRPr="00706F90" w:rsidRDefault="00706F90" w:rsidP="00706F90">
      <w:pPr>
        <w:widowControl w:val="0"/>
        <w:ind w:left="426"/>
        <w:jc w:val="both"/>
        <w:rPr>
          <w:rFonts w:ascii="Times New Roman" w:eastAsia="Times New Roman" w:hAnsi="Times New Roman" w:cs="Times New Roman"/>
          <w:bCs/>
          <w:iCs/>
          <w:sz w:val="24"/>
          <w:szCs w:val="24"/>
        </w:rPr>
      </w:pP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W czasie zajęć w przedszkolu i poza przedszkolem za bezpieczeństwo i zdrowie dzieci odpowiedzialny jest nauczyciel, któremu dyrektor powierzył prowadzenie oddziału w godzinach określonych harmonogramem.</w:t>
      </w: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Do obowiązków wyznaczonych pracowników obsługi należy codzienna kontrola bezpieczeństwa terenu i stanu technicznego urządzeń. W przypadku stwierdzenia jakiegokolwiek zagrożenia pracownik winien usunąć istniejące zagrożenie, ewentualnie zabezpieczyć teren, a w razie niemożności usunięcia zagrożenia zgłosić dyrektorowi placówki, który podejmie stosowne decyzje.</w:t>
      </w: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 xml:space="preserve">W trakcie zajęć poza terenem przedszkola (spacery, wycieczki) zapewniona jest opieka nauczyciela i dodatkowo na każde 15 dzieci jednej osoby dorosłej. Wycieczki i spacery należy wpisywać do zeszytu spacerów i wycieczek z określeniem miejsca </w:t>
      </w:r>
      <w:r>
        <w:rPr>
          <w:rFonts w:ascii="Times New Roman" w:eastAsia="Times New Roman" w:hAnsi="Times New Roman" w:cs="Times New Roman"/>
          <w:sz w:val="24"/>
          <w:szCs w:val="24"/>
        </w:rPr>
        <w:br/>
      </w:r>
      <w:r w:rsidRPr="000A06AD">
        <w:rPr>
          <w:rFonts w:ascii="Times New Roman" w:eastAsia="Times New Roman" w:hAnsi="Times New Roman" w:cs="Times New Roman"/>
          <w:sz w:val="24"/>
          <w:szCs w:val="24"/>
        </w:rPr>
        <w:t xml:space="preserve">i godziny przewidywanego powrotu. Organizacja wycieczek odbywa się zgodnie </w:t>
      </w:r>
      <w:r>
        <w:rPr>
          <w:rFonts w:ascii="Times New Roman" w:eastAsia="Times New Roman" w:hAnsi="Times New Roman" w:cs="Times New Roman"/>
          <w:sz w:val="24"/>
          <w:szCs w:val="24"/>
        </w:rPr>
        <w:br/>
      </w:r>
      <w:r w:rsidRPr="000A06AD">
        <w:rPr>
          <w:rFonts w:ascii="Times New Roman" w:eastAsia="Times New Roman" w:hAnsi="Times New Roman" w:cs="Times New Roman"/>
          <w:sz w:val="24"/>
          <w:szCs w:val="24"/>
        </w:rPr>
        <w:t>z regulaminem spacerów i wycieczek przedszkola.</w:t>
      </w: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 xml:space="preserve">Podczas pobytu dzieci w ogrodzie zajęcia i zabawy dzieci z poszczególnych oddziałów odbywają się ze sprzętem dostosowanym do ich potrzeb i możliwości. Od pierwszych dni pobytu na terenie przedszkolnego ogrodu uczy się dzieci korzystania z urządzeń zgodnie z zasadami bezpieczeństwa. </w:t>
      </w: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lastRenderedPageBreak/>
        <w:t>Podczas zabaw nie wolno dzieciom oddalać się samowolnie z terenu.</w:t>
      </w: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Dzieci wracają z terenu kolumną prowadzoną przez nauczyciela. Po ustawieniu podopiecznych w kolumnę nauczyciel powinien każdorazowo sprawdzić, czy wszystkie dzieci będące w danym dniu w jego grupie znajdują się w kolumnie.</w:t>
      </w:r>
    </w:p>
    <w:p w:rsidR="009640F3" w:rsidRP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W trakcie zajęć dodatkowych nieodpłatnych, takich jak kółko teatralne, kółko plastyczne, kółko taneczne i inne prowadzone na terenie przedszkola w danym roku szkolnym, opiekę nad dziećmi powierza się nauczycielom przedszkola prowadzącym ww. zajęcia, którzy ponoszą pełną odpowiedzialność za bezpieczeństwo dzieci.</w:t>
      </w:r>
    </w:p>
    <w:p w:rsidR="009640F3" w:rsidRPr="000A06AD"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Rodziców zobowiązuje się do współdziałania z nauczycielem, dyrektorem</w:t>
      </w:r>
      <w:r>
        <w:rPr>
          <w:rFonts w:ascii="Times New Roman" w:eastAsia="Times New Roman" w:hAnsi="Times New Roman" w:cs="Times New Roman"/>
          <w:sz w:val="24"/>
          <w:szCs w:val="24"/>
        </w:rPr>
        <w:br/>
      </w:r>
      <w:r w:rsidRPr="000A06AD">
        <w:rPr>
          <w:rFonts w:ascii="Times New Roman" w:eastAsia="Times New Roman" w:hAnsi="Times New Roman" w:cs="Times New Roman"/>
          <w:sz w:val="24"/>
          <w:szCs w:val="24"/>
        </w:rPr>
        <w:t xml:space="preserve"> i pozostałymi pracownikami przedszkola w celu zapewnienia dzieciom bezpiecznego pobytu w przedszkolu poprzez:</w:t>
      </w:r>
    </w:p>
    <w:p w:rsidR="009640F3" w:rsidRDefault="009640F3" w:rsidP="000A6F14">
      <w:pPr>
        <w:widowControl w:val="0"/>
        <w:numPr>
          <w:ilvl w:val="0"/>
          <w:numId w:val="6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informowanie nauczyciela o aktualnym stanie zdrowia dziecka, a szczególnie o chorobach, niedyspozycjach zagraż</w:t>
      </w:r>
      <w:r>
        <w:rPr>
          <w:rFonts w:ascii="Times New Roman" w:eastAsia="Times New Roman" w:hAnsi="Times New Roman" w:cs="Times New Roman"/>
          <w:sz w:val="24"/>
          <w:szCs w:val="24"/>
        </w:rPr>
        <w:t>ających zdrowiu i życiu dziecka;</w:t>
      </w:r>
    </w:p>
    <w:p w:rsidR="009640F3" w:rsidRDefault="009640F3" w:rsidP="000A6F14">
      <w:pPr>
        <w:widowControl w:val="0"/>
        <w:numPr>
          <w:ilvl w:val="0"/>
          <w:numId w:val="63"/>
        </w:numPr>
        <w:tabs>
          <w:tab w:val="left" w:pos="0"/>
        </w:tabs>
        <w:jc w:val="both"/>
        <w:rPr>
          <w:rFonts w:ascii="Times New Roman" w:eastAsia="Times New Roman" w:hAnsi="Times New Roman" w:cs="Times New Roman"/>
          <w:sz w:val="24"/>
          <w:szCs w:val="24"/>
        </w:rPr>
      </w:pPr>
      <w:r w:rsidRPr="0059614B">
        <w:rPr>
          <w:rFonts w:ascii="Times New Roman" w:eastAsia="Times New Roman" w:hAnsi="Times New Roman" w:cs="Times New Roman"/>
          <w:sz w:val="24"/>
          <w:szCs w:val="24"/>
        </w:rPr>
        <w:t>okazywanie dokumentu tożsamości przez osoby upoważnione przez rodziców do odbioru dziecka;</w:t>
      </w:r>
    </w:p>
    <w:p w:rsidR="00706F90" w:rsidRPr="00706F90" w:rsidRDefault="009640F3" w:rsidP="000A6F14">
      <w:pPr>
        <w:widowControl w:val="0"/>
        <w:numPr>
          <w:ilvl w:val="0"/>
          <w:numId w:val="63"/>
        </w:numPr>
        <w:tabs>
          <w:tab w:val="left" w:pos="0"/>
        </w:tabs>
        <w:jc w:val="both"/>
        <w:rPr>
          <w:rFonts w:ascii="Times New Roman" w:eastAsia="Times New Roman" w:hAnsi="Times New Roman" w:cs="Times New Roman"/>
          <w:sz w:val="24"/>
          <w:szCs w:val="24"/>
        </w:rPr>
      </w:pPr>
      <w:r w:rsidRPr="0059614B">
        <w:rPr>
          <w:rFonts w:ascii="Times New Roman" w:eastAsia="Times New Roman" w:hAnsi="Times New Roman" w:cs="Times New Roman"/>
          <w:sz w:val="24"/>
          <w:szCs w:val="24"/>
        </w:rPr>
        <w:t>współdziałanie z nauczycielem w celu ujednolicenia oddziaływań wychowawczych domu i przedszkola w zakresie wdrażania u dzieci „bezpiecznych” zachowań.</w:t>
      </w: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Przedszkole stwarza możliwość ubezpieczenia dzieci i pracowników przedszkola.</w:t>
      </w:r>
    </w:p>
    <w:p w:rsidR="009640F3" w:rsidRDefault="009640F3" w:rsidP="000A6F14">
      <w:pPr>
        <w:widowControl w:val="0"/>
        <w:numPr>
          <w:ilvl w:val="0"/>
          <w:numId w:val="62"/>
        </w:numPr>
        <w:tabs>
          <w:tab w:val="left" w:pos="851"/>
        </w:tabs>
        <w:ind w:left="851"/>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 xml:space="preserve">W przedszkolu nie stosuje się żadnych zabiegów lekarskich, jedynie wynikające z udzielania pierwszej pomocy </w:t>
      </w:r>
      <w:proofErr w:type="spellStart"/>
      <w:r w:rsidRPr="000A06AD">
        <w:rPr>
          <w:rFonts w:ascii="Times New Roman" w:eastAsia="Times New Roman" w:hAnsi="Times New Roman" w:cs="Times New Roman"/>
          <w:sz w:val="24"/>
          <w:szCs w:val="24"/>
        </w:rPr>
        <w:t>przedmedycznej</w:t>
      </w:r>
      <w:proofErr w:type="spellEnd"/>
      <w:r w:rsidRPr="000A06AD">
        <w:rPr>
          <w:rFonts w:ascii="Times New Roman" w:eastAsia="Times New Roman" w:hAnsi="Times New Roman" w:cs="Times New Roman"/>
          <w:sz w:val="24"/>
          <w:szCs w:val="24"/>
        </w:rPr>
        <w:t>.</w:t>
      </w:r>
    </w:p>
    <w:p w:rsidR="00706F90" w:rsidRPr="00706F90" w:rsidRDefault="00706F90" w:rsidP="00706F90">
      <w:pPr>
        <w:widowControl w:val="0"/>
        <w:tabs>
          <w:tab w:val="left" w:pos="851"/>
        </w:tabs>
        <w:ind w:left="851"/>
        <w:jc w:val="both"/>
        <w:rPr>
          <w:rFonts w:ascii="Times New Roman" w:eastAsia="Times New Roman" w:hAnsi="Times New Roman" w:cs="Times New Roman"/>
          <w:sz w:val="24"/>
          <w:szCs w:val="24"/>
        </w:rPr>
      </w:pP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Pr>
          <w:rFonts w:ascii="Times New Roman" w:eastAsia="Times New Roman" w:hAnsi="Times New Roman" w:cs="Times New Roman"/>
          <w:sz w:val="24"/>
          <w:szCs w:val="24"/>
        </w:rPr>
        <w:t>W przedszkolu realizowany jest</w:t>
      </w:r>
      <w:r w:rsidRPr="000A06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program</w:t>
      </w:r>
      <w:r w:rsidRPr="000A06AD">
        <w:rPr>
          <w:rFonts w:ascii="Times New Roman" w:eastAsia="Times New Roman" w:hAnsi="Times New Roman" w:cs="Times New Roman"/>
          <w:sz w:val="24"/>
          <w:szCs w:val="24"/>
        </w:rPr>
        <w:t xml:space="preserve"> wy</w:t>
      </w:r>
      <w:r>
        <w:rPr>
          <w:rFonts w:ascii="Times New Roman" w:eastAsia="Times New Roman" w:hAnsi="Times New Roman" w:cs="Times New Roman"/>
          <w:sz w:val="24"/>
          <w:szCs w:val="24"/>
        </w:rPr>
        <w:t>chowania przedszkolnego zgodny z nową</w:t>
      </w:r>
    </w:p>
    <w:p w:rsidR="009640F3" w:rsidRDefault="009640F3" w:rsidP="00706F90">
      <w:pPr>
        <w:widowControl w:val="0"/>
        <w:ind w:left="66"/>
        <w:jc w:val="both"/>
        <w:rPr>
          <w:rFonts w:ascii="Times New Roman" w:eastAsia="Times New Roman" w:hAnsi="Times New Roman" w:cs="Times New Roman"/>
          <w:sz w:val="24"/>
          <w:szCs w:val="24"/>
        </w:rPr>
      </w:pPr>
      <w:r w:rsidRPr="000A06AD">
        <w:rPr>
          <w:rFonts w:ascii="Times New Roman" w:eastAsia="Times New Roman" w:hAnsi="Times New Roman" w:cs="Times New Roman"/>
          <w:sz w:val="24"/>
          <w:szCs w:val="24"/>
        </w:rPr>
        <w:t>podstawą programową</w:t>
      </w:r>
      <w:r>
        <w:rPr>
          <w:rFonts w:ascii="Times New Roman" w:eastAsia="Times New Roman" w:hAnsi="Times New Roman" w:cs="Times New Roman"/>
          <w:sz w:val="24"/>
          <w:szCs w:val="24"/>
        </w:rPr>
        <w:t xml:space="preserve"> wychowania przedszkolnego, z programami własnymi opracowanymi</w:t>
      </w:r>
      <w:r w:rsidRPr="000A06AD">
        <w:rPr>
          <w:rFonts w:ascii="Times New Roman" w:eastAsia="Times New Roman" w:hAnsi="Times New Roman" w:cs="Times New Roman"/>
          <w:sz w:val="24"/>
          <w:szCs w:val="24"/>
        </w:rPr>
        <w:t xml:space="preserve"> przez nauczycieli do użytku wewnętrznego o</w:t>
      </w:r>
      <w:r>
        <w:rPr>
          <w:rFonts w:ascii="Times New Roman" w:eastAsia="Times New Roman" w:hAnsi="Times New Roman" w:cs="Times New Roman"/>
          <w:sz w:val="24"/>
          <w:szCs w:val="24"/>
        </w:rPr>
        <w:t>raz z innowacjami pedagogicznymi</w:t>
      </w:r>
      <w:r w:rsidRPr="000A06AD">
        <w:rPr>
          <w:rFonts w:ascii="Times New Roman" w:eastAsia="Times New Roman" w:hAnsi="Times New Roman" w:cs="Times New Roman"/>
          <w:sz w:val="24"/>
          <w:szCs w:val="24"/>
        </w:rPr>
        <w:t>.</w:t>
      </w:r>
    </w:p>
    <w:p w:rsidR="00706F90" w:rsidRPr="000A06AD" w:rsidRDefault="00706F90" w:rsidP="00706F90">
      <w:pPr>
        <w:widowControl w:val="0"/>
        <w:ind w:left="66"/>
        <w:jc w:val="both"/>
        <w:rPr>
          <w:rFonts w:ascii="Times New Roman" w:eastAsia="Times New Roman" w:hAnsi="Times New Roman" w:cs="Times New Roman"/>
          <w:bCs/>
          <w:iCs/>
          <w:sz w:val="24"/>
          <w:szCs w:val="24"/>
        </w:rPr>
      </w:pPr>
    </w:p>
    <w:p w:rsidR="00706F90" w:rsidRPr="00706F90" w:rsidRDefault="009640F3" w:rsidP="000A6F14">
      <w:pPr>
        <w:widowControl w:val="0"/>
        <w:numPr>
          <w:ilvl w:val="0"/>
          <w:numId w:val="61"/>
        </w:numPr>
        <w:ind w:left="426"/>
        <w:jc w:val="both"/>
        <w:rPr>
          <w:rFonts w:ascii="Times New Roman" w:eastAsia="Times New Roman" w:hAnsi="Times New Roman" w:cs="Times New Roman"/>
          <w:bCs/>
          <w:iCs/>
          <w:sz w:val="24"/>
          <w:szCs w:val="24"/>
        </w:rPr>
      </w:pPr>
      <w:r w:rsidRPr="000A06AD">
        <w:rPr>
          <w:rFonts w:ascii="Times New Roman" w:eastAsia="Times New Roman" w:hAnsi="Times New Roman" w:cs="Times New Roman"/>
          <w:sz w:val="24"/>
          <w:szCs w:val="24"/>
        </w:rPr>
        <w:t>Zadania przedszkola są dostosowane odpowiednio do wieku dzieci i potrzeb</w:t>
      </w:r>
    </w:p>
    <w:p w:rsidR="009640F3" w:rsidRPr="000A06AD" w:rsidRDefault="009640F3" w:rsidP="00706F90">
      <w:pPr>
        <w:widowControl w:val="0"/>
        <w:ind w:left="66"/>
        <w:jc w:val="both"/>
        <w:rPr>
          <w:rFonts w:ascii="Times New Roman" w:eastAsia="Times New Roman" w:hAnsi="Times New Roman" w:cs="Times New Roman"/>
          <w:bCs/>
          <w:iCs/>
          <w:sz w:val="24"/>
          <w:szCs w:val="24"/>
        </w:rPr>
      </w:pPr>
      <w:r w:rsidRPr="000A06AD">
        <w:rPr>
          <w:rFonts w:ascii="Times New Roman" w:eastAsia="Times New Roman" w:hAnsi="Times New Roman" w:cs="Times New Roman"/>
          <w:sz w:val="24"/>
          <w:szCs w:val="24"/>
        </w:rPr>
        <w:t>środowiskowych z uwzględnieniem obowiązujących przepisów BHP. Praca wychowawczo- opiekuńczo- dydaktyczna odbywa się według ustalonego porządku dnia, opracowanego oddzielnie dla każdego oddziału, z zachowaniem właściwych proporcji pomiędzy czynnościami związanymi z wysiłkiem fizycznym i umysłowym, a odpoczynkiem</w:t>
      </w:r>
      <w:r>
        <w:rPr>
          <w:rFonts w:ascii="Times New Roman" w:eastAsia="Times New Roman" w:hAnsi="Times New Roman" w:cs="Times New Roman"/>
          <w:sz w:val="24"/>
          <w:szCs w:val="24"/>
        </w:rPr>
        <w:t>.</w:t>
      </w:r>
    </w:p>
    <w:p w:rsidR="009640F3" w:rsidRDefault="009640F3" w:rsidP="00BA0193">
      <w:pPr>
        <w:rPr>
          <w:rFonts w:ascii="Times New Roman" w:eastAsia="Cambria" w:hAnsi="Times New Roman" w:cs="Times New Roman"/>
          <w:b/>
          <w:sz w:val="24"/>
          <w:szCs w:val="24"/>
        </w:rPr>
      </w:pPr>
    </w:p>
    <w:p w:rsidR="009640F3" w:rsidRDefault="000F33CD" w:rsidP="00BA0193">
      <w:pPr>
        <w:rPr>
          <w:rFonts w:ascii="Times New Roman" w:eastAsia="Cambria" w:hAnsi="Times New Roman" w:cs="Times New Roman"/>
          <w:b/>
          <w:sz w:val="24"/>
          <w:szCs w:val="24"/>
        </w:rPr>
      </w:pPr>
      <w:r>
        <w:rPr>
          <w:rFonts w:ascii="Times New Roman" w:eastAsia="Cambria" w:hAnsi="Times New Roman" w:cs="Times New Roman"/>
          <w:b/>
          <w:sz w:val="24"/>
          <w:szCs w:val="24"/>
        </w:rPr>
        <w:t>§ 74</w:t>
      </w:r>
    </w:p>
    <w:p w:rsidR="009640F3" w:rsidRPr="00866B29" w:rsidRDefault="009640F3" w:rsidP="00AB32BF">
      <w:pPr>
        <w:pStyle w:val="Nagwek2"/>
        <w:rPr>
          <w:rFonts w:ascii="Times New Roman" w:eastAsia="Times New Roman" w:hAnsi="Times New Roman" w:cs="Times New Roman"/>
          <w:color w:val="auto"/>
          <w:sz w:val="24"/>
          <w:szCs w:val="24"/>
        </w:rPr>
      </w:pPr>
      <w:bookmarkStart w:id="50" w:name="_Toc496971355"/>
      <w:r w:rsidRPr="00866B29">
        <w:rPr>
          <w:rFonts w:ascii="Times New Roman" w:eastAsia="Times New Roman" w:hAnsi="Times New Roman" w:cs="Times New Roman"/>
          <w:color w:val="auto"/>
          <w:sz w:val="24"/>
          <w:szCs w:val="24"/>
        </w:rPr>
        <w:t>Sposób sprawowania opieki nad dziećmi</w:t>
      </w:r>
      <w:bookmarkEnd w:id="50"/>
    </w:p>
    <w:p w:rsidR="009640F3" w:rsidRPr="00F30841" w:rsidRDefault="009640F3" w:rsidP="009640F3">
      <w:pPr>
        <w:widowControl w:val="0"/>
        <w:jc w:val="both"/>
        <w:rPr>
          <w:rFonts w:ascii="Times New Roman" w:eastAsia="Times New Roman" w:hAnsi="Times New Roman" w:cs="Times New Roman"/>
          <w:sz w:val="24"/>
          <w:szCs w:val="24"/>
        </w:rPr>
      </w:pPr>
    </w:p>
    <w:p w:rsidR="00706F90" w:rsidRDefault="009640F3" w:rsidP="000A6F14">
      <w:pPr>
        <w:widowControl w:val="0"/>
        <w:numPr>
          <w:ilvl w:val="0"/>
          <w:numId w:val="64"/>
        </w:numPr>
        <w:tabs>
          <w:tab w:val="num" w:pos="0"/>
        </w:tabs>
        <w:ind w:left="357" w:hanging="357"/>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 xml:space="preserve">W czasie zajęć w przedszkolu i poza przedszkolem za </w:t>
      </w:r>
      <w:r w:rsidR="00706F90">
        <w:rPr>
          <w:rFonts w:ascii="Times New Roman" w:eastAsia="Times New Roman" w:hAnsi="Times New Roman" w:cs="Times New Roman"/>
          <w:sz w:val="24"/>
          <w:szCs w:val="24"/>
        </w:rPr>
        <w:t>bezpieczeństwo i zdrowie dzieci</w:t>
      </w:r>
    </w:p>
    <w:p w:rsidR="009640F3" w:rsidRDefault="009640F3" w:rsidP="00706F90">
      <w:pPr>
        <w:widowControl w:val="0"/>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odpowiedzialny jest nauczyciel, któremu dyrektor powierzył prowadzenie oddziału w godz</w:t>
      </w:r>
      <w:r w:rsidR="00706F90">
        <w:rPr>
          <w:rFonts w:ascii="Times New Roman" w:eastAsia="Times New Roman" w:hAnsi="Times New Roman" w:cs="Times New Roman"/>
          <w:sz w:val="24"/>
          <w:szCs w:val="24"/>
        </w:rPr>
        <w:t>inach określonych harmonogramem.</w:t>
      </w:r>
    </w:p>
    <w:p w:rsidR="00706F90" w:rsidRDefault="00706F90" w:rsidP="00706F90">
      <w:pPr>
        <w:widowControl w:val="0"/>
        <w:jc w:val="both"/>
        <w:rPr>
          <w:rFonts w:ascii="Times New Roman" w:eastAsia="Times New Roman" w:hAnsi="Times New Roman" w:cs="Times New Roman"/>
          <w:sz w:val="24"/>
          <w:szCs w:val="24"/>
        </w:rPr>
      </w:pPr>
    </w:p>
    <w:p w:rsidR="00706F90" w:rsidRDefault="009640F3" w:rsidP="000A6F14">
      <w:pPr>
        <w:widowControl w:val="0"/>
        <w:numPr>
          <w:ilvl w:val="0"/>
          <w:numId w:val="64"/>
        </w:numPr>
        <w:tabs>
          <w:tab w:val="num" w:pos="0"/>
        </w:tabs>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2E7A2E">
        <w:rPr>
          <w:rFonts w:ascii="Times New Roman" w:eastAsia="Times New Roman" w:hAnsi="Times New Roman" w:cs="Times New Roman"/>
          <w:sz w:val="24"/>
          <w:szCs w:val="24"/>
        </w:rPr>
        <w:t>auczyciel jest w pełni odpowiedzialny</w:t>
      </w:r>
      <w:r w:rsidRPr="0063321E">
        <w:rPr>
          <w:rFonts w:ascii="Times New Roman" w:eastAsia="Times New Roman" w:hAnsi="Times New Roman" w:cs="Times New Roman"/>
          <w:sz w:val="24"/>
          <w:szCs w:val="24"/>
        </w:rPr>
        <w:t xml:space="preserve"> za bezpiecz</w:t>
      </w:r>
      <w:r w:rsidR="002E7A2E">
        <w:rPr>
          <w:rFonts w:ascii="Times New Roman" w:eastAsia="Times New Roman" w:hAnsi="Times New Roman" w:cs="Times New Roman"/>
          <w:sz w:val="24"/>
          <w:szCs w:val="24"/>
        </w:rPr>
        <w:t>eństwo powierzonych mu</w:t>
      </w:r>
      <w:r w:rsidR="00706F90">
        <w:rPr>
          <w:rFonts w:ascii="Times New Roman" w:eastAsia="Times New Roman" w:hAnsi="Times New Roman" w:cs="Times New Roman"/>
          <w:sz w:val="24"/>
          <w:szCs w:val="24"/>
        </w:rPr>
        <w:t xml:space="preserve"> dzieci,</w:t>
      </w:r>
    </w:p>
    <w:p w:rsidR="009640F3" w:rsidRDefault="009640F3" w:rsidP="00706F90">
      <w:pPr>
        <w:widowControl w:val="0"/>
        <w:jc w:val="both"/>
        <w:rPr>
          <w:rFonts w:ascii="Times New Roman" w:eastAsia="Times New Roman" w:hAnsi="Times New Roman" w:cs="Times New Roman"/>
          <w:sz w:val="24"/>
          <w:szCs w:val="24"/>
        </w:rPr>
      </w:pPr>
      <w:r w:rsidRPr="0063321E">
        <w:rPr>
          <w:rFonts w:ascii="Times New Roman" w:eastAsia="Times New Roman" w:hAnsi="Times New Roman" w:cs="Times New Roman"/>
          <w:sz w:val="24"/>
          <w:szCs w:val="24"/>
        </w:rPr>
        <w:t>zapewnia dzieciom pełne poczucie bezpieczeństwa, zarówno pod względem fizycznym, jak i psychicznym, organizując im zabawy, zajęcia dydaktyczno-wychowawcze zgodnie z programem i miesięcznym planem zajęć</w:t>
      </w:r>
      <w:r>
        <w:rPr>
          <w:rFonts w:ascii="Times New Roman" w:eastAsia="Times New Roman" w:hAnsi="Times New Roman" w:cs="Times New Roman"/>
          <w:sz w:val="24"/>
          <w:szCs w:val="24"/>
        </w:rPr>
        <w:t>.</w:t>
      </w:r>
    </w:p>
    <w:p w:rsidR="00706F90" w:rsidRDefault="00706F90" w:rsidP="00706F90">
      <w:pPr>
        <w:widowControl w:val="0"/>
        <w:jc w:val="both"/>
        <w:rPr>
          <w:rFonts w:ascii="Times New Roman" w:eastAsia="Times New Roman" w:hAnsi="Times New Roman" w:cs="Times New Roman"/>
          <w:sz w:val="24"/>
          <w:szCs w:val="24"/>
        </w:rPr>
      </w:pPr>
    </w:p>
    <w:p w:rsidR="00706F90" w:rsidRDefault="009640F3" w:rsidP="000A6F14">
      <w:pPr>
        <w:widowControl w:val="0"/>
        <w:numPr>
          <w:ilvl w:val="0"/>
          <w:numId w:val="64"/>
        </w:numPr>
        <w:tabs>
          <w:tab w:val="num" w:pos="0"/>
        </w:tabs>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902A5E">
        <w:rPr>
          <w:rFonts w:ascii="Times New Roman" w:eastAsia="Times New Roman" w:hAnsi="Times New Roman" w:cs="Times New Roman"/>
          <w:sz w:val="24"/>
          <w:szCs w:val="24"/>
        </w:rPr>
        <w:t>ażdorazowo nauczyciel</w:t>
      </w:r>
      <w:r w:rsidRPr="00B436F1">
        <w:rPr>
          <w:rFonts w:ascii="Times New Roman" w:eastAsia="Times New Roman" w:hAnsi="Times New Roman" w:cs="Times New Roman"/>
          <w:sz w:val="24"/>
          <w:szCs w:val="24"/>
        </w:rPr>
        <w:t xml:space="preserve"> kontroluje miejsca przebywan</w:t>
      </w:r>
      <w:r w:rsidR="00706F90">
        <w:rPr>
          <w:rFonts w:ascii="Times New Roman" w:eastAsia="Times New Roman" w:hAnsi="Times New Roman" w:cs="Times New Roman"/>
          <w:sz w:val="24"/>
          <w:szCs w:val="24"/>
        </w:rPr>
        <w:t>ia dzieci (sale zajęć, szatnia,</w:t>
      </w:r>
    </w:p>
    <w:p w:rsidR="009640F3" w:rsidRDefault="009640F3" w:rsidP="00706F90">
      <w:pPr>
        <w:widowControl w:val="0"/>
        <w:jc w:val="both"/>
        <w:rPr>
          <w:rFonts w:ascii="Times New Roman" w:eastAsia="Times New Roman" w:hAnsi="Times New Roman" w:cs="Times New Roman"/>
          <w:sz w:val="24"/>
          <w:szCs w:val="24"/>
        </w:rPr>
      </w:pPr>
      <w:r w:rsidRPr="00B436F1">
        <w:rPr>
          <w:rFonts w:ascii="Times New Roman" w:eastAsia="Times New Roman" w:hAnsi="Times New Roman" w:cs="Times New Roman"/>
          <w:sz w:val="24"/>
          <w:szCs w:val="24"/>
        </w:rPr>
        <w:t>łazienka, plac zabaw) ora</w:t>
      </w:r>
      <w:r>
        <w:rPr>
          <w:rFonts w:ascii="Times New Roman" w:eastAsia="Times New Roman" w:hAnsi="Times New Roman" w:cs="Times New Roman"/>
          <w:sz w:val="24"/>
          <w:szCs w:val="24"/>
        </w:rPr>
        <w:t>z sprzęt, zabawki i inne pomoce.</w:t>
      </w:r>
    </w:p>
    <w:p w:rsidR="00706F90" w:rsidRDefault="00706F90" w:rsidP="00706F90">
      <w:pPr>
        <w:widowControl w:val="0"/>
        <w:jc w:val="both"/>
        <w:rPr>
          <w:rFonts w:ascii="Times New Roman" w:eastAsia="Times New Roman" w:hAnsi="Times New Roman" w:cs="Times New Roman"/>
          <w:sz w:val="24"/>
          <w:szCs w:val="24"/>
        </w:rPr>
      </w:pPr>
    </w:p>
    <w:p w:rsidR="00902A5E" w:rsidRDefault="009640F3" w:rsidP="00706F90">
      <w:pPr>
        <w:widowControl w:val="0"/>
        <w:numPr>
          <w:ilvl w:val="0"/>
          <w:numId w:val="64"/>
        </w:numPr>
        <w:tabs>
          <w:tab w:val="num" w:pos="0"/>
        </w:tabs>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902A5E">
        <w:rPr>
          <w:rFonts w:ascii="Times New Roman" w:eastAsia="Times New Roman" w:hAnsi="Times New Roman" w:cs="Times New Roman"/>
          <w:sz w:val="24"/>
          <w:szCs w:val="24"/>
        </w:rPr>
        <w:t>auczyciel</w:t>
      </w:r>
      <w:r w:rsidRPr="00B436F1">
        <w:rPr>
          <w:rFonts w:ascii="Times New Roman" w:eastAsia="Times New Roman" w:hAnsi="Times New Roman" w:cs="Times New Roman"/>
          <w:sz w:val="24"/>
          <w:szCs w:val="24"/>
        </w:rPr>
        <w:t xml:space="preserve"> opuszcza oddział dzieci w momencie </w:t>
      </w:r>
      <w:r w:rsidR="00902A5E">
        <w:rPr>
          <w:rFonts w:ascii="Times New Roman" w:eastAsia="Times New Roman" w:hAnsi="Times New Roman" w:cs="Times New Roman"/>
          <w:sz w:val="24"/>
          <w:szCs w:val="24"/>
        </w:rPr>
        <w:t>przyjścia drugiego nauczyciela</w:t>
      </w:r>
      <w:r w:rsidR="00706F90">
        <w:rPr>
          <w:rFonts w:ascii="Times New Roman" w:eastAsia="Times New Roman" w:hAnsi="Times New Roman" w:cs="Times New Roman"/>
          <w:sz w:val="24"/>
          <w:szCs w:val="24"/>
        </w:rPr>
        <w:t>,</w:t>
      </w:r>
    </w:p>
    <w:p w:rsidR="009640F3" w:rsidRPr="00902A5E" w:rsidRDefault="00902A5E" w:rsidP="00902A5E">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informuje go </w:t>
      </w:r>
      <w:r w:rsidR="009640F3" w:rsidRPr="00902A5E">
        <w:rPr>
          <w:rFonts w:ascii="Times New Roman" w:eastAsia="Times New Roman" w:hAnsi="Times New Roman" w:cs="Times New Roman"/>
          <w:sz w:val="24"/>
          <w:szCs w:val="24"/>
        </w:rPr>
        <w:t>o wszystkich sprawach dotyczących wychowanków.</w:t>
      </w:r>
    </w:p>
    <w:p w:rsidR="009640F3" w:rsidRDefault="009640F3" w:rsidP="00706F90">
      <w:pPr>
        <w:widowControl w:val="0"/>
        <w:ind w:left="357"/>
        <w:jc w:val="both"/>
        <w:rPr>
          <w:rFonts w:ascii="Times New Roman" w:eastAsia="Times New Roman" w:hAnsi="Times New Roman" w:cs="Times New Roman"/>
          <w:sz w:val="24"/>
          <w:szCs w:val="24"/>
        </w:rPr>
      </w:pPr>
    </w:p>
    <w:p w:rsidR="00706F90" w:rsidRDefault="009640F3" w:rsidP="000A6F14">
      <w:pPr>
        <w:widowControl w:val="0"/>
        <w:numPr>
          <w:ilvl w:val="0"/>
          <w:numId w:val="64"/>
        </w:numPr>
        <w:tabs>
          <w:tab w:val="num" w:pos="0"/>
        </w:tabs>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902A5E">
        <w:rPr>
          <w:rFonts w:ascii="Times New Roman" w:eastAsia="Times New Roman" w:hAnsi="Times New Roman" w:cs="Times New Roman"/>
          <w:sz w:val="24"/>
          <w:szCs w:val="24"/>
        </w:rPr>
        <w:t>auczyciel</w:t>
      </w:r>
      <w:r w:rsidRPr="00B436F1">
        <w:rPr>
          <w:rFonts w:ascii="Times New Roman" w:eastAsia="Times New Roman" w:hAnsi="Times New Roman" w:cs="Times New Roman"/>
          <w:sz w:val="24"/>
          <w:szCs w:val="24"/>
        </w:rPr>
        <w:t xml:space="preserve"> może opuścić dzieci w sytuacji nagłej</w:t>
      </w:r>
      <w:r w:rsidR="00706F90">
        <w:rPr>
          <w:rFonts w:ascii="Times New Roman" w:eastAsia="Times New Roman" w:hAnsi="Times New Roman" w:cs="Times New Roman"/>
          <w:sz w:val="24"/>
          <w:szCs w:val="24"/>
        </w:rPr>
        <w:t xml:space="preserve"> tylko wtedy, gdy zapewni w tym</w:t>
      </w:r>
    </w:p>
    <w:p w:rsidR="009640F3" w:rsidRDefault="009640F3" w:rsidP="00706F90">
      <w:pPr>
        <w:widowControl w:val="0"/>
        <w:jc w:val="both"/>
        <w:rPr>
          <w:rFonts w:ascii="Times New Roman" w:eastAsia="Times New Roman" w:hAnsi="Times New Roman" w:cs="Times New Roman"/>
          <w:sz w:val="24"/>
          <w:szCs w:val="24"/>
        </w:rPr>
      </w:pPr>
      <w:r w:rsidRPr="00B436F1">
        <w:rPr>
          <w:rFonts w:ascii="Times New Roman" w:eastAsia="Times New Roman" w:hAnsi="Times New Roman" w:cs="Times New Roman"/>
          <w:sz w:val="24"/>
          <w:szCs w:val="24"/>
        </w:rPr>
        <w:t>czasie opiekę upoważnionej oso</w:t>
      </w:r>
      <w:r w:rsidR="001F0328">
        <w:rPr>
          <w:rFonts w:ascii="Times New Roman" w:eastAsia="Times New Roman" w:hAnsi="Times New Roman" w:cs="Times New Roman"/>
          <w:sz w:val="24"/>
          <w:szCs w:val="24"/>
        </w:rPr>
        <w:t>by nad powierzonymi mu</w:t>
      </w:r>
      <w:r>
        <w:rPr>
          <w:rFonts w:ascii="Times New Roman" w:eastAsia="Times New Roman" w:hAnsi="Times New Roman" w:cs="Times New Roman"/>
          <w:sz w:val="24"/>
          <w:szCs w:val="24"/>
        </w:rPr>
        <w:t xml:space="preserve"> dziećmi.</w:t>
      </w:r>
    </w:p>
    <w:p w:rsidR="009640F3" w:rsidRDefault="009640F3" w:rsidP="00706F90">
      <w:pPr>
        <w:widowControl w:val="0"/>
        <w:ind w:left="357"/>
        <w:jc w:val="both"/>
        <w:rPr>
          <w:rFonts w:ascii="Times New Roman" w:eastAsia="Times New Roman" w:hAnsi="Times New Roman" w:cs="Times New Roman"/>
          <w:sz w:val="24"/>
          <w:szCs w:val="24"/>
        </w:rPr>
      </w:pPr>
    </w:p>
    <w:p w:rsidR="00706F90" w:rsidRDefault="009640F3" w:rsidP="000A6F14">
      <w:pPr>
        <w:widowControl w:val="0"/>
        <w:numPr>
          <w:ilvl w:val="0"/>
          <w:numId w:val="64"/>
        </w:numPr>
        <w:tabs>
          <w:tab w:val="num" w:pos="0"/>
        </w:tabs>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B436F1">
        <w:rPr>
          <w:rFonts w:ascii="Times New Roman" w:eastAsia="Times New Roman" w:hAnsi="Times New Roman" w:cs="Times New Roman"/>
          <w:sz w:val="24"/>
          <w:szCs w:val="24"/>
        </w:rPr>
        <w:t>bowiązkiem nauczyciela jest udzielanie natychmiastowej pomocy dz</w:t>
      </w:r>
      <w:r w:rsidR="00706F90">
        <w:rPr>
          <w:rFonts w:ascii="Times New Roman" w:eastAsia="Times New Roman" w:hAnsi="Times New Roman" w:cs="Times New Roman"/>
          <w:sz w:val="24"/>
          <w:szCs w:val="24"/>
        </w:rPr>
        <w:t>iecku w sytuacji,</w:t>
      </w:r>
    </w:p>
    <w:p w:rsidR="009640F3" w:rsidRDefault="009640F3" w:rsidP="00706F90">
      <w:pPr>
        <w:widowControl w:val="0"/>
        <w:jc w:val="both"/>
        <w:rPr>
          <w:rFonts w:ascii="Times New Roman" w:eastAsia="Times New Roman" w:hAnsi="Times New Roman" w:cs="Times New Roman"/>
          <w:sz w:val="24"/>
          <w:szCs w:val="24"/>
        </w:rPr>
      </w:pPr>
      <w:r w:rsidRPr="00B436F1">
        <w:rPr>
          <w:rFonts w:ascii="Times New Roman" w:eastAsia="Times New Roman" w:hAnsi="Times New Roman" w:cs="Times New Roman"/>
          <w:sz w:val="24"/>
          <w:szCs w:val="24"/>
        </w:rPr>
        <w:t>gdy ta pomoc jest niezbędna oraz powiadomienie dyrektora i rodziców o zaistniałym wypadku lub zaobserwo</w:t>
      </w:r>
      <w:r>
        <w:rPr>
          <w:rFonts w:ascii="Times New Roman" w:eastAsia="Times New Roman" w:hAnsi="Times New Roman" w:cs="Times New Roman"/>
          <w:sz w:val="24"/>
          <w:szCs w:val="24"/>
        </w:rPr>
        <w:t>wanych niepokojących symptomach.</w:t>
      </w:r>
    </w:p>
    <w:p w:rsidR="009640F3" w:rsidRDefault="009640F3" w:rsidP="00706F90">
      <w:pPr>
        <w:widowControl w:val="0"/>
        <w:ind w:left="357"/>
        <w:jc w:val="both"/>
        <w:rPr>
          <w:rFonts w:ascii="Times New Roman" w:eastAsia="Times New Roman" w:hAnsi="Times New Roman" w:cs="Times New Roman"/>
          <w:sz w:val="24"/>
          <w:szCs w:val="24"/>
        </w:rPr>
      </w:pPr>
    </w:p>
    <w:p w:rsidR="00706F90" w:rsidRDefault="009640F3" w:rsidP="000A6F14">
      <w:pPr>
        <w:widowControl w:val="0"/>
        <w:numPr>
          <w:ilvl w:val="0"/>
          <w:numId w:val="64"/>
        </w:numPr>
        <w:tabs>
          <w:tab w:val="num" w:pos="0"/>
        </w:tabs>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Pr="00B436F1">
        <w:rPr>
          <w:rFonts w:ascii="Times New Roman" w:eastAsia="Times New Roman" w:hAnsi="Times New Roman" w:cs="Times New Roman"/>
          <w:sz w:val="24"/>
          <w:szCs w:val="24"/>
        </w:rPr>
        <w:t xml:space="preserve"> wypadkach nagłych wszystkie działania pracown</w:t>
      </w:r>
      <w:r w:rsidR="00706F90">
        <w:rPr>
          <w:rFonts w:ascii="Times New Roman" w:eastAsia="Times New Roman" w:hAnsi="Times New Roman" w:cs="Times New Roman"/>
          <w:sz w:val="24"/>
          <w:szCs w:val="24"/>
        </w:rPr>
        <w:t>ików przedszkola bez względu na</w:t>
      </w:r>
    </w:p>
    <w:p w:rsidR="009640F3" w:rsidRDefault="009640F3" w:rsidP="00706F90">
      <w:pPr>
        <w:widowControl w:val="0"/>
        <w:jc w:val="both"/>
        <w:rPr>
          <w:rFonts w:ascii="Times New Roman" w:eastAsia="Times New Roman" w:hAnsi="Times New Roman" w:cs="Times New Roman"/>
          <w:sz w:val="24"/>
          <w:szCs w:val="24"/>
        </w:rPr>
      </w:pPr>
      <w:r w:rsidRPr="00B436F1">
        <w:rPr>
          <w:rFonts w:ascii="Times New Roman" w:eastAsia="Times New Roman" w:hAnsi="Times New Roman" w:cs="Times New Roman"/>
          <w:sz w:val="24"/>
          <w:szCs w:val="24"/>
        </w:rPr>
        <w:t>zakres ich czynności służbowych w pierwszej kolejności skierowane są na zapewnienie bezpieczeństwa dzieciom.</w:t>
      </w:r>
    </w:p>
    <w:p w:rsidR="009640F3" w:rsidRDefault="009640F3" w:rsidP="009640F3">
      <w:pPr>
        <w:widowControl w:val="0"/>
        <w:ind w:left="357"/>
        <w:jc w:val="both"/>
        <w:rPr>
          <w:rFonts w:ascii="Times New Roman" w:eastAsia="Times New Roman" w:hAnsi="Times New Roman" w:cs="Times New Roman"/>
          <w:sz w:val="24"/>
          <w:szCs w:val="24"/>
        </w:rPr>
      </w:pPr>
    </w:p>
    <w:p w:rsidR="00706F90" w:rsidRPr="00706F90" w:rsidRDefault="009640F3" w:rsidP="000A6F14">
      <w:pPr>
        <w:widowControl w:val="0"/>
        <w:numPr>
          <w:ilvl w:val="0"/>
          <w:numId w:val="64"/>
        </w:numPr>
        <w:tabs>
          <w:tab w:val="num" w:pos="0"/>
        </w:tabs>
        <w:ind w:left="357" w:hanging="357"/>
        <w:jc w:val="both"/>
        <w:rPr>
          <w:rFonts w:ascii="Times New Roman" w:eastAsia="Times New Roman" w:hAnsi="Times New Roman" w:cs="Times New Roman"/>
          <w:sz w:val="24"/>
          <w:szCs w:val="24"/>
        </w:rPr>
      </w:pPr>
      <w:r>
        <w:rPr>
          <w:rFonts w:ascii="Times New Roman" w:hAnsi="Times New Roman" w:cs="Times New Roman"/>
          <w:sz w:val="24"/>
          <w:szCs w:val="24"/>
        </w:rPr>
        <w:t>S</w:t>
      </w:r>
      <w:r w:rsidRPr="00B436F1">
        <w:rPr>
          <w:rFonts w:ascii="Times New Roman" w:hAnsi="Times New Roman" w:cs="Times New Roman"/>
          <w:sz w:val="24"/>
          <w:szCs w:val="24"/>
        </w:rPr>
        <w:t xml:space="preserve">pożywanie posiłków organizowane jest zgodnie z zasadami żywienia </w:t>
      </w:r>
      <w:r w:rsidR="00706F90">
        <w:rPr>
          <w:rFonts w:ascii="Times New Roman" w:hAnsi="Times New Roman" w:cs="Times New Roman"/>
          <w:sz w:val="24"/>
          <w:szCs w:val="24"/>
        </w:rPr>
        <w:t>oraz</w:t>
      </w:r>
    </w:p>
    <w:p w:rsidR="009640F3" w:rsidRPr="009640F3" w:rsidRDefault="009640F3" w:rsidP="00706F90">
      <w:pPr>
        <w:widowControl w:val="0"/>
        <w:jc w:val="both"/>
        <w:rPr>
          <w:rFonts w:ascii="Times New Roman" w:eastAsia="Times New Roman" w:hAnsi="Times New Roman" w:cs="Times New Roman"/>
          <w:sz w:val="24"/>
          <w:szCs w:val="24"/>
        </w:rPr>
      </w:pPr>
      <w:r>
        <w:rPr>
          <w:rFonts w:ascii="Times New Roman" w:hAnsi="Times New Roman" w:cs="Times New Roman"/>
          <w:sz w:val="24"/>
          <w:szCs w:val="24"/>
        </w:rPr>
        <w:t>możliwościami technicznymi.</w:t>
      </w:r>
    </w:p>
    <w:p w:rsidR="009640F3" w:rsidRPr="00B436F1" w:rsidRDefault="009640F3" w:rsidP="00706F90">
      <w:pPr>
        <w:widowControl w:val="0"/>
        <w:ind w:left="357"/>
        <w:jc w:val="both"/>
        <w:rPr>
          <w:rFonts w:ascii="Times New Roman" w:eastAsia="Times New Roman" w:hAnsi="Times New Roman" w:cs="Times New Roman"/>
          <w:sz w:val="24"/>
          <w:szCs w:val="24"/>
        </w:rPr>
      </w:pPr>
    </w:p>
    <w:p w:rsidR="00C252D5" w:rsidRDefault="00C252D5" w:rsidP="00C252D5">
      <w:pPr>
        <w:widowControl w:val="0"/>
        <w:jc w:val="both"/>
        <w:rPr>
          <w:rFonts w:ascii="Times New Roman" w:hAnsi="Times New Roman" w:cs="Times New Roman"/>
          <w:sz w:val="24"/>
          <w:szCs w:val="24"/>
        </w:rPr>
      </w:pPr>
      <w:r>
        <w:rPr>
          <w:rFonts w:ascii="Times New Roman" w:eastAsia="Times New Roman" w:hAnsi="Times New Roman" w:cs="Times New Roman"/>
          <w:sz w:val="24"/>
          <w:szCs w:val="24"/>
        </w:rPr>
        <w:t xml:space="preserve">9. </w:t>
      </w:r>
      <w:r w:rsidR="009640F3" w:rsidRPr="00851A93">
        <w:rPr>
          <w:rFonts w:ascii="Times New Roman" w:eastAsia="Times New Roman" w:hAnsi="Times New Roman" w:cs="Times New Roman"/>
          <w:sz w:val="24"/>
          <w:szCs w:val="24"/>
        </w:rPr>
        <w:t>Postępowanie nauczycieli i pracowników przedszkola w przypadku</w:t>
      </w:r>
      <w:r w:rsidR="00706F90">
        <w:rPr>
          <w:rFonts w:ascii="Times New Roman" w:eastAsia="Times New Roman" w:hAnsi="Times New Roman" w:cs="Times New Roman"/>
          <w:sz w:val="24"/>
          <w:szCs w:val="24"/>
        </w:rPr>
        <w:t xml:space="preserve"> pożaru lub akcji</w:t>
      </w:r>
    </w:p>
    <w:p w:rsidR="009640F3" w:rsidRPr="009640F3" w:rsidRDefault="009640F3" w:rsidP="00C252D5">
      <w:pPr>
        <w:widowControl w:val="0"/>
        <w:jc w:val="both"/>
        <w:rPr>
          <w:rFonts w:ascii="Times New Roman" w:hAnsi="Times New Roman" w:cs="Times New Roman"/>
          <w:sz w:val="24"/>
          <w:szCs w:val="24"/>
        </w:rPr>
      </w:pPr>
      <w:r w:rsidRPr="00851A93">
        <w:rPr>
          <w:rFonts w:ascii="Times New Roman" w:eastAsia="Times New Roman" w:hAnsi="Times New Roman" w:cs="Times New Roman"/>
          <w:sz w:val="24"/>
          <w:szCs w:val="24"/>
        </w:rPr>
        <w:t>ewakuacyjnej:</w:t>
      </w:r>
    </w:p>
    <w:p w:rsidR="009640F3" w:rsidRPr="00851A93" w:rsidRDefault="009640F3" w:rsidP="00706F90">
      <w:pPr>
        <w:widowControl w:val="0"/>
        <w:ind w:left="482"/>
        <w:jc w:val="both"/>
        <w:rPr>
          <w:rFonts w:ascii="Times New Roman" w:hAnsi="Times New Roman" w:cs="Times New Roman"/>
          <w:sz w:val="24"/>
          <w:szCs w:val="24"/>
        </w:rPr>
      </w:pPr>
    </w:p>
    <w:p w:rsidR="009640F3" w:rsidRPr="00851A93" w:rsidRDefault="009640F3" w:rsidP="000A6F14">
      <w:pPr>
        <w:widowControl w:val="0"/>
        <w:numPr>
          <w:ilvl w:val="0"/>
          <w:numId w:val="65"/>
        </w:numPr>
        <w:tabs>
          <w:tab w:val="left" w:pos="851"/>
        </w:tabs>
        <w:ind w:left="851"/>
        <w:jc w:val="both"/>
        <w:rPr>
          <w:rFonts w:ascii="Times New Roman" w:hAnsi="Times New Roman" w:cs="Times New Roman"/>
          <w:sz w:val="24"/>
          <w:szCs w:val="24"/>
        </w:rPr>
      </w:pPr>
      <w:r w:rsidRPr="00851A93">
        <w:rPr>
          <w:rFonts w:ascii="Times New Roman" w:eastAsia="Times New Roman" w:hAnsi="Times New Roman" w:cs="Times New Roman"/>
          <w:sz w:val="24"/>
          <w:szCs w:val="24"/>
        </w:rPr>
        <w:t>natychmiast wyprowad</w:t>
      </w:r>
      <w:r>
        <w:rPr>
          <w:rFonts w:ascii="Times New Roman" w:eastAsia="Times New Roman" w:hAnsi="Times New Roman" w:cs="Times New Roman"/>
          <w:sz w:val="24"/>
          <w:szCs w:val="24"/>
        </w:rPr>
        <w:t>zić dzieci w bezpieczne miejsce;</w:t>
      </w:r>
    </w:p>
    <w:p w:rsidR="009640F3" w:rsidRPr="00851A93" w:rsidRDefault="009640F3" w:rsidP="000A6F14">
      <w:pPr>
        <w:widowControl w:val="0"/>
        <w:numPr>
          <w:ilvl w:val="0"/>
          <w:numId w:val="65"/>
        </w:numPr>
        <w:tabs>
          <w:tab w:val="left" w:pos="851"/>
        </w:tabs>
        <w:ind w:left="851"/>
        <w:jc w:val="both"/>
        <w:rPr>
          <w:rFonts w:ascii="Times New Roman" w:hAnsi="Times New Roman" w:cs="Times New Roman"/>
          <w:sz w:val="24"/>
          <w:szCs w:val="24"/>
        </w:rPr>
      </w:pPr>
      <w:r w:rsidRPr="00851A93">
        <w:rPr>
          <w:rFonts w:ascii="Times New Roman" w:eastAsia="Times New Roman" w:hAnsi="Times New Roman" w:cs="Times New Roman"/>
          <w:sz w:val="24"/>
          <w:szCs w:val="24"/>
        </w:rPr>
        <w:t xml:space="preserve">niezwłocznie zawiadomić dyrektora i pozostały personel a w razie konieczności straż pożarną (998); zastosować zarządzenia instrukcji bezpieczeństwa pożarowego, przystąpić </w:t>
      </w:r>
      <w:r>
        <w:rPr>
          <w:rFonts w:ascii="Times New Roman" w:eastAsia="Times New Roman" w:hAnsi="Times New Roman" w:cs="Times New Roman"/>
          <w:sz w:val="24"/>
          <w:szCs w:val="24"/>
        </w:rPr>
        <w:t>do gaszenia pożaru;</w:t>
      </w:r>
    </w:p>
    <w:p w:rsidR="009640F3" w:rsidRDefault="009640F3" w:rsidP="000A6F14">
      <w:pPr>
        <w:widowControl w:val="0"/>
        <w:numPr>
          <w:ilvl w:val="0"/>
          <w:numId w:val="65"/>
        </w:numPr>
        <w:tabs>
          <w:tab w:val="left" w:pos="851"/>
        </w:tabs>
        <w:ind w:left="851"/>
        <w:jc w:val="both"/>
        <w:rPr>
          <w:rFonts w:ascii="Times New Roman" w:hAnsi="Times New Roman" w:cs="Times New Roman"/>
          <w:sz w:val="24"/>
          <w:szCs w:val="24"/>
        </w:rPr>
      </w:pPr>
      <w:r w:rsidRPr="00851A93">
        <w:rPr>
          <w:rFonts w:ascii="Times New Roman" w:eastAsia="Times New Roman" w:hAnsi="Times New Roman" w:cs="Times New Roman"/>
          <w:sz w:val="24"/>
          <w:szCs w:val="24"/>
        </w:rPr>
        <w:t>w razie ogłoszenia akcji ewakuacyjnej nauczyciel bezzwłocznie wyprowadza dzieci ustalonymi drogami ewakuacyjnymi.</w:t>
      </w:r>
    </w:p>
    <w:p w:rsidR="00231F8A" w:rsidRPr="00231F8A" w:rsidRDefault="00231F8A" w:rsidP="00706F90">
      <w:pPr>
        <w:widowControl w:val="0"/>
        <w:tabs>
          <w:tab w:val="left" w:pos="851"/>
        </w:tabs>
        <w:ind w:left="851"/>
        <w:jc w:val="both"/>
        <w:rPr>
          <w:rFonts w:ascii="Times New Roman" w:hAnsi="Times New Roman" w:cs="Times New Roman"/>
          <w:sz w:val="24"/>
          <w:szCs w:val="24"/>
        </w:rPr>
      </w:pPr>
    </w:p>
    <w:p w:rsidR="00706F90" w:rsidRPr="00706F90" w:rsidRDefault="004F0F29" w:rsidP="004F0F29">
      <w:pPr>
        <w:widowControl w:val="0"/>
        <w:jc w:val="both"/>
        <w:rPr>
          <w:rFonts w:ascii="Times New Roman" w:hAnsi="Times New Roman" w:cs="Times New Roman"/>
          <w:sz w:val="24"/>
          <w:szCs w:val="24"/>
        </w:rPr>
      </w:pPr>
      <w:r>
        <w:rPr>
          <w:rFonts w:ascii="Times New Roman" w:eastAsia="Times New Roman" w:hAnsi="Times New Roman" w:cs="Times New Roman"/>
          <w:sz w:val="24"/>
          <w:szCs w:val="24"/>
        </w:rPr>
        <w:t xml:space="preserve">10. </w:t>
      </w:r>
      <w:r w:rsidR="009640F3" w:rsidRPr="003748B4">
        <w:rPr>
          <w:rFonts w:ascii="Times New Roman" w:eastAsia="Times New Roman" w:hAnsi="Times New Roman" w:cs="Times New Roman"/>
          <w:sz w:val="24"/>
          <w:szCs w:val="24"/>
        </w:rPr>
        <w:t>W sprawowaniu opieki nad dzieckiem i jego</w:t>
      </w:r>
      <w:r w:rsidR="00706F90">
        <w:rPr>
          <w:rFonts w:ascii="Times New Roman" w:eastAsia="Times New Roman" w:hAnsi="Times New Roman" w:cs="Times New Roman"/>
          <w:sz w:val="24"/>
          <w:szCs w:val="24"/>
        </w:rPr>
        <w:t xml:space="preserve"> bezpieczeństwem konieczne jest</w:t>
      </w:r>
    </w:p>
    <w:p w:rsidR="009640F3" w:rsidRDefault="009640F3" w:rsidP="00706F90">
      <w:pPr>
        <w:widowControl w:val="0"/>
        <w:ind w:left="66"/>
        <w:jc w:val="both"/>
        <w:rPr>
          <w:rFonts w:ascii="Times New Roman" w:hAnsi="Times New Roman" w:cs="Times New Roman"/>
          <w:sz w:val="24"/>
          <w:szCs w:val="24"/>
        </w:rPr>
      </w:pPr>
      <w:r w:rsidRPr="003748B4">
        <w:rPr>
          <w:rFonts w:ascii="Times New Roman" w:eastAsia="Times New Roman" w:hAnsi="Times New Roman" w:cs="Times New Roman"/>
          <w:sz w:val="24"/>
          <w:szCs w:val="24"/>
        </w:rPr>
        <w:t>przestrzeganie przez rodziców  (opiekunów prawnych) oraz pracowników przedszkola zasad  przyprowadzania i odbierania dziecka z przedszkola.</w:t>
      </w:r>
    </w:p>
    <w:p w:rsidR="009640F3" w:rsidRDefault="009640F3" w:rsidP="00706F90">
      <w:pPr>
        <w:rPr>
          <w:rFonts w:ascii="Times New Roman" w:eastAsia="Cambria" w:hAnsi="Times New Roman" w:cs="Times New Roman"/>
          <w:b/>
          <w:sz w:val="24"/>
          <w:szCs w:val="24"/>
        </w:rPr>
      </w:pPr>
    </w:p>
    <w:p w:rsidR="009640F3"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75</w:t>
      </w:r>
    </w:p>
    <w:p w:rsidR="00231F8A" w:rsidRPr="00866B29" w:rsidRDefault="00231F8A" w:rsidP="00AB32BF">
      <w:pPr>
        <w:pStyle w:val="Nagwek2"/>
        <w:rPr>
          <w:rFonts w:ascii="Times New Roman" w:hAnsi="Times New Roman" w:cs="Times New Roman"/>
          <w:color w:val="auto"/>
          <w:sz w:val="24"/>
          <w:szCs w:val="24"/>
        </w:rPr>
      </w:pPr>
      <w:bookmarkStart w:id="51" w:name="_Toc496971356"/>
      <w:r w:rsidRPr="00866B29">
        <w:rPr>
          <w:rFonts w:ascii="Times New Roman" w:hAnsi="Times New Roman" w:cs="Times New Roman"/>
          <w:color w:val="auto"/>
          <w:sz w:val="24"/>
          <w:szCs w:val="24"/>
        </w:rPr>
        <w:t>Szczegółowe zasady przyprowadzania i odbierania dzieci z przedszkola</w:t>
      </w:r>
      <w:bookmarkEnd w:id="51"/>
    </w:p>
    <w:p w:rsidR="00866B29" w:rsidRPr="00866B29" w:rsidRDefault="00866B29" w:rsidP="00866B29"/>
    <w:p w:rsidR="00231F8A"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r>
        <w:rPr>
          <w:rFonts w:ascii="Times New Roman" w:hAnsi="Times New Roman" w:cs="Times New Roman"/>
          <w:sz w:val="24"/>
          <w:szCs w:val="24"/>
        </w:rPr>
        <w:t xml:space="preserve">1. </w:t>
      </w:r>
      <w:r w:rsidRPr="00F30841">
        <w:rPr>
          <w:rFonts w:ascii="Times New Roman" w:hAnsi="Times New Roman" w:cs="Times New Roman"/>
          <w:sz w:val="24"/>
          <w:szCs w:val="24"/>
        </w:rPr>
        <w:t>Rodzice dziecka są odpowiedzialni za jego bezpieczeńs</w:t>
      </w:r>
      <w:r>
        <w:rPr>
          <w:rFonts w:ascii="Times New Roman" w:hAnsi="Times New Roman" w:cs="Times New Roman"/>
          <w:sz w:val="24"/>
          <w:szCs w:val="24"/>
        </w:rPr>
        <w:t>two i mają obowiązek osobistego</w:t>
      </w:r>
    </w:p>
    <w:p w:rsidR="00231F8A" w:rsidRDefault="00231F8A" w:rsidP="002750CF">
      <w:pPr>
        <w:widowControl w:val="0"/>
        <w:numPr>
          <w:ilvl w:val="0"/>
          <w:numId w:val="21"/>
        </w:numPr>
        <w:spacing w:line="276" w:lineRule="auto"/>
        <w:ind w:left="482" w:hanging="482"/>
        <w:jc w:val="both"/>
        <w:rPr>
          <w:rFonts w:ascii="Times New Roman" w:hAnsi="Times New Roman" w:cs="Times New Roman"/>
          <w:sz w:val="24"/>
          <w:szCs w:val="24"/>
        </w:rPr>
      </w:pPr>
      <w:r w:rsidRPr="00F30841">
        <w:rPr>
          <w:rFonts w:ascii="Times New Roman" w:hAnsi="Times New Roman" w:cs="Times New Roman"/>
          <w:sz w:val="24"/>
          <w:szCs w:val="24"/>
        </w:rPr>
        <w:t xml:space="preserve">przyprowadzania i odbierania go z przedszkola. </w:t>
      </w:r>
    </w:p>
    <w:p w:rsidR="002750CF" w:rsidRPr="00F30841" w:rsidRDefault="002750CF" w:rsidP="002750CF">
      <w:pPr>
        <w:widowControl w:val="0"/>
        <w:numPr>
          <w:ilvl w:val="0"/>
          <w:numId w:val="21"/>
        </w:numPr>
        <w:spacing w:line="276" w:lineRule="auto"/>
        <w:ind w:left="482" w:hanging="482"/>
        <w:jc w:val="both"/>
        <w:rPr>
          <w:rFonts w:ascii="Times New Roman" w:hAnsi="Times New Roman" w:cs="Times New Roman"/>
          <w:sz w:val="24"/>
          <w:szCs w:val="24"/>
        </w:rPr>
      </w:pPr>
    </w:p>
    <w:p w:rsidR="00231F8A"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r>
        <w:rPr>
          <w:rFonts w:ascii="Times New Roman" w:hAnsi="Times New Roman" w:cs="Times New Roman"/>
          <w:sz w:val="24"/>
          <w:szCs w:val="24"/>
        </w:rPr>
        <w:t xml:space="preserve">2. </w:t>
      </w:r>
      <w:r w:rsidRPr="00F30841">
        <w:rPr>
          <w:rFonts w:ascii="Times New Roman" w:hAnsi="Times New Roman" w:cs="Times New Roman"/>
          <w:sz w:val="24"/>
          <w:szCs w:val="24"/>
        </w:rPr>
        <w:t>Rodzice powinni przyprowadzić dziecko do szatni i oddać pod opiekę osoby dyżurującej.</w:t>
      </w:r>
    </w:p>
    <w:p w:rsidR="00231F8A" w:rsidRPr="00F30841" w:rsidRDefault="00231F8A" w:rsidP="00231F8A">
      <w:pPr>
        <w:widowControl w:val="0"/>
        <w:jc w:val="both"/>
        <w:rPr>
          <w:rFonts w:ascii="Times New Roman" w:hAnsi="Times New Roman" w:cs="Times New Roman"/>
          <w:sz w:val="24"/>
          <w:szCs w:val="24"/>
        </w:rPr>
      </w:pPr>
    </w:p>
    <w:p w:rsidR="00231F8A"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r>
        <w:rPr>
          <w:rFonts w:ascii="Times New Roman" w:hAnsi="Times New Roman" w:cs="Times New Roman"/>
          <w:sz w:val="24"/>
          <w:szCs w:val="24"/>
        </w:rPr>
        <w:t xml:space="preserve">3. </w:t>
      </w:r>
      <w:r w:rsidRPr="00F30841">
        <w:rPr>
          <w:rFonts w:ascii="Times New Roman" w:hAnsi="Times New Roman" w:cs="Times New Roman"/>
          <w:sz w:val="24"/>
          <w:szCs w:val="24"/>
        </w:rPr>
        <w:t>Dziecko może być wyjątkowo przyprowadzane i odb</w:t>
      </w:r>
      <w:r>
        <w:rPr>
          <w:rFonts w:ascii="Times New Roman" w:hAnsi="Times New Roman" w:cs="Times New Roman"/>
          <w:sz w:val="24"/>
          <w:szCs w:val="24"/>
        </w:rPr>
        <w:t>ierane przez inne osoby dorosłe</w:t>
      </w:r>
    </w:p>
    <w:p w:rsidR="00231F8A"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r w:rsidRPr="00F30841">
        <w:rPr>
          <w:rFonts w:ascii="Times New Roman" w:hAnsi="Times New Roman" w:cs="Times New Roman"/>
          <w:sz w:val="24"/>
          <w:szCs w:val="24"/>
        </w:rPr>
        <w:t>upoważnione na piśmie przez rodziców dziecka.</w:t>
      </w:r>
    </w:p>
    <w:p w:rsidR="00231F8A" w:rsidRPr="00F30841"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p>
    <w:p w:rsidR="00231F8A"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r>
        <w:rPr>
          <w:rFonts w:ascii="Times New Roman" w:hAnsi="Times New Roman" w:cs="Times New Roman"/>
          <w:sz w:val="24"/>
          <w:szCs w:val="24"/>
        </w:rPr>
        <w:t xml:space="preserve">4. </w:t>
      </w:r>
      <w:r w:rsidRPr="00F30841">
        <w:rPr>
          <w:rFonts w:ascii="Times New Roman" w:hAnsi="Times New Roman" w:cs="Times New Roman"/>
          <w:sz w:val="24"/>
          <w:szCs w:val="24"/>
        </w:rPr>
        <w:t>Upoważnienie, które znajduje się w dokumentacji prz</w:t>
      </w:r>
      <w:r>
        <w:rPr>
          <w:rFonts w:ascii="Times New Roman" w:hAnsi="Times New Roman" w:cs="Times New Roman"/>
          <w:sz w:val="24"/>
          <w:szCs w:val="24"/>
        </w:rPr>
        <w:t>edszkola, powinno zawierać imię</w:t>
      </w:r>
    </w:p>
    <w:p w:rsidR="00231F8A" w:rsidRDefault="00231F8A" w:rsidP="008D76A8">
      <w:pPr>
        <w:widowControl w:val="0"/>
        <w:spacing w:line="276" w:lineRule="auto"/>
        <w:jc w:val="both"/>
        <w:rPr>
          <w:rFonts w:ascii="Times New Roman" w:hAnsi="Times New Roman" w:cs="Times New Roman"/>
          <w:sz w:val="24"/>
          <w:szCs w:val="24"/>
        </w:rPr>
      </w:pPr>
      <w:r w:rsidRPr="00F30841">
        <w:rPr>
          <w:rFonts w:ascii="Times New Roman" w:hAnsi="Times New Roman" w:cs="Times New Roman"/>
          <w:sz w:val="24"/>
          <w:szCs w:val="24"/>
        </w:rPr>
        <w:t>i nazwisko, numer i serię dowodu osobistego osoby wskazanej przez rodziców.</w:t>
      </w:r>
    </w:p>
    <w:p w:rsidR="00231F8A" w:rsidRDefault="00231F8A" w:rsidP="00231F8A">
      <w:pPr>
        <w:pStyle w:val="Akapitzlist"/>
        <w:rPr>
          <w:rFonts w:ascii="Times New Roman" w:hAnsi="Times New Roman" w:cs="Times New Roman"/>
          <w:sz w:val="24"/>
          <w:szCs w:val="24"/>
        </w:rPr>
      </w:pPr>
    </w:p>
    <w:p w:rsidR="00231F8A" w:rsidRDefault="00231F8A" w:rsidP="00231F8A">
      <w:pPr>
        <w:widowControl w:val="0"/>
        <w:numPr>
          <w:ilvl w:val="0"/>
          <w:numId w:val="21"/>
        </w:numPr>
        <w:ind w:left="482" w:hanging="482"/>
        <w:jc w:val="both"/>
        <w:rPr>
          <w:rFonts w:ascii="Times New Roman" w:hAnsi="Times New Roman" w:cs="Times New Roman"/>
          <w:sz w:val="24"/>
          <w:szCs w:val="24"/>
        </w:rPr>
      </w:pPr>
      <w:r>
        <w:rPr>
          <w:rFonts w:ascii="Times New Roman" w:hAnsi="Times New Roman" w:cs="Times New Roman"/>
          <w:sz w:val="24"/>
          <w:szCs w:val="24"/>
        </w:rPr>
        <w:t xml:space="preserve">5. </w:t>
      </w:r>
      <w:r w:rsidRPr="00231F8A">
        <w:rPr>
          <w:rFonts w:ascii="Times New Roman" w:hAnsi="Times New Roman" w:cs="Times New Roman"/>
          <w:sz w:val="24"/>
          <w:szCs w:val="24"/>
        </w:rPr>
        <w:t>Rodzice przejmują odpowiedzialność prawną za bez</w:t>
      </w:r>
      <w:r>
        <w:rPr>
          <w:rFonts w:ascii="Times New Roman" w:hAnsi="Times New Roman" w:cs="Times New Roman"/>
          <w:sz w:val="24"/>
          <w:szCs w:val="24"/>
        </w:rPr>
        <w:t>pieczeństwo dziecka odbieranego</w:t>
      </w:r>
    </w:p>
    <w:p w:rsidR="00231F8A" w:rsidRDefault="00231F8A" w:rsidP="00231F8A">
      <w:pPr>
        <w:widowControl w:val="0"/>
        <w:jc w:val="both"/>
        <w:rPr>
          <w:rFonts w:ascii="Times New Roman" w:hAnsi="Times New Roman" w:cs="Times New Roman"/>
          <w:sz w:val="24"/>
          <w:szCs w:val="24"/>
        </w:rPr>
      </w:pPr>
      <w:r w:rsidRPr="00231F8A">
        <w:rPr>
          <w:rFonts w:ascii="Times New Roman" w:hAnsi="Times New Roman" w:cs="Times New Roman"/>
          <w:sz w:val="24"/>
          <w:szCs w:val="24"/>
        </w:rPr>
        <w:t>z przedszkola przez upoważnioną przez nich osobę.</w:t>
      </w:r>
    </w:p>
    <w:p w:rsidR="00231F8A" w:rsidRPr="00231F8A" w:rsidRDefault="00231F8A" w:rsidP="00231F8A">
      <w:pPr>
        <w:widowControl w:val="0"/>
        <w:jc w:val="both"/>
        <w:rPr>
          <w:rFonts w:ascii="Times New Roman" w:hAnsi="Times New Roman" w:cs="Times New Roman"/>
          <w:sz w:val="24"/>
          <w:szCs w:val="24"/>
        </w:rPr>
      </w:pPr>
    </w:p>
    <w:p w:rsidR="00231F8A" w:rsidRDefault="00231F8A" w:rsidP="009547FA">
      <w:pPr>
        <w:widowControl w:val="0"/>
        <w:numPr>
          <w:ilvl w:val="0"/>
          <w:numId w:val="21"/>
        </w:numPr>
        <w:ind w:left="482" w:hanging="482"/>
        <w:jc w:val="both"/>
        <w:rPr>
          <w:rFonts w:ascii="Times New Roman" w:hAnsi="Times New Roman" w:cs="Times New Roman"/>
          <w:sz w:val="24"/>
          <w:szCs w:val="24"/>
        </w:rPr>
      </w:pPr>
      <w:r>
        <w:rPr>
          <w:rFonts w:ascii="Times New Roman" w:hAnsi="Times New Roman" w:cs="Times New Roman"/>
          <w:sz w:val="24"/>
          <w:szCs w:val="24"/>
        </w:rPr>
        <w:t xml:space="preserve">6. </w:t>
      </w:r>
      <w:r w:rsidRPr="00F30841">
        <w:rPr>
          <w:rFonts w:ascii="Times New Roman" w:hAnsi="Times New Roman" w:cs="Times New Roman"/>
          <w:sz w:val="24"/>
          <w:szCs w:val="24"/>
        </w:rPr>
        <w:t>W przypadku zgłoszenia się po dziecko osoby nie</w:t>
      </w:r>
      <w:r>
        <w:rPr>
          <w:rFonts w:ascii="Times New Roman" w:hAnsi="Times New Roman" w:cs="Times New Roman"/>
          <w:sz w:val="24"/>
          <w:szCs w:val="24"/>
        </w:rPr>
        <w:t>upoważnionej pisemnie lub osoby</w:t>
      </w:r>
    </w:p>
    <w:p w:rsidR="00231F8A" w:rsidRDefault="00231F8A" w:rsidP="009547FA">
      <w:pPr>
        <w:widowControl w:val="0"/>
        <w:numPr>
          <w:ilvl w:val="0"/>
          <w:numId w:val="21"/>
        </w:numPr>
        <w:ind w:left="482" w:hanging="482"/>
        <w:jc w:val="both"/>
        <w:rPr>
          <w:rFonts w:ascii="Times New Roman" w:hAnsi="Times New Roman" w:cs="Times New Roman"/>
          <w:sz w:val="24"/>
          <w:szCs w:val="24"/>
        </w:rPr>
      </w:pPr>
      <w:r w:rsidRPr="00F30841">
        <w:rPr>
          <w:rFonts w:ascii="Times New Roman" w:hAnsi="Times New Roman" w:cs="Times New Roman"/>
          <w:sz w:val="24"/>
          <w:szCs w:val="24"/>
        </w:rPr>
        <w:t>upoważnionej, której stan wskazuje na spożycie alkoholu lub</w:t>
      </w:r>
      <w:r>
        <w:rPr>
          <w:rFonts w:ascii="Times New Roman" w:hAnsi="Times New Roman" w:cs="Times New Roman"/>
          <w:sz w:val="24"/>
          <w:szCs w:val="24"/>
        </w:rPr>
        <w:t xml:space="preserve"> narkotyków, dziecko nie będzie</w:t>
      </w:r>
    </w:p>
    <w:p w:rsidR="00231F8A" w:rsidRDefault="00231F8A" w:rsidP="009547FA">
      <w:pPr>
        <w:widowControl w:val="0"/>
        <w:numPr>
          <w:ilvl w:val="0"/>
          <w:numId w:val="21"/>
        </w:numPr>
        <w:ind w:left="482" w:hanging="482"/>
        <w:jc w:val="both"/>
        <w:rPr>
          <w:rFonts w:ascii="Times New Roman" w:hAnsi="Times New Roman" w:cs="Times New Roman"/>
          <w:sz w:val="24"/>
          <w:szCs w:val="24"/>
        </w:rPr>
      </w:pPr>
      <w:r w:rsidRPr="00F30841">
        <w:rPr>
          <w:rFonts w:ascii="Times New Roman" w:hAnsi="Times New Roman" w:cs="Times New Roman"/>
          <w:sz w:val="24"/>
          <w:szCs w:val="24"/>
        </w:rPr>
        <w:lastRenderedPageBreak/>
        <w:t>oddane pod jej opiekę.</w:t>
      </w:r>
    </w:p>
    <w:p w:rsidR="00231F8A" w:rsidRPr="00231F8A"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p>
    <w:p w:rsidR="00231F8A" w:rsidRDefault="00231F8A" w:rsidP="009547FA">
      <w:pPr>
        <w:widowControl w:val="0"/>
        <w:numPr>
          <w:ilvl w:val="0"/>
          <w:numId w:val="21"/>
        </w:numPr>
        <w:ind w:left="482" w:hanging="482"/>
        <w:jc w:val="both"/>
        <w:rPr>
          <w:rFonts w:ascii="Times New Roman" w:hAnsi="Times New Roman" w:cs="Times New Roman"/>
          <w:sz w:val="24"/>
          <w:szCs w:val="24"/>
        </w:rPr>
      </w:pPr>
      <w:r>
        <w:rPr>
          <w:rFonts w:ascii="Times New Roman" w:hAnsi="Times New Roman" w:cs="Times New Roman"/>
          <w:sz w:val="24"/>
          <w:szCs w:val="24"/>
        </w:rPr>
        <w:t xml:space="preserve">7. </w:t>
      </w:r>
      <w:r w:rsidRPr="00F30841">
        <w:rPr>
          <w:rFonts w:ascii="Times New Roman" w:hAnsi="Times New Roman" w:cs="Times New Roman"/>
          <w:sz w:val="24"/>
          <w:szCs w:val="24"/>
        </w:rPr>
        <w:t>Podczas odbierania dziecka z przedszkola nauczyciel przek</w:t>
      </w:r>
      <w:r>
        <w:rPr>
          <w:rFonts w:ascii="Times New Roman" w:hAnsi="Times New Roman" w:cs="Times New Roman"/>
          <w:sz w:val="24"/>
          <w:szCs w:val="24"/>
        </w:rPr>
        <w:t>azuje dziecko pod opiekę osobie</w:t>
      </w:r>
    </w:p>
    <w:p w:rsidR="00231F8A" w:rsidRDefault="00231F8A" w:rsidP="009547FA">
      <w:pPr>
        <w:widowControl w:val="0"/>
        <w:jc w:val="both"/>
        <w:rPr>
          <w:rFonts w:ascii="Times New Roman" w:hAnsi="Times New Roman" w:cs="Times New Roman"/>
          <w:sz w:val="24"/>
          <w:szCs w:val="24"/>
        </w:rPr>
      </w:pPr>
      <w:r w:rsidRPr="00F30841">
        <w:rPr>
          <w:rFonts w:ascii="Times New Roman" w:hAnsi="Times New Roman" w:cs="Times New Roman"/>
          <w:sz w:val="24"/>
          <w:szCs w:val="24"/>
        </w:rPr>
        <w:t>odbierającej. Od momentu przekazania dziecka odpowiedzialność za jego bezpieczeństwo ponosi osoba odbierająca.</w:t>
      </w:r>
    </w:p>
    <w:p w:rsidR="00231F8A" w:rsidRPr="00F30841" w:rsidRDefault="00231F8A" w:rsidP="00231F8A">
      <w:pPr>
        <w:widowControl w:val="0"/>
        <w:spacing w:line="276" w:lineRule="auto"/>
        <w:jc w:val="both"/>
        <w:rPr>
          <w:rFonts w:ascii="Times New Roman" w:hAnsi="Times New Roman" w:cs="Times New Roman"/>
          <w:sz w:val="24"/>
          <w:szCs w:val="24"/>
        </w:rPr>
      </w:pPr>
    </w:p>
    <w:p w:rsidR="00231F8A" w:rsidRDefault="00231F8A" w:rsidP="009547FA">
      <w:pPr>
        <w:widowControl w:val="0"/>
        <w:numPr>
          <w:ilvl w:val="0"/>
          <w:numId w:val="21"/>
        </w:numPr>
        <w:ind w:left="482" w:hanging="482"/>
        <w:jc w:val="both"/>
        <w:rPr>
          <w:rFonts w:ascii="Times New Roman" w:hAnsi="Times New Roman" w:cs="Times New Roman"/>
          <w:sz w:val="24"/>
          <w:szCs w:val="24"/>
        </w:rPr>
      </w:pPr>
      <w:r>
        <w:rPr>
          <w:rFonts w:ascii="Times New Roman" w:hAnsi="Times New Roman" w:cs="Times New Roman"/>
          <w:sz w:val="24"/>
          <w:szCs w:val="24"/>
        </w:rPr>
        <w:t xml:space="preserve">8. </w:t>
      </w:r>
      <w:r w:rsidRPr="00F30841">
        <w:rPr>
          <w:rFonts w:ascii="Times New Roman" w:hAnsi="Times New Roman" w:cs="Times New Roman"/>
          <w:sz w:val="24"/>
          <w:szCs w:val="24"/>
        </w:rPr>
        <w:t>Życzenia rodziców dotyczące nieodbierania dziecka prz</w:t>
      </w:r>
      <w:r>
        <w:rPr>
          <w:rFonts w:ascii="Times New Roman" w:hAnsi="Times New Roman" w:cs="Times New Roman"/>
          <w:sz w:val="24"/>
          <w:szCs w:val="24"/>
        </w:rPr>
        <w:t>ez jednego z rodziców muszą być</w:t>
      </w:r>
    </w:p>
    <w:p w:rsidR="00231F8A" w:rsidRDefault="00231F8A" w:rsidP="009547FA">
      <w:pPr>
        <w:widowControl w:val="0"/>
        <w:numPr>
          <w:ilvl w:val="0"/>
          <w:numId w:val="21"/>
        </w:numPr>
        <w:ind w:left="482" w:hanging="482"/>
        <w:jc w:val="both"/>
        <w:rPr>
          <w:rFonts w:ascii="Times New Roman" w:hAnsi="Times New Roman" w:cs="Times New Roman"/>
          <w:sz w:val="24"/>
          <w:szCs w:val="24"/>
        </w:rPr>
      </w:pPr>
      <w:r w:rsidRPr="00F30841">
        <w:rPr>
          <w:rFonts w:ascii="Times New Roman" w:hAnsi="Times New Roman" w:cs="Times New Roman"/>
          <w:sz w:val="24"/>
          <w:szCs w:val="24"/>
        </w:rPr>
        <w:t>poparte stosownymi prawomocnymi orzeczeniami sądowymi.</w:t>
      </w:r>
    </w:p>
    <w:p w:rsidR="00231F8A" w:rsidRPr="00F30841" w:rsidRDefault="00231F8A" w:rsidP="00231F8A">
      <w:pPr>
        <w:widowControl w:val="0"/>
        <w:numPr>
          <w:ilvl w:val="0"/>
          <w:numId w:val="21"/>
        </w:numPr>
        <w:spacing w:line="276" w:lineRule="auto"/>
        <w:ind w:left="482" w:hanging="482"/>
        <w:jc w:val="both"/>
        <w:rPr>
          <w:rFonts w:ascii="Times New Roman" w:hAnsi="Times New Roman" w:cs="Times New Roman"/>
          <w:sz w:val="24"/>
          <w:szCs w:val="24"/>
        </w:rPr>
      </w:pPr>
    </w:p>
    <w:p w:rsidR="00231F8A" w:rsidRDefault="00231F8A" w:rsidP="009547FA">
      <w:pPr>
        <w:widowControl w:val="0"/>
        <w:numPr>
          <w:ilvl w:val="0"/>
          <w:numId w:val="21"/>
        </w:numPr>
        <w:ind w:left="482" w:hanging="482"/>
        <w:jc w:val="both"/>
        <w:rPr>
          <w:rFonts w:ascii="Times New Roman" w:hAnsi="Times New Roman" w:cs="Times New Roman"/>
          <w:sz w:val="24"/>
          <w:szCs w:val="24"/>
        </w:rPr>
      </w:pPr>
      <w:r>
        <w:rPr>
          <w:rFonts w:ascii="Times New Roman" w:hAnsi="Times New Roman" w:cs="Times New Roman"/>
          <w:sz w:val="24"/>
          <w:szCs w:val="24"/>
        </w:rPr>
        <w:t xml:space="preserve">9. </w:t>
      </w:r>
      <w:r w:rsidRPr="00F30841">
        <w:rPr>
          <w:rFonts w:ascii="Times New Roman" w:hAnsi="Times New Roman" w:cs="Times New Roman"/>
          <w:sz w:val="24"/>
          <w:szCs w:val="24"/>
        </w:rPr>
        <w:t xml:space="preserve">Dziecko może być przyprowadzane do przedszkola od godz. </w:t>
      </w:r>
      <w:r>
        <w:rPr>
          <w:rFonts w:ascii="Times New Roman" w:hAnsi="Times New Roman" w:cs="Times New Roman"/>
          <w:sz w:val="24"/>
          <w:szCs w:val="24"/>
        </w:rPr>
        <w:t>8.30 do godz. 9.30 lub</w:t>
      </w:r>
    </w:p>
    <w:p w:rsidR="00231F8A" w:rsidRDefault="00231F8A" w:rsidP="009547FA">
      <w:pPr>
        <w:widowControl w:val="0"/>
        <w:jc w:val="both"/>
        <w:rPr>
          <w:rFonts w:ascii="Times New Roman" w:hAnsi="Times New Roman" w:cs="Times New Roman"/>
          <w:sz w:val="24"/>
          <w:szCs w:val="24"/>
        </w:rPr>
      </w:pPr>
      <w:r w:rsidRPr="00F30841">
        <w:rPr>
          <w:rFonts w:ascii="Times New Roman" w:hAnsi="Times New Roman" w:cs="Times New Roman"/>
          <w:sz w:val="24"/>
          <w:szCs w:val="24"/>
        </w:rPr>
        <w:t>w każdym innym czasie po wcześniejszym zgłoszeniu telefonicznym lub osobistym.</w:t>
      </w:r>
    </w:p>
    <w:p w:rsidR="00231F8A" w:rsidRPr="00F30841" w:rsidRDefault="00231F8A" w:rsidP="00231F8A">
      <w:pPr>
        <w:widowControl w:val="0"/>
        <w:jc w:val="both"/>
        <w:rPr>
          <w:rFonts w:ascii="Times New Roman" w:hAnsi="Times New Roman" w:cs="Times New Roman"/>
          <w:sz w:val="24"/>
          <w:szCs w:val="24"/>
        </w:rPr>
      </w:pPr>
    </w:p>
    <w:p w:rsidR="00231F8A" w:rsidRDefault="00231F8A" w:rsidP="009547FA">
      <w:pPr>
        <w:widowControl w:val="0"/>
        <w:numPr>
          <w:ilvl w:val="0"/>
          <w:numId w:val="21"/>
        </w:numPr>
        <w:ind w:left="482" w:hanging="482"/>
        <w:jc w:val="both"/>
        <w:rPr>
          <w:rFonts w:ascii="Times New Roman" w:hAnsi="Times New Roman" w:cs="Times New Roman"/>
          <w:sz w:val="24"/>
          <w:szCs w:val="24"/>
        </w:rPr>
      </w:pPr>
      <w:r>
        <w:rPr>
          <w:rFonts w:ascii="Times New Roman" w:hAnsi="Times New Roman" w:cs="Times New Roman"/>
          <w:sz w:val="24"/>
          <w:szCs w:val="24"/>
        </w:rPr>
        <w:t xml:space="preserve">10. </w:t>
      </w:r>
      <w:r w:rsidRPr="00F30841">
        <w:rPr>
          <w:rFonts w:ascii="Times New Roman" w:hAnsi="Times New Roman" w:cs="Times New Roman"/>
          <w:sz w:val="24"/>
          <w:szCs w:val="24"/>
        </w:rPr>
        <w:t>Zgłaszanie późniejszego przyprowadzania dziecka wyni</w:t>
      </w:r>
      <w:r>
        <w:rPr>
          <w:rFonts w:ascii="Times New Roman" w:hAnsi="Times New Roman" w:cs="Times New Roman"/>
          <w:sz w:val="24"/>
          <w:szCs w:val="24"/>
        </w:rPr>
        <w:t>ka z konieczności przygotowania</w:t>
      </w:r>
    </w:p>
    <w:p w:rsidR="00231F8A" w:rsidRDefault="00231F8A" w:rsidP="009547FA">
      <w:pPr>
        <w:widowControl w:val="0"/>
        <w:numPr>
          <w:ilvl w:val="0"/>
          <w:numId w:val="21"/>
        </w:numPr>
        <w:ind w:left="482" w:hanging="482"/>
        <w:jc w:val="both"/>
        <w:rPr>
          <w:rFonts w:ascii="Times New Roman" w:hAnsi="Times New Roman" w:cs="Times New Roman"/>
          <w:sz w:val="24"/>
          <w:szCs w:val="24"/>
        </w:rPr>
      </w:pPr>
      <w:r w:rsidRPr="00F30841">
        <w:rPr>
          <w:rFonts w:ascii="Times New Roman" w:hAnsi="Times New Roman" w:cs="Times New Roman"/>
          <w:sz w:val="24"/>
          <w:szCs w:val="24"/>
        </w:rPr>
        <w:t>odpowiedniej liczby posiłków.</w:t>
      </w:r>
    </w:p>
    <w:p w:rsidR="00231F8A" w:rsidRPr="00231F8A" w:rsidRDefault="00231F8A" w:rsidP="00231F8A">
      <w:pPr>
        <w:widowControl w:val="0"/>
        <w:numPr>
          <w:ilvl w:val="0"/>
          <w:numId w:val="21"/>
        </w:numPr>
        <w:ind w:left="482" w:hanging="482"/>
        <w:jc w:val="both"/>
        <w:rPr>
          <w:rFonts w:ascii="Times New Roman" w:hAnsi="Times New Roman" w:cs="Times New Roman"/>
          <w:sz w:val="24"/>
          <w:szCs w:val="24"/>
        </w:rPr>
      </w:pPr>
    </w:p>
    <w:p w:rsidR="009E7716" w:rsidRPr="009E7716" w:rsidRDefault="00231F8A" w:rsidP="009E7716">
      <w:pPr>
        <w:widowControl w:val="0"/>
        <w:numPr>
          <w:ilvl w:val="0"/>
          <w:numId w:val="21"/>
        </w:numPr>
        <w:ind w:left="482" w:hanging="482"/>
        <w:jc w:val="both"/>
        <w:rPr>
          <w:rFonts w:ascii="Times New Roman" w:hAnsi="Times New Roman" w:cs="Times New Roman"/>
          <w:sz w:val="24"/>
          <w:szCs w:val="24"/>
        </w:rPr>
      </w:pPr>
      <w:r w:rsidRPr="009E7716">
        <w:rPr>
          <w:rFonts w:ascii="Times New Roman" w:hAnsi="Times New Roman" w:cs="Times New Roman"/>
          <w:sz w:val="24"/>
          <w:szCs w:val="24"/>
        </w:rPr>
        <w:t xml:space="preserve">11. W przypadku nieodebrania dziecka po upływie czasu godzin otwarcia </w:t>
      </w:r>
      <w:r w:rsidR="009E7716" w:rsidRPr="009E7716">
        <w:rPr>
          <w:rFonts w:ascii="Times New Roman" w:hAnsi="Times New Roman" w:cs="Times New Roman"/>
          <w:sz w:val="24"/>
          <w:szCs w:val="24"/>
        </w:rPr>
        <w:t>placówki,</w:t>
      </w:r>
    </w:p>
    <w:p w:rsidR="00231F8A" w:rsidRPr="009E7716" w:rsidRDefault="009E7716" w:rsidP="009E7716">
      <w:pPr>
        <w:widowControl w:val="0"/>
        <w:jc w:val="both"/>
        <w:rPr>
          <w:rFonts w:ascii="Times New Roman" w:hAnsi="Times New Roman" w:cs="Times New Roman"/>
          <w:sz w:val="24"/>
          <w:szCs w:val="24"/>
        </w:rPr>
      </w:pPr>
      <w:r w:rsidRPr="009E7716">
        <w:rPr>
          <w:rFonts w:ascii="Times New Roman" w:hAnsi="Times New Roman" w:cs="Times New Roman"/>
          <w:sz w:val="24"/>
          <w:szCs w:val="24"/>
        </w:rPr>
        <w:t xml:space="preserve">nauczyciel natychmiast kontaktuje się z rodzicami (opiekunami prawnymi) lub osobami upoważnionymi do odbioru dziecka. Jeśli to nadal nie jest możliwe </w:t>
      </w:r>
      <w:r w:rsidR="0011044B">
        <w:rPr>
          <w:rFonts w:ascii="Times New Roman" w:hAnsi="Times New Roman" w:cs="Times New Roman"/>
          <w:sz w:val="24"/>
          <w:szCs w:val="24"/>
        </w:rPr>
        <w:t xml:space="preserve">nauczyciel </w:t>
      </w:r>
      <w:r w:rsidRPr="009E7716">
        <w:rPr>
          <w:rFonts w:ascii="Times New Roman" w:hAnsi="Times New Roman" w:cs="Times New Roman"/>
          <w:sz w:val="24"/>
          <w:szCs w:val="24"/>
        </w:rPr>
        <w:t>powinien poinformować dyrektora szkoły o zaistniałej sytuacji, a następnie policję, która podejmuje dalsze działania.</w:t>
      </w:r>
    </w:p>
    <w:p w:rsidR="009E7716" w:rsidRPr="00F30841" w:rsidRDefault="009E7716" w:rsidP="009E7716">
      <w:pPr>
        <w:widowControl w:val="0"/>
        <w:jc w:val="both"/>
        <w:rPr>
          <w:rFonts w:ascii="Times New Roman" w:hAnsi="Times New Roman" w:cs="Times New Roman"/>
          <w:sz w:val="24"/>
          <w:szCs w:val="24"/>
        </w:rPr>
      </w:pPr>
    </w:p>
    <w:p w:rsidR="00231F8A" w:rsidRPr="00231F8A" w:rsidRDefault="00231F8A" w:rsidP="009547FA">
      <w:pPr>
        <w:widowControl w:val="0"/>
        <w:numPr>
          <w:ilvl w:val="0"/>
          <w:numId w:val="21"/>
        </w:numPr>
        <w:ind w:left="482" w:hanging="482"/>
        <w:jc w:val="both"/>
        <w:rPr>
          <w:rFonts w:ascii="Times New Roman" w:eastAsia="Times New Roman" w:hAnsi="Times New Roman" w:cs="Times New Roman"/>
          <w:sz w:val="24"/>
          <w:szCs w:val="24"/>
        </w:rPr>
      </w:pPr>
      <w:r>
        <w:rPr>
          <w:rFonts w:ascii="Times New Roman" w:hAnsi="Times New Roman" w:cs="Times New Roman"/>
          <w:sz w:val="24"/>
          <w:szCs w:val="24"/>
        </w:rPr>
        <w:t xml:space="preserve">12. </w:t>
      </w:r>
      <w:r w:rsidRPr="00F30841">
        <w:rPr>
          <w:rFonts w:ascii="Times New Roman" w:hAnsi="Times New Roman" w:cs="Times New Roman"/>
          <w:sz w:val="24"/>
          <w:szCs w:val="24"/>
        </w:rPr>
        <w:t>Obowiązkiem gminy jest zapewnienie niepełno</w:t>
      </w:r>
      <w:r>
        <w:rPr>
          <w:rFonts w:ascii="Times New Roman" w:hAnsi="Times New Roman" w:cs="Times New Roman"/>
          <w:sz w:val="24"/>
          <w:szCs w:val="24"/>
        </w:rPr>
        <w:t>sprawnym dzieciom sześcioletnim</w:t>
      </w:r>
    </w:p>
    <w:p w:rsidR="00231F8A" w:rsidRPr="00231F8A" w:rsidRDefault="00231F8A" w:rsidP="009547FA">
      <w:pPr>
        <w:widowControl w:val="0"/>
        <w:numPr>
          <w:ilvl w:val="0"/>
          <w:numId w:val="21"/>
        </w:numPr>
        <w:ind w:left="482" w:hanging="482"/>
        <w:jc w:val="both"/>
        <w:rPr>
          <w:rFonts w:ascii="Times New Roman" w:eastAsia="Times New Roman" w:hAnsi="Times New Roman" w:cs="Times New Roman"/>
          <w:sz w:val="24"/>
          <w:szCs w:val="24"/>
        </w:rPr>
      </w:pPr>
      <w:r w:rsidRPr="00F30841">
        <w:rPr>
          <w:rFonts w:ascii="Times New Roman" w:hAnsi="Times New Roman" w:cs="Times New Roman"/>
          <w:sz w:val="24"/>
          <w:szCs w:val="24"/>
        </w:rPr>
        <w:t>bezpłatnego transportu i opieki w czasie przewozu do najb</w:t>
      </w:r>
      <w:r>
        <w:rPr>
          <w:rFonts w:ascii="Times New Roman" w:hAnsi="Times New Roman" w:cs="Times New Roman"/>
          <w:sz w:val="24"/>
          <w:szCs w:val="24"/>
        </w:rPr>
        <w:t>liższego przedszkola albo zwrot</w:t>
      </w:r>
    </w:p>
    <w:p w:rsidR="00231F8A" w:rsidRPr="00231F8A" w:rsidRDefault="00231F8A" w:rsidP="009547FA">
      <w:pPr>
        <w:widowControl w:val="0"/>
        <w:numPr>
          <w:ilvl w:val="0"/>
          <w:numId w:val="21"/>
        </w:numPr>
        <w:ind w:left="482" w:hanging="482"/>
        <w:jc w:val="both"/>
        <w:rPr>
          <w:rFonts w:ascii="Times New Roman" w:eastAsia="Times New Roman" w:hAnsi="Times New Roman" w:cs="Times New Roman"/>
          <w:sz w:val="24"/>
          <w:szCs w:val="24"/>
        </w:rPr>
      </w:pPr>
      <w:r w:rsidRPr="00F30841">
        <w:rPr>
          <w:rFonts w:ascii="Times New Roman" w:hAnsi="Times New Roman" w:cs="Times New Roman"/>
          <w:sz w:val="24"/>
          <w:szCs w:val="24"/>
        </w:rPr>
        <w:t>kosztów przejazdu dziecka i opiekuna środkami komun</w:t>
      </w:r>
      <w:r>
        <w:rPr>
          <w:rFonts w:ascii="Times New Roman" w:hAnsi="Times New Roman" w:cs="Times New Roman"/>
          <w:sz w:val="24"/>
          <w:szCs w:val="24"/>
        </w:rPr>
        <w:t>ikacji publicznej, jeżeli dowóz</w:t>
      </w:r>
    </w:p>
    <w:p w:rsidR="00231F8A" w:rsidRPr="00F30841" w:rsidRDefault="00231F8A" w:rsidP="009547FA">
      <w:pPr>
        <w:widowControl w:val="0"/>
        <w:numPr>
          <w:ilvl w:val="0"/>
          <w:numId w:val="21"/>
        </w:numPr>
        <w:ind w:left="482" w:hanging="482"/>
        <w:jc w:val="both"/>
        <w:rPr>
          <w:rFonts w:ascii="Times New Roman" w:eastAsia="Times New Roman" w:hAnsi="Times New Roman" w:cs="Times New Roman"/>
          <w:sz w:val="24"/>
          <w:szCs w:val="24"/>
        </w:rPr>
      </w:pPr>
      <w:r w:rsidRPr="00F30841">
        <w:rPr>
          <w:rFonts w:ascii="Times New Roman" w:hAnsi="Times New Roman" w:cs="Times New Roman"/>
          <w:sz w:val="24"/>
          <w:szCs w:val="24"/>
        </w:rPr>
        <w:t>zapewniają rodzice.</w:t>
      </w:r>
    </w:p>
    <w:p w:rsidR="00231F8A" w:rsidRDefault="00231F8A" w:rsidP="009640F3">
      <w:pPr>
        <w:rPr>
          <w:rFonts w:ascii="Times New Roman" w:eastAsia="Cambria" w:hAnsi="Times New Roman" w:cs="Times New Roman"/>
          <w:b/>
          <w:sz w:val="24"/>
          <w:szCs w:val="24"/>
        </w:rPr>
      </w:pPr>
    </w:p>
    <w:p w:rsidR="0011044B" w:rsidRDefault="0011044B" w:rsidP="009640F3">
      <w:pPr>
        <w:rPr>
          <w:rFonts w:ascii="Times New Roman" w:eastAsia="Cambria" w:hAnsi="Times New Roman" w:cs="Times New Roman"/>
          <w:b/>
          <w:sz w:val="24"/>
          <w:szCs w:val="24"/>
        </w:rPr>
      </w:pPr>
    </w:p>
    <w:p w:rsidR="0011044B" w:rsidRDefault="0011044B" w:rsidP="009640F3">
      <w:pPr>
        <w:rPr>
          <w:rFonts w:ascii="Times New Roman" w:eastAsia="Cambria" w:hAnsi="Times New Roman" w:cs="Times New Roman"/>
          <w:b/>
          <w:sz w:val="24"/>
          <w:szCs w:val="24"/>
        </w:rPr>
      </w:pPr>
    </w:p>
    <w:p w:rsidR="0011044B" w:rsidRDefault="0011044B" w:rsidP="009640F3">
      <w:pPr>
        <w:rPr>
          <w:rFonts w:ascii="Times New Roman" w:eastAsia="Cambria" w:hAnsi="Times New Roman" w:cs="Times New Roman"/>
          <w:b/>
          <w:sz w:val="24"/>
          <w:szCs w:val="24"/>
        </w:rPr>
      </w:pPr>
    </w:p>
    <w:p w:rsidR="009640F3"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76</w:t>
      </w:r>
    </w:p>
    <w:p w:rsidR="00706F90" w:rsidRPr="00112308" w:rsidRDefault="00706F90" w:rsidP="00AB32BF">
      <w:pPr>
        <w:pStyle w:val="Nagwek2"/>
        <w:rPr>
          <w:rFonts w:ascii="Times New Roman" w:eastAsia="Times New Roman" w:hAnsi="Times New Roman" w:cs="Times New Roman"/>
          <w:color w:val="auto"/>
          <w:sz w:val="24"/>
          <w:szCs w:val="24"/>
        </w:rPr>
      </w:pPr>
      <w:bookmarkStart w:id="52" w:name="_Toc496971357"/>
      <w:r w:rsidRPr="00112308">
        <w:rPr>
          <w:rFonts w:ascii="Times New Roman" w:eastAsia="Times New Roman" w:hAnsi="Times New Roman" w:cs="Times New Roman"/>
          <w:color w:val="auto"/>
          <w:sz w:val="24"/>
          <w:szCs w:val="24"/>
        </w:rPr>
        <w:t>Formy współdziałania z rodzicami oraz częstotliwość organizowania kontaktów</w:t>
      </w:r>
      <w:bookmarkEnd w:id="52"/>
    </w:p>
    <w:p w:rsidR="00706F90" w:rsidRDefault="00706F90" w:rsidP="00706F9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706F90" w:rsidRDefault="000A6F14" w:rsidP="009547FA">
      <w:pPr>
        <w:widowControl w:val="0"/>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706F90" w:rsidRPr="00F30841">
        <w:rPr>
          <w:rFonts w:ascii="Times New Roman" w:eastAsia="Times New Roman" w:hAnsi="Times New Roman" w:cs="Times New Roman"/>
          <w:sz w:val="24"/>
          <w:szCs w:val="24"/>
        </w:rPr>
        <w:t>Nauczyciel wsp</w:t>
      </w:r>
      <w:r w:rsidR="00706F90">
        <w:rPr>
          <w:rFonts w:ascii="Times New Roman" w:eastAsia="Times New Roman" w:hAnsi="Times New Roman" w:cs="Times New Roman"/>
          <w:sz w:val="24"/>
          <w:szCs w:val="24"/>
        </w:rPr>
        <w:t>ółpracuje</w:t>
      </w:r>
      <w:r w:rsidR="00706F90" w:rsidRPr="00F30841">
        <w:rPr>
          <w:rFonts w:ascii="Times New Roman" w:eastAsia="Times New Roman" w:hAnsi="Times New Roman" w:cs="Times New Roman"/>
          <w:sz w:val="24"/>
          <w:szCs w:val="24"/>
        </w:rPr>
        <w:t xml:space="preserve"> z rodzicami w sprawach wychowania i nauczania dzieci w ramach następujących form współpracy:</w:t>
      </w:r>
    </w:p>
    <w:p w:rsidR="009547FA" w:rsidRPr="003748B4" w:rsidRDefault="009547FA" w:rsidP="009547FA">
      <w:pPr>
        <w:widowControl w:val="0"/>
        <w:ind w:left="66"/>
        <w:jc w:val="both"/>
        <w:rPr>
          <w:rFonts w:ascii="Times New Roman" w:eastAsia="Times New Roman" w:hAnsi="Times New Roman" w:cs="Times New Roman"/>
          <w:sz w:val="24"/>
          <w:szCs w:val="24"/>
        </w:rPr>
      </w:pPr>
    </w:p>
    <w:p w:rsidR="00706F90" w:rsidRDefault="00706F90" w:rsidP="009547FA">
      <w:pPr>
        <w:pStyle w:val="Akapitzlist"/>
        <w:widowControl w:val="0"/>
        <w:numPr>
          <w:ilvl w:val="0"/>
          <w:numId w:val="68"/>
        </w:numPr>
        <w:jc w:val="both"/>
        <w:rPr>
          <w:rFonts w:ascii="Times New Roman" w:eastAsia="Times New Roman" w:hAnsi="Times New Roman" w:cs="Times New Roman"/>
          <w:sz w:val="24"/>
          <w:szCs w:val="24"/>
        </w:rPr>
      </w:pPr>
      <w:r w:rsidRPr="000A6F14">
        <w:rPr>
          <w:rFonts w:ascii="Times New Roman" w:eastAsia="Times New Roman" w:hAnsi="Times New Roman" w:cs="Times New Roman"/>
          <w:sz w:val="24"/>
          <w:szCs w:val="24"/>
        </w:rPr>
        <w:t>uzyskiwania informacji o zadaniach wynikających z programu wychowania przedszkolnego realizowanego w danym oddziale i w danym miesiącu;</w:t>
      </w:r>
    </w:p>
    <w:p w:rsidR="00706F90" w:rsidRPr="000A6F14" w:rsidRDefault="00706F90" w:rsidP="009547FA">
      <w:pPr>
        <w:pStyle w:val="Akapitzlist"/>
        <w:widowControl w:val="0"/>
        <w:numPr>
          <w:ilvl w:val="0"/>
          <w:numId w:val="68"/>
        </w:numPr>
        <w:jc w:val="both"/>
        <w:rPr>
          <w:rFonts w:ascii="Times New Roman" w:eastAsia="Times New Roman" w:hAnsi="Times New Roman" w:cs="Times New Roman"/>
          <w:sz w:val="24"/>
          <w:szCs w:val="24"/>
        </w:rPr>
      </w:pPr>
      <w:r w:rsidRPr="000A6F14">
        <w:rPr>
          <w:rFonts w:ascii="Times New Roman" w:eastAsia="Times New Roman" w:hAnsi="Times New Roman" w:cs="Times New Roman"/>
          <w:sz w:val="24"/>
          <w:szCs w:val="24"/>
        </w:rPr>
        <w:t>przekazywania informacji dotyczących dziecka, jego zachowania i rozwoju poprzez:</w:t>
      </w:r>
    </w:p>
    <w:p w:rsidR="00706F90" w:rsidRPr="00F30841" w:rsidRDefault="00706F90" w:rsidP="009547FA">
      <w:pPr>
        <w:widowControl w:val="0"/>
        <w:numPr>
          <w:ilvl w:val="0"/>
          <w:numId w:val="67"/>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organizowanie zebrań ogólnych i grupowych w zależności od potrzeb i zajęć otwart</w:t>
      </w:r>
      <w:r>
        <w:rPr>
          <w:rFonts w:ascii="Times New Roman" w:eastAsia="Times New Roman" w:hAnsi="Times New Roman" w:cs="Times New Roman"/>
          <w:sz w:val="24"/>
          <w:szCs w:val="24"/>
        </w:rPr>
        <w:t>ych co najmniej dwa razy w roku;</w:t>
      </w:r>
    </w:p>
    <w:p w:rsidR="00706F90" w:rsidRPr="00F30841" w:rsidRDefault="00706F90" w:rsidP="009547FA">
      <w:pPr>
        <w:widowControl w:val="0"/>
        <w:numPr>
          <w:ilvl w:val="0"/>
          <w:numId w:val="67"/>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organizowanie indywidualnych spotkań z rodzicami w celu wymiany bieżących informacji o dziecku i</w:t>
      </w:r>
      <w:r>
        <w:rPr>
          <w:rFonts w:ascii="Times New Roman" w:eastAsia="Times New Roman" w:hAnsi="Times New Roman" w:cs="Times New Roman"/>
          <w:sz w:val="24"/>
          <w:szCs w:val="24"/>
        </w:rPr>
        <w:t xml:space="preserve"> dyskusji na tematy wychowawcze;</w:t>
      </w:r>
    </w:p>
    <w:p w:rsidR="00706F90" w:rsidRPr="003748B4" w:rsidRDefault="00706F90" w:rsidP="009547FA">
      <w:pPr>
        <w:widowControl w:val="0"/>
        <w:numPr>
          <w:ilvl w:val="0"/>
          <w:numId w:val="67"/>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przeprowadzanie wywiadów, rozmów itp. w celu gromadzenia po</w:t>
      </w:r>
      <w:r>
        <w:rPr>
          <w:rFonts w:ascii="Times New Roman" w:eastAsia="Times New Roman" w:hAnsi="Times New Roman" w:cs="Times New Roman"/>
          <w:sz w:val="24"/>
          <w:szCs w:val="24"/>
        </w:rPr>
        <w:t>trzebnych informacji o rodzinie;</w:t>
      </w:r>
    </w:p>
    <w:p w:rsidR="00706F90" w:rsidRDefault="00706F90" w:rsidP="009547FA">
      <w:pPr>
        <w:pStyle w:val="Akapitzlist"/>
        <w:widowControl w:val="0"/>
        <w:numPr>
          <w:ilvl w:val="0"/>
          <w:numId w:val="68"/>
        </w:numPr>
        <w:jc w:val="both"/>
        <w:rPr>
          <w:rFonts w:ascii="Times New Roman" w:eastAsia="Times New Roman" w:hAnsi="Times New Roman" w:cs="Times New Roman"/>
          <w:sz w:val="24"/>
          <w:szCs w:val="24"/>
        </w:rPr>
      </w:pPr>
      <w:r w:rsidRPr="000A6F14">
        <w:rPr>
          <w:rFonts w:ascii="Times New Roman" w:eastAsia="Times New Roman" w:hAnsi="Times New Roman" w:cs="Times New Roman"/>
          <w:sz w:val="24"/>
          <w:szCs w:val="24"/>
        </w:rPr>
        <w:t>uczestnictwa rodziców w zajęciach, wycieczkach, uroczystościach;</w:t>
      </w:r>
    </w:p>
    <w:p w:rsidR="00706F90" w:rsidRDefault="00706F90" w:rsidP="009547FA">
      <w:pPr>
        <w:pStyle w:val="Akapitzlist"/>
        <w:widowControl w:val="0"/>
        <w:numPr>
          <w:ilvl w:val="0"/>
          <w:numId w:val="68"/>
        </w:numPr>
        <w:jc w:val="both"/>
        <w:rPr>
          <w:rFonts w:ascii="Times New Roman" w:eastAsia="Times New Roman" w:hAnsi="Times New Roman" w:cs="Times New Roman"/>
          <w:sz w:val="24"/>
          <w:szCs w:val="24"/>
        </w:rPr>
      </w:pPr>
      <w:r w:rsidRPr="000A6F14">
        <w:rPr>
          <w:rFonts w:ascii="Times New Roman" w:eastAsia="Times New Roman" w:hAnsi="Times New Roman" w:cs="Times New Roman"/>
          <w:sz w:val="24"/>
          <w:szCs w:val="24"/>
        </w:rPr>
        <w:t>prezentowania gazetki dla rodziców o tematyce pedagogicznej;</w:t>
      </w:r>
    </w:p>
    <w:p w:rsidR="00706F90" w:rsidRDefault="00706F90" w:rsidP="009547FA">
      <w:pPr>
        <w:pStyle w:val="Akapitzlist"/>
        <w:widowControl w:val="0"/>
        <w:numPr>
          <w:ilvl w:val="0"/>
          <w:numId w:val="68"/>
        </w:numPr>
        <w:jc w:val="both"/>
        <w:rPr>
          <w:rFonts w:ascii="Times New Roman" w:eastAsia="Times New Roman" w:hAnsi="Times New Roman" w:cs="Times New Roman"/>
          <w:sz w:val="24"/>
          <w:szCs w:val="24"/>
        </w:rPr>
      </w:pPr>
      <w:r w:rsidRPr="000A6F14">
        <w:rPr>
          <w:rFonts w:ascii="Times New Roman" w:eastAsia="Times New Roman" w:hAnsi="Times New Roman" w:cs="Times New Roman"/>
          <w:sz w:val="24"/>
          <w:szCs w:val="24"/>
        </w:rPr>
        <w:t>informowania rodziców na tematy bieżącego życia oddziału i przedszkola;</w:t>
      </w:r>
    </w:p>
    <w:p w:rsidR="00112308" w:rsidRDefault="00706F90" w:rsidP="009640F3">
      <w:pPr>
        <w:pStyle w:val="Akapitzlist"/>
        <w:widowControl w:val="0"/>
        <w:numPr>
          <w:ilvl w:val="0"/>
          <w:numId w:val="68"/>
        </w:numPr>
        <w:jc w:val="both"/>
        <w:rPr>
          <w:rFonts w:ascii="Times New Roman" w:eastAsia="Times New Roman" w:hAnsi="Times New Roman" w:cs="Times New Roman"/>
          <w:sz w:val="24"/>
          <w:szCs w:val="24"/>
        </w:rPr>
      </w:pPr>
      <w:r w:rsidRPr="000A6F14">
        <w:rPr>
          <w:rFonts w:ascii="Times New Roman" w:eastAsia="Times New Roman" w:hAnsi="Times New Roman" w:cs="Times New Roman"/>
          <w:sz w:val="24"/>
          <w:szCs w:val="24"/>
        </w:rPr>
        <w:t>systematycznego eksponowania prac dzieci.</w:t>
      </w:r>
    </w:p>
    <w:p w:rsidR="00264145" w:rsidRPr="00264145" w:rsidRDefault="00264145" w:rsidP="00264145">
      <w:pPr>
        <w:pStyle w:val="Akapitzlist"/>
        <w:widowControl w:val="0"/>
        <w:ind w:left="1077"/>
        <w:jc w:val="both"/>
        <w:rPr>
          <w:rFonts w:ascii="Times New Roman" w:eastAsia="Times New Roman" w:hAnsi="Times New Roman" w:cs="Times New Roman"/>
          <w:sz w:val="24"/>
          <w:szCs w:val="24"/>
        </w:rPr>
      </w:pPr>
    </w:p>
    <w:p w:rsidR="008327CD"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77</w:t>
      </w:r>
    </w:p>
    <w:p w:rsidR="008327CD" w:rsidRPr="00112308" w:rsidRDefault="008327CD" w:rsidP="00AB32BF">
      <w:pPr>
        <w:pStyle w:val="Nagwek2"/>
        <w:rPr>
          <w:rFonts w:ascii="Times New Roman" w:eastAsia="Times New Roman" w:hAnsi="Times New Roman" w:cs="Times New Roman"/>
          <w:color w:val="auto"/>
          <w:sz w:val="24"/>
          <w:szCs w:val="24"/>
        </w:rPr>
      </w:pPr>
      <w:bookmarkStart w:id="53" w:name="_Toc496971358"/>
      <w:r w:rsidRPr="00112308">
        <w:rPr>
          <w:rFonts w:ascii="Times New Roman" w:eastAsia="Times New Roman" w:hAnsi="Times New Roman" w:cs="Times New Roman"/>
          <w:color w:val="auto"/>
          <w:sz w:val="24"/>
          <w:szCs w:val="24"/>
        </w:rPr>
        <w:t>Organy przedszkola</w:t>
      </w:r>
      <w:bookmarkEnd w:id="53"/>
    </w:p>
    <w:p w:rsidR="008327CD" w:rsidRDefault="008327CD" w:rsidP="008327CD">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8327CD" w:rsidRDefault="008327CD" w:rsidP="008327CD">
      <w:pPr>
        <w:widowControl w:val="0"/>
        <w:numPr>
          <w:ilvl w:val="0"/>
          <w:numId w:val="69"/>
        </w:numPr>
        <w:tabs>
          <w:tab w:val="clear" w:pos="425"/>
          <w:tab w:val="num" w:pos="0"/>
        </w:tabs>
        <w:spacing w:line="276" w:lineRule="auto"/>
        <w:ind w:left="357" w:hanging="35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Organami oddziałów przedszkolnych</w:t>
      </w:r>
      <w:r w:rsidRPr="00F30841">
        <w:rPr>
          <w:rFonts w:ascii="Times New Roman" w:eastAsia="Times New Roman" w:hAnsi="Times New Roman" w:cs="Times New Roman"/>
          <w:bCs/>
          <w:sz w:val="24"/>
          <w:szCs w:val="24"/>
        </w:rPr>
        <w:t xml:space="preserve"> są:</w:t>
      </w:r>
    </w:p>
    <w:p w:rsidR="008327CD" w:rsidRPr="003748B4" w:rsidRDefault="008327CD" w:rsidP="008327CD">
      <w:pPr>
        <w:widowControl w:val="0"/>
        <w:spacing w:line="276" w:lineRule="auto"/>
        <w:ind w:left="357"/>
        <w:jc w:val="both"/>
        <w:rPr>
          <w:rFonts w:ascii="Times New Roman" w:eastAsia="Times New Roman" w:hAnsi="Times New Roman" w:cs="Times New Roman"/>
          <w:bCs/>
          <w:sz w:val="24"/>
          <w:szCs w:val="24"/>
        </w:rPr>
      </w:pPr>
    </w:p>
    <w:p w:rsidR="008327CD" w:rsidRPr="00F30841" w:rsidRDefault="008327CD" w:rsidP="008327CD">
      <w:pPr>
        <w:pStyle w:val="Akapitzlist"/>
        <w:widowControl w:val="0"/>
        <w:numPr>
          <w:ilvl w:val="0"/>
          <w:numId w:val="72"/>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Dyrektor;</w:t>
      </w:r>
    </w:p>
    <w:p w:rsidR="008327CD" w:rsidRPr="00F30841" w:rsidRDefault="008327CD" w:rsidP="008327CD">
      <w:pPr>
        <w:pStyle w:val="Akapitzlist"/>
        <w:widowControl w:val="0"/>
        <w:numPr>
          <w:ilvl w:val="0"/>
          <w:numId w:val="72"/>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rada pedagogiczna;</w:t>
      </w:r>
    </w:p>
    <w:p w:rsidR="008327CD" w:rsidRPr="008327CD" w:rsidRDefault="008327CD" w:rsidP="008327CD">
      <w:pPr>
        <w:pStyle w:val="Akapitzlist"/>
        <w:widowControl w:val="0"/>
        <w:numPr>
          <w:ilvl w:val="0"/>
          <w:numId w:val="72"/>
        </w:numPr>
        <w:contextualSpacing w:val="0"/>
        <w:jc w:val="both"/>
        <w:rPr>
          <w:rFonts w:ascii="Times New Roman" w:eastAsia="Times New Roman" w:hAnsi="Times New Roman" w:cs="Times New Roman"/>
          <w:bCs/>
          <w:sz w:val="24"/>
          <w:szCs w:val="24"/>
        </w:rPr>
      </w:pPr>
      <w:r w:rsidRPr="00F30841">
        <w:rPr>
          <w:rFonts w:ascii="Times New Roman" w:eastAsia="Times New Roman" w:hAnsi="Times New Roman" w:cs="Times New Roman"/>
          <w:sz w:val="24"/>
          <w:szCs w:val="24"/>
        </w:rPr>
        <w:t>rada rodziców.</w:t>
      </w:r>
    </w:p>
    <w:p w:rsidR="008327CD" w:rsidRPr="003748B4" w:rsidRDefault="008327CD" w:rsidP="008327CD">
      <w:pPr>
        <w:pStyle w:val="Akapitzlist"/>
        <w:widowControl w:val="0"/>
        <w:contextualSpacing w:val="0"/>
        <w:jc w:val="both"/>
        <w:rPr>
          <w:rFonts w:ascii="Times New Roman" w:eastAsia="Times New Roman" w:hAnsi="Times New Roman" w:cs="Times New Roman"/>
          <w:bCs/>
          <w:sz w:val="24"/>
          <w:szCs w:val="24"/>
        </w:rPr>
      </w:pPr>
    </w:p>
    <w:p w:rsidR="008327CD" w:rsidRDefault="008327CD" w:rsidP="008327CD">
      <w:pPr>
        <w:widowControl w:val="0"/>
        <w:numPr>
          <w:ilvl w:val="0"/>
          <w:numId w:val="69"/>
        </w:numPr>
        <w:tabs>
          <w:tab w:val="clear" w:pos="425"/>
          <w:tab w:val="num" w:pos="0"/>
        </w:tabs>
        <w:spacing w:line="276" w:lineRule="auto"/>
        <w:ind w:left="357" w:hanging="35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Dyrektor szkoły</w:t>
      </w:r>
      <w:r w:rsidRPr="00F30841">
        <w:rPr>
          <w:rFonts w:ascii="Times New Roman" w:eastAsia="Times New Roman" w:hAnsi="Times New Roman" w:cs="Times New Roman"/>
          <w:bCs/>
          <w:sz w:val="24"/>
          <w:szCs w:val="24"/>
        </w:rPr>
        <w:t>:</w:t>
      </w:r>
    </w:p>
    <w:p w:rsidR="008327CD" w:rsidRPr="003748B4" w:rsidRDefault="008327CD" w:rsidP="008327CD">
      <w:pPr>
        <w:widowControl w:val="0"/>
        <w:spacing w:line="276" w:lineRule="auto"/>
        <w:ind w:left="357"/>
        <w:jc w:val="both"/>
        <w:rPr>
          <w:rFonts w:ascii="Times New Roman" w:eastAsia="Times New Roman" w:hAnsi="Times New Roman" w:cs="Times New Roman"/>
          <w:bCs/>
          <w:sz w:val="24"/>
          <w:szCs w:val="24"/>
        </w:rPr>
      </w:pP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organizuje pracę placówk</w:t>
      </w:r>
      <w:r>
        <w:rPr>
          <w:rFonts w:ascii="Times New Roman" w:eastAsia="Times New Roman" w:hAnsi="Times New Roman" w:cs="Times New Roman"/>
          <w:sz w:val="24"/>
          <w:szCs w:val="24"/>
        </w:rPr>
        <w:t>i i reprezentuje ją na zewnątrz;</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sprawuje nadzór pedagogiczny zg</w:t>
      </w:r>
      <w:r>
        <w:rPr>
          <w:rFonts w:ascii="Times New Roman" w:eastAsia="Times New Roman" w:hAnsi="Times New Roman" w:cs="Times New Roman"/>
          <w:sz w:val="24"/>
          <w:szCs w:val="24"/>
        </w:rPr>
        <w:t>odnie z odrębnymi przepisami;</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sprawuje opiekę nad wychowankami i stwarza warunki ich harmonijnego rozwoju psychofizycznego poprzez</w:t>
      </w:r>
      <w:r>
        <w:rPr>
          <w:rFonts w:ascii="Times New Roman" w:eastAsia="Times New Roman" w:hAnsi="Times New Roman" w:cs="Times New Roman"/>
          <w:sz w:val="24"/>
          <w:szCs w:val="24"/>
        </w:rPr>
        <w:t xml:space="preserve"> aktywne działania prozdrowotne;</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realizuje uchwały rady pedagogicznej podjęte w ramach kompetencji stanowiących, uwzględnia opinie i wnioski rad</w:t>
      </w:r>
      <w:r>
        <w:rPr>
          <w:rFonts w:ascii="Times New Roman" w:eastAsia="Times New Roman" w:hAnsi="Times New Roman" w:cs="Times New Roman"/>
          <w:sz w:val="24"/>
          <w:szCs w:val="24"/>
        </w:rPr>
        <w:t>y pedagogicznej i rady rodziców;</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 xml:space="preserve">dysponuje środkami określonymi w planie finansowym placówki zaopiniowanym przez radę pedagogiczną i ponosi odpowiedzialność za ich prawidłowe wykorzystanie, a także organizuje administracyjną, finansową i </w:t>
      </w:r>
      <w:r>
        <w:rPr>
          <w:rFonts w:ascii="Times New Roman" w:eastAsia="Times New Roman" w:hAnsi="Times New Roman" w:cs="Times New Roman"/>
          <w:sz w:val="24"/>
          <w:szCs w:val="24"/>
        </w:rPr>
        <w:t>gospodarczą obsługę placówki;</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jest kierownikiem zakładu pracy dla zatrudnionych w placówce nauczycieli i pracowników niebędących nauczycielami, decyduje w sprawach zatrudniania i zwalniania pracowników, przyzn</w:t>
      </w:r>
      <w:r>
        <w:rPr>
          <w:rFonts w:ascii="Times New Roman" w:eastAsia="Times New Roman" w:hAnsi="Times New Roman" w:cs="Times New Roman"/>
          <w:sz w:val="24"/>
          <w:szCs w:val="24"/>
        </w:rPr>
        <w:t>awania nagród i wymierzania kar;</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współdziała ze szkołami wyższymi i zakładami kształcenia nauczycieli w org</w:t>
      </w:r>
      <w:r>
        <w:rPr>
          <w:rFonts w:ascii="Times New Roman" w:eastAsia="Times New Roman" w:hAnsi="Times New Roman" w:cs="Times New Roman"/>
          <w:sz w:val="24"/>
          <w:szCs w:val="24"/>
        </w:rPr>
        <w:t>anizacji praktyk pedagogicznych;</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po zasięgnięciu opinii rady pedagogicznej do</w:t>
      </w:r>
      <w:r>
        <w:rPr>
          <w:rFonts w:ascii="Times New Roman" w:eastAsia="Times New Roman" w:hAnsi="Times New Roman" w:cs="Times New Roman"/>
          <w:sz w:val="24"/>
          <w:szCs w:val="24"/>
        </w:rPr>
        <w:t xml:space="preserve">puszcza do użytku w oddziałach przedszkolnych </w:t>
      </w:r>
      <w:r w:rsidRPr="00F30841">
        <w:rPr>
          <w:rFonts w:ascii="Times New Roman" w:eastAsia="Times New Roman" w:hAnsi="Times New Roman" w:cs="Times New Roman"/>
          <w:sz w:val="24"/>
          <w:szCs w:val="24"/>
        </w:rPr>
        <w:t>zaproponowany przez nauczyciela program wychowania przedszkolnego (dop</w:t>
      </w:r>
      <w:r>
        <w:rPr>
          <w:rFonts w:ascii="Times New Roman" w:eastAsia="Times New Roman" w:hAnsi="Times New Roman" w:cs="Times New Roman"/>
          <w:sz w:val="24"/>
          <w:szCs w:val="24"/>
        </w:rPr>
        <w:t xml:space="preserve">uszczone do użytku w oddziałach przedszkolnych </w:t>
      </w:r>
      <w:r w:rsidRPr="00F30841">
        <w:rPr>
          <w:rFonts w:ascii="Times New Roman" w:eastAsia="Times New Roman" w:hAnsi="Times New Roman" w:cs="Times New Roman"/>
          <w:sz w:val="24"/>
          <w:szCs w:val="24"/>
        </w:rPr>
        <w:t xml:space="preserve"> programy wychowania przedszkolnego stanowią zestaw progr</w:t>
      </w:r>
      <w:r>
        <w:rPr>
          <w:rFonts w:ascii="Times New Roman" w:eastAsia="Times New Roman" w:hAnsi="Times New Roman" w:cs="Times New Roman"/>
          <w:sz w:val="24"/>
          <w:szCs w:val="24"/>
        </w:rPr>
        <w:t>amów wychowania przedszkolnego);</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jest odpowiedzialny za uwzględnienie w zestawie programów wychowania przedszkolnego całości podstawy programowej wychowani</w:t>
      </w:r>
      <w:r>
        <w:rPr>
          <w:rFonts w:ascii="Times New Roman" w:eastAsia="Times New Roman" w:hAnsi="Times New Roman" w:cs="Times New Roman"/>
          <w:sz w:val="24"/>
          <w:szCs w:val="24"/>
        </w:rPr>
        <w:t>a przedszkolnego;</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 xml:space="preserve">w wykonywaniu swoich zadań współpracuje </w:t>
      </w:r>
      <w:r>
        <w:rPr>
          <w:rFonts w:ascii="Times New Roman" w:eastAsia="Times New Roman" w:hAnsi="Times New Roman" w:cs="Times New Roman"/>
          <w:sz w:val="24"/>
          <w:szCs w:val="24"/>
        </w:rPr>
        <w:t>z radą pedagogiczną i rodzicami;</w:t>
      </w:r>
    </w:p>
    <w:p w:rsidR="008327CD" w:rsidRPr="00F30841"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stwarza warunki do działania w przedszkolu: wolontariuszy, stowarzysz</w:t>
      </w:r>
      <w:r>
        <w:rPr>
          <w:rFonts w:ascii="Times New Roman" w:eastAsia="Times New Roman" w:hAnsi="Times New Roman" w:cs="Times New Roman"/>
          <w:sz w:val="24"/>
          <w:szCs w:val="24"/>
        </w:rPr>
        <w:t xml:space="preserve">eń i innych organizacji, </w:t>
      </w:r>
      <w:r w:rsidRPr="00F30841">
        <w:rPr>
          <w:rFonts w:ascii="Times New Roman" w:eastAsia="Times New Roman" w:hAnsi="Times New Roman" w:cs="Times New Roman"/>
          <w:sz w:val="24"/>
          <w:szCs w:val="24"/>
        </w:rPr>
        <w:t xml:space="preserve"> których celem jest działalność wychowawcza lub rozszerzanie form działalności dydaktycznej, wychowawczej i opiekuńczej placówki; podjęcie działalności przez stowarzyszenie lub inną ww. organizację wymaga uzysk</w:t>
      </w:r>
      <w:r>
        <w:rPr>
          <w:rFonts w:ascii="Times New Roman" w:eastAsia="Times New Roman" w:hAnsi="Times New Roman" w:cs="Times New Roman"/>
          <w:sz w:val="24"/>
          <w:szCs w:val="24"/>
        </w:rPr>
        <w:t>ania zgody dyrektora szkoły,</w:t>
      </w:r>
      <w:r w:rsidRPr="00F30841">
        <w:rPr>
          <w:rFonts w:ascii="Times New Roman" w:eastAsia="Times New Roman" w:hAnsi="Times New Roman" w:cs="Times New Roman"/>
          <w:sz w:val="24"/>
          <w:szCs w:val="24"/>
        </w:rPr>
        <w:t xml:space="preserve"> wyrażonej po uprzednim uzgodn</w:t>
      </w:r>
      <w:r>
        <w:rPr>
          <w:rFonts w:ascii="Times New Roman" w:eastAsia="Times New Roman" w:hAnsi="Times New Roman" w:cs="Times New Roman"/>
          <w:sz w:val="24"/>
          <w:szCs w:val="24"/>
        </w:rPr>
        <w:t>ieniu warunków tej działalności;</w:t>
      </w:r>
    </w:p>
    <w:p w:rsidR="008327CD" w:rsidRDefault="008327CD" w:rsidP="008327CD">
      <w:pPr>
        <w:widowControl w:val="0"/>
        <w:numPr>
          <w:ilvl w:val="0"/>
          <w:numId w:val="71"/>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organizuje pomoc psychologiczno-pedagogiczną, we współpracy z rodzicami dzieci, poradniami psychologiczno-pedagogicznymi, w tym poradniami specjalistycznymi, placówkami doskonalenia nauczycieli, innymi przedszkolami, szkołami, placówkami, organizacjami pozarządowymi i instytucjami działającymi na rzecz rodziny, dzieci i młodzieży.</w:t>
      </w:r>
    </w:p>
    <w:p w:rsidR="008327CD" w:rsidRPr="003748B4" w:rsidRDefault="008327CD" w:rsidP="008327CD">
      <w:pPr>
        <w:widowControl w:val="0"/>
        <w:ind w:left="360"/>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bCs/>
          <w:sz w:val="24"/>
          <w:szCs w:val="24"/>
        </w:rPr>
        <w:t>Rada pedagogiczna</w:t>
      </w:r>
      <w:r w:rsidRPr="00F30841">
        <w:rPr>
          <w:rFonts w:ascii="Times New Roman" w:eastAsia="Times New Roman" w:hAnsi="Times New Roman" w:cs="Times New Roman"/>
          <w:sz w:val="24"/>
          <w:szCs w:val="24"/>
        </w:rPr>
        <w:t xml:space="preserve"> jest kolegialnym organem pla</w:t>
      </w:r>
      <w:r>
        <w:rPr>
          <w:rFonts w:ascii="Times New Roman" w:eastAsia="Times New Roman" w:hAnsi="Times New Roman" w:cs="Times New Roman"/>
          <w:sz w:val="24"/>
          <w:szCs w:val="24"/>
        </w:rPr>
        <w:t>cówki w zakresie realizacji jej</w:t>
      </w:r>
    </w:p>
    <w:p w:rsidR="008327CD" w:rsidRDefault="008327CD" w:rsidP="008327CD">
      <w:pPr>
        <w:widowControl w:val="0"/>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statutowych działań dotyczących opieki, wychowania i kształcenia.</w:t>
      </w:r>
    </w:p>
    <w:p w:rsidR="008327CD" w:rsidRPr="00F30841" w:rsidRDefault="008327CD" w:rsidP="008327CD">
      <w:pPr>
        <w:widowControl w:val="0"/>
        <w:tabs>
          <w:tab w:val="left" w:pos="0"/>
        </w:tabs>
        <w:ind w:left="360"/>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W skład rady pedagogicznej wchodzą wszyscy naucz</w:t>
      </w:r>
      <w:r>
        <w:rPr>
          <w:rFonts w:ascii="Times New Roman" w:eastAsia="Times New Roman" w:hAnsi="Times New Roman" w:cs="Times New Roman"/>
          <w:sz w:val="24"/>
          <w:szCs w:val="24"/>
        </w:rPr>
        <w:t>yciele zatrudnieni w szkole.</w:t>
      </w:r>
    </w:p>
    <w:p w:rsidR="008327CD" w:rsidRDefault="008327CD" w:rsidP="008327CD">
      <w:pPr>
        <w:widowControl w:val="0"/>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lastRenderedPageBreak/>
        <w:t>W zebraniach rady pedagogicznej mogą także brać udział z głosem doradczym osoby zapraszane przez jej przewodniczącego za zgodą lub na wniosek rady pedagogicznej, w tym przedstawiciele stowarzyszeń i innych organizacji, a w szczególności organizacji harcerskich.</w:t>
      </w:r>
    </w:p>
    <w:p w:rsidR="008327CD" w:rsidRPr="00F30841" w:rsidRDefault="008327CD" w:rsidP="008327CD">
      <w:pPr>
        <w:widowControl w:val="0"/>
        <w:tabs>
          <w:tab w:val="left" w:pos="0"/>
        </w:tabs>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Przewodniczącym rady pedagogicznej jest dyr</w:t>
      </w:r>
      <w:r>
        <w:rPr>
          <w:rFonts w:ascii="Times New Roman" w:eastAsia="Times New Roman" w:hAnsi="Times New Roman" w:cs="Times New Roman"/>
          <w:sz w:val="24"/>
          <w:szCs w:val="24"/>
        </w:rPr>
        <w:t>ektor szkoły</w:t>
      </w:r>
      <w:r w:rsidRPr="00F30841">
        <w:rPr>
          <w:rFonts w:ascii="Times New Roman" w:eastAsia="Times New Roman" w:hAnsi="Times New Roman" w:cs="Times New Roman"/>
          <w:sz w:val="24"/>
          <w:szCs w:val="24"/>
        </w:rPr>
        <w:t>.</w:t>
      </w:r>
    </w:p>
    <w:p w:rsidR="008327CD" w:rsidRPr="00F30841" w:rsidRDefault="008327CD" w:rsidP="008327CD">
      <w:pPr>
        <w:widowControl w:val="0"/>
        <w:tabs>
          <w:tab w:val="left" w:pos="0"/>
        </w:tabs>
        <w:ind w:left="360"/>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Przewodniczący prowadzi i przygotowuje zebran</w:t>
      </w:r>
      <w:r>
        <w:rPr>
          <w:rFonts w:ascii="Times New Roman" w:eastAsia="Times New Roman" w:hAnsi="Times New Roman" w:cs="Times New Roman"/>
          <w:sz w:val="24"/>
          <w:szCs w:val="24"/>
        </w:rPr>
        <w:t>ia rady pedagogicznej oraz jest</w:t>
      </w:r>
    </w:p>
    <w:p w:rsidR="008327CD" w:rsidRDefault="008327CD" w:rsidP="008327CD">
      <w:pPr>
        <w:widowControl w:val="0"/>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odpowiedzialny za zawiadomienie wszystkich jej członków o terminie i porządku zebrania zgodnie z regulaminem rady.</w:t>
      </w:r>
    </w:p>
    <w:p w:rsidR="008327CD" w:rsidRPr="00F30841" w:rsidRDefault="008327CD" w:rsidP="008327CD">
      <w:pPr>
        <w:widowControl w:val="0"/>
        <w:tabs>
          <w:tab w:val="left" w:pos="0"/>
        </w:tabs>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Rada pedagogiczna działa na podstawie uchwalonego przez siebie regulaminu.</w:t>
      </w:r>
    </w:p>
    <w:p w:rsidR="008327CD" w:rsidRPr="00F30841" w:rsidRDefault="008327CD" w:rsidP="008327CD">
      <w:pPr>
        <w:widowControl w:val="0"/>
        <w:tabs>
          <w:tab w:val="left" w:pos="0"/>
        </w:tabs>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Zebrania rady pedagogicznej są organizowane prz</w:t>
      </w:r>
      <w:r>
        <w:rPr>
          <w:rFonts w:ascii="Times New Roman" w:eastAsia="Times New Roman" w:hAnsi="Times New Roman" w:cs="Times New Roman"/>
          <w:sz w:val="24"/>
          <w:szCs w:val="24"/>
        </w:rPr>
        <w:t>ed rozpoczęciem roku szkolnego,</w:t>
      </w:r>
    </w:p>
    <w:p w:rsidR="008327CD" w:rsidRDefault="008327CD" w:rsidP="008327CD">
      <w:pPr>
        <w:widowControl w:val="0"/>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w każdym semestrze, po zakończeniu roku szkolnego i w miarę bieżących potrzeb. Zebrania mogą być organizowane na wniosek organu sprawującego nadzór pedagogiczny, z inicjatywy przewodniczącego, organu prowadzącego przedszkole albo co najmniej jednej trzeciej członków rady pedagogicznej.</w:t>
      </w:r>
    </w:p>
    <w:p w:rsidR="008327CD" w:rsidRPr="00F30841" w:rsidRDefault="008327CD" w:rsidP="008327CD">
      <w:pPr>
        <w:widowControl w:val="0"/>
        <w:tabs>
          <w:tab w:val="left" w:pos="0"/>
        </w:tabs>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Do kompetencji stanowiących rady pedagogicznej należy w szczególności:</w:t>
      </w:r>
    </w:p>
    <w:p w:rsidR="008327CD" w:rsidRPr="003748B4" w:rsidRDefault="008327CD" w:rsidP="008327CD">
      <w:pPr>
        <w:widowControl w:val="0"/>
        <w:tabs>
          <w:tab w:val="left" w:pos="0"/>
        </w:tabs>
        <w:ind w:left="360"/>
        <w:jc w:val="both"/>
        <w:rPr>
          <w:rFonts w:ascii="Times New Roman" w:eastAsia="Times New Roman" w:hAnsi="Times New Roman" w:cs="Times New Roman"/>
          <w:sz w:val="24"/>
          <w:szCs w:val="24"/>
        </w:rPr>
      </w:pPr>
    </w:p>
    <w:p w:rsidR="008327CD" w:rsidRPr="00F30841" w:rsidRDefault="008327CD" w:rsidP="008327CD">
      <w:pPr>
        <w:widowControl w:val="0"/>
        <w:numPr>
          <w:ilvl w:val="0"/>
          <w:numId w:val="70"/>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przygotowanie projektu statutu lub jego zmian,</w:t>
      </w:r>
    </w:p>
    <w:p w:rsidR="008327CD" w:rsidRPr="00F30841" w:rsidRDefault="008327CD" w:rsidP="008327CD">
      <w:pPr>
        <w:widowControl w:val="0"/>
        <w:numPr>
          <w:ilvl w:val="0"/>
          <w:numId w:val="70"/>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zatwierdzanie planów pracy placówki,</w:t>
      </w:r>
    </w:p>
    <w:p w:rsidR="008327CD" w:rsidRPr="00F30841" w:rsidRDefault="008327CD" w:rsidP="008327CD">
      <w:pPr>
        <w:widowControl w:val="0"/>
        <w:numPr>
          <w:ilvl w:val="0"/>
          <w:numId w:val="70"/>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podejmowanie uchwały w sprawie innowacji i eksperymentów pedagogicznych w jednostce,</w:t>
      </w:r>
    </w:p>
    <w:p w:rsidR="008327CD" w:rsidRPr="003748B4" w:rsidRDefault="008327CD" w:rsidP="008327CD">
      <w:pPr>
        <w:widowControl w:val="0"/>
        <w:numPr>
          <w:ilvl w:val="0"/>
          <w:numId w:val="70"/>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ustalanie organizacji doskonalenia zawodowego nauczycieli placówki,</w:t>
      </w:r>
    </w:p>
    <w:p w:rsidR="008327CD" w:rsidRPr="00F30841" w:rsidRDefault="008327CD" w:rsidP="008327CD">
      <w:pPr>
        <w:widowControl w:val="0"/>
        <w:numPr>
          <w:ilvl w:val="0"/>
          <w:numId w:val="70"/>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podejmowanie uchwał w sprawach skreślenia z listy wychowanków przedszkola,</w:t>
      </w:r>
    </w:p>
    <w:p w:rsidR="008327CD" w:rsidRDefault="008327CD" w:rsidP="008327CD">
      <w:pPr>
        <w:widowControl w:val="0"/>
        <w:numPr>
          <w:ilvl w:val="0"/>
          <w:numId w:val="70"/>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ustalenie regulaminu rady pedagogicznej i jego zmian.</w:t>
      </w:r>
    </w:p>
    <w:p w:rsidR="008327CD" w:rsidRPr="003748B4" w:rsidRDefault="008327CD" w:rsidP="008327CD">
      <w:pPr>
        <w:widowControl w:val="0"/>
        <w:ind w:left="720"/>
        <w:jc w:val="both"/>
        <w:rPr>
          <w:rFonts w:ascii="Times New Roman" w:eastAsia="Times New Roman" w:hAnsi="Times New Roman" w:cs="Times New Roman"/>
          <w:sz w:val="24"/>
          <w:szCs w:val="24"/>
        </w:rPr>
      </w:pPr>
    </w:p>
    <w:p w:rsidR="008327CD" w:rsidRDefault="008327CD" w:rsidP="008327CD">
      <w:pPr>
        <w:keepNext/>
        <w:keepLines/>
        <w:widowControl w:val="0"/>
        <w:numPr>
          <w:ilvl w:val="0"/>
          <w:numId w:val="73"/>
        </w:numPr>
        <w:jc w:val="both"/>
        <w:rPr>
          <w:rFonts w:ascii="Times New Roman" w:eastAsia="Times New Roman" w:hAnsi="Times New Roman" w:cs="Times New Roman"/>
          <w:bCs/>
          <w:sz w:val="24"/>
          <w:szCs w:val="24"/>
        </w:rPr>
      </w:pPr>
      <w:r w:rsidRPr="00F30841">
        <w:rPr>
          <w:rFonts w:ascii="Times New Roman" w:eastAsia="Times New Roman" w:hAnsi="Times New Roman" w:cs="Times New Roman"/>
          <w:bCs/>
          <w:sz w:val="24"/>
          <w:szCs w:val="24"/>
        </w:rPr>
        <w:t>Rada pedagogiczna opiniuje w szczególności:</w:t>
      </w:r>
    </w:p>
    <w:p w:rsidR="008327CD" w:rsidRPr="003748B4" w:rsidRDefault="008327CD" w:rsidP="008327CD">
      <w:pPr>
        <w:keepNext/>
        <w:keepLines/>
        <w:widowControl w:val="0"/>
        <w:ind w:left="360"/>
        <w:jc w:val="both"/>
        <w:rPr>
          <w:rFonts w:ascii="Times New Roman" w:eastAsia="Times New Roman" w:hAnsi="Times New Roman" w:cs="Times New Roman"/>
          <w:bCs/>
          <w:sz w:val="24"/>
          <w:szCs w:val="24"/>
        </w:rPr>
      </w:pPr>
    </w:p>
    <w:p w:rsidR="008327CD" w:rsidRPr="002C6B0E" w:rsidRDefault="008327CD" w:rsidP="008327CD">
      <w:pPr>
        <w:keepNext/>
        <w:keepLines/>
        <w:numPr>
          <w:ilvl w:val="0"/>
          <w:numId w:val="75"/>
        </w:numPr>
        <w:suppressAutoHyphens/>
        <w:jc w:val="both"/>
        <w:rPr>
          <w:rFonts w:ascii="Times New Roman" w:hAnsi="Times New Roman" w:cs="Times New Roman"/>
          <w:sz w:val="24"/>
          <w:szCs w:val="24"/>
        </w:rPr>
      </w:pPr>
      <w:r w:rsidRPr="002C6B0E">
        <w:rPr>
          <w:rFonts w:ascii="Times New Roman" w:hAnsi="Times New Roman" w:cs="Times New Roman"/>
          <w:sz w:val="24"/>
          <w:szCs w:val="24"/>
        </w:rPr>
        <w:t>organizację pracy przedszkola, w tym harmonogram pracy nauczycieli, projekt planu finansowego placówki, wnioski dyrektora o przyznanie nag</w:t>
      </w:r>
      <w:r>
        <w:rPr>
          <w:rFonts w:ascii="Times New Roman" w:hAnsi="Times New Roman" w:cs="Times New Roman"/>
          <w:sz w:val="24"/>
          <w:szCs w:val="24"/>
        </w:rPr>
        <w:t>ród i wyróżnień;</w:t>
      </w:r>
    </w:p>
    <w:p w:rsidR="008327CD" w:rsidRPr="002C6B0E" w:rsidRDefault="008327CD" w:rsidP="008327CD">
      <w:pPr>
        <w:numPr>
          <w:ilvl w:val="0"/>
          <w:numId w:val="75"/>
        </w:numPr>
        <w:suppressAutoHyphens/>
        <w:jc w:val="both"/>
        <w:rPr>
          <w:rFonts w:ascii="Times New Roman" w:hAnsi="Times New Roman" w:cs="Times New Roman"/>
          <w:sz w:val="24"/>
          <w:szCs w:val="24"/>
        </w:rPr>
      </w:pPr>
      <w:r w:rsidRPr="002C6B0E">
        <w:rPr>
          <w:rFonts w:ascii="Times New Roman" w:hAnsi="Times New Roman" w:cs="Times New Roman"/>
          <w:sz w:val="24"/>
          <w:szCs w:val="24"/>
        </w:rPr>
        <w:t>propozycje przedszkola w sprawach przydziału nauczycielom stałych prac i zajęć w ramach wynagrodzenia zasadniczego oraz dodatkowo płatnych zajęć opiekuńczych</w:t>
      </w:r>
      <w:r>
        <w:rPr>
          <w:rFonts w:ascii="Times New Roman" w:hAnsi="Times New Roman" w:cs="Times New Roman"/>
          <w:sz w:val="24"/>
          <w:szCs w:val="24"/>
        </w:rPr>
        <w:t>, wychowawczych i dydaktycznych;</w:t>
      </w:r>
    </w:p>
    <w:p w:rsidR="008327CD" w:rsidRPr="002C6B0E" w:rsidRDefault="008327CD" w:rsidP="008327CD">
      <w:pPr>
        <w:numPr>
          <w:ilvl w:val="0"/>
          <w:numId w:val="75"/>
        </w:numPr>
        <w:suppressAutoHyphens/>
        <w:jc w:val="both"/>
        <w:rPr>
          <w:rFonts w:ascii="Times New Roman" w:hAnsi="Times New Roman" w:cs="Times New Roman"/>
          <w:sz w:val="24"/>
          <w:szCs w:val="24"/>
        </w:rPr>
      </w:pPr>
      <w:r w:rsidRPr="002C6B0E">
        <w:rPr>
          <w:rFonts w:ascii="Times New Roman" w:hAnsi="Times New Roman" w:cs="Times New Roman"/>
          <w:sz w:val="24"/>
          <w:szCs w:val="24"/>
        </w:rPr>
        <w:t>pro</w:t>
      </w:r>
      <w:r>
        <w:rPr>
          <w:rFonts w:ascii="Times New Roman" w:hAnsi="Times New Roman" w:cs="Times New Roman"/>
          <w:sz w:val="24"/>
          <w:szCs w:val="24"/>
        </w:rPr>
        <w:t>gramy wychowania przedszkolnego;</w:t>
      </w:r>
    </w:p>
    <w:p w:rsidR="008327CD" w:rsidRPr="002C6B0E" w:rsidRDefault="008327CD" w:rsidP="008327CD">
      <w:pPr>
        <w:numPr>
          <w:ilvl w:val="0"/>
          <w:numId w:val="75"/>
        </w:numPr>
        <w:suppressAutoHyphens/>
        <w:jc w:val="both"/>
        <w:rPr>
          <w:rFonts w:ascii="Times New Roman" w:hAnsi="Times New Roman" w:cs="Times New Roman"/>
          <w:sz w:val="24"/>
          <w:szCs w:val="24"/>
        </w:rPr>
      </w:pPr>
      <w:r w:rsidRPr="002C6B0E">
        <w:rPr>
          <w:rFonts w:ascii="Times New Roman" w:hAnsi="Times New Roman" w:cs="Times New Roman"/>
          <w:sz w:val="24"/>
          <w:szCs w:val="24"/>
        </w:rPr>
        <w:t>powierzenie stanowi</w:t>
      </w:r>
      <w:r>
        <w:rPr>
          <w:rFonts w:ascii="Times New Roman" w:hAnsi="Times New Roman" w:cs="Times New Roman"/>
          <w:sz w:val="24"/>
          <w:szCs w:val="24"/>
        </w:rPr>
        <w:t>ska dyrektora szkoły;</w:t>
      </w:r>
    </w:p>
    <w:p w:rsidR="008327CD" w:rsidRPr="002C6B0E" w:rsidRDefault="008327CD" w:rsidP="008327CD">
      <w:pPr>
        <w:numPr>
          <w:ilvl w:val="0"/>
          <w:numId w:val="75"/>
        </w:numPr>
        <w:suppressAutoHyphens/>
        <w:jc w:val="both"/>
        <w:rPr>
          <w:rFonts w:ascii="Times New Roman" w:hAnsi="Times New Roman" w:cs="Times New Roman"/>
          <w:sz w:val="24"/>
          <w:szCs w:val="24"/>
        </w:rPr>
      </w:pPr>
      <w:r w:rsidRPr="002C6B0E">
        <w:rPr>
          <w:rFonts w:ascii="Times New Roman" w:hAnsi="Times New Roman" w:cs="Times New Roman"/>
          <w:sz w:val="24"/>
          <w:szCs w:val="24"/>
        </w:rPr>
        <w:t>powie</w:t>
      </w:r>
      <w:r>
        <w:rPr>
          <w:rFonts w:ascii="Times New Roman" w:hAnsi="Times New Roman" w:cs="Times New Roman"/>
          <w:sz w:val="24"/>
          <w:szCs w:val="24"/>
        </w:rPr>
        <w:t>rzenie stanowiska wicedyrektora;</w:t>
      </w:r>
    </w:p>
    <w:p w:rsidR="008327CD" w:rsidRPr="002C6B0E" w:rsidRDefault="008327CD" w:rsidP="008327CD">
      <w:pPr>
        <w:numPr>
          <w:ilvl w:val="0"/>
          <w:numId w:val="75"/>
        </w:numPr>
        <w:suppressAutoHyphens/>
        <w:jc w:val="both"/>
        <w:rPr>
          <w:rFonts w:ascii="Times New Roman" w:hAnsi="Times New Roman" w:cs="Times New Roman"/>
          <w:sz w:val="24"/>
          <w:szCs w:val="24"/>
        </w:rPr>
      </w:pPr>
      <w:r w:rsidRPr="002C6B0E">
        <w:rPr>
          <w:rFonts w:ascii="Times New Roman" w:hAnsi="Times New Roman" w:cs="Times New Roman"/>
          <w:sz w:val="24"/>
          <w:szCs w:val="24"/>
        </w:rPr>
        <w:t xml:space="preserve">przedłużenie powierzenia </w:t>
      </w:r>
      <w:r>
        <w:rPr>
          <w:rFonts w:ascii="Times New Roman" w:hAnsi="Times New Roman" w:cs="Times New Roman"/>
          <w:sz w:val="24"/>
          <w:szCs w:val="24"/>
        </w:rPr>
        <w:t>stanowiska dyrektora szkoły;</w:t>
      </w:r>
    </w:p>
    <w:p w:rsidR="008327CD" w:rsidRDefault="008327CD" w:rsidP="008327CD">
      <w:pPr>
        <w:numPr>
          <w:ilvl w:val="0"/>
          <w:numId w:val="75"/>
        </w:numPr>
        <w:suppressAutoHyphens/>
        <w:jc w:val="both"/>
        <w:rPr>
          <w:rFonts w:ascii="Times New Roman" w:hAnsi="Times New Roman" w:cs="Times New Roman"/>
          <w:sz w:val="24"/>
          <w:szCs w:val="24"/>
        </w:rPr>
      </w:pPr>
      <w:r w:rsidRPr="002C6B0E">
        <w:rPr>
          <w:rFonts w:ascii="Times New Roman" w:hAnsi="Times New Roman" w:cs="Times New Roman"/>
          <w:sz w:val="24"/>
          <w:szCs w:val="24"/>
        </w:rPr>
        <w:t>pracę dyrektora ubiegającego się o ocenę pracy, a także może wystąpić z wnioskiem o odwołanie nauczyciela ze stanowiska dyrektora.</w:t>
      </w:r>
    </w:p>
    <w:p w:rsidR="008327CD" w:rsidRPr="003748B4" w:rsidRDefault="008327CD" w:rsidP="008327CD">
      <w:pPr>
        <w:suppressAutoHyphens/>
        <w:ind w:left="720"/>
        <w:jc w:val="both"/>
        <w:rPr>
          <w:rFonts w:ascii="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bCs/>
          <w:sz w:val="24"/>
          <w:szCs w:val="24"/>
        </w:rPr>
        <w:t>Radę rodziców</w:t>
      </w:r>
      <w:r w:rsidRPr="00F30841">
        <w:rPr>
          <w:rFonts w:ascii="Times New Roman" w:eastAsia="Times New Roman" w:hAnsi="Times New Roman" w:cs="Times New Roman"/>
          <w:sz w:val="24"/>
          <w:szCs w:val="24"/>
        </w:rPr>
        <w:t xml:space="preserve"> stanowi reprezentacja rodziców dzieci uczęszczających do przedszkola.</w:t>
      </w:r>
    </w:p>
    <w:p w:rsidR="008327CD" w:rsidRPr="00F30841" w:rsidRDefault="008327CD" w:rsidP="008327CD">
      <w:pPr>
        <w:widowControl w:val="0"/>
        <w:tabs>
          <w:tab w:val="left" w:pos="0"/>
        </w:tabs>
        <w:ind w:left="360"/>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W skład rady rodziców wchodzą przedstawiciele w</w:t>
      </w:r>
      <w:r>
        <w:rPr>
          <w:rFonts w:ascii="Times New Roman" w:eastAsia="Times New Roman" w:hAnsi="Times New Roman" w:cs="Times New Roman"/>
          <w:sz w:val="24"/>
          <w:szCs w:val="24"/>
        </w:rPr>
        <w:t>ybrani w tajnych wyborach przez</w:t>
      </w:r>
    </w:p>
    <w:p w:rsidR="008327CD" w:rsidRDefault="008327CD" w:rsidP="008327CD">
      <w:pPr>
        <w:widowControl w:val="0"/>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zebranie rodziców dzieci. W wyborach tych jedno dziecko reprezentuje jeden rodzic. Powyższe wybory przeprowadza się na pierwszym zebraniu rodziców w danym roku szkolnym.</w:t>
      </w:r>
    </w:p>
    <w:p w:rsidR="008327CD" w:rsidRPr="00F30841" w:rsidRDefault="008327CD" w:rsidP="008327CD">
      <w:pPr>
        <w:widowControl w:val="0"/>
        <w:tabs>
          <w:tab w:val="left" w:pos="0"/>
        </w:tabs>
        <w:jc w:val="both"/>
        <w:rPr>
          <w:rFonts w:ascii="Times New Roman" w:eastAsia="Times New Roman" w:hAnsi="Times New Roman" w:cs="Times New Roman"/>
          <w:sz w:val="24"/>
          <w:szCs w:val="24"/>
        </w:rPr>
      </w:pPr>
    </w:p>
    <w:p w:rsidR="008327CD" w:rsidRP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Rada rodziców uchwala regulamin swojej działalności, w którym określa w szczególności</w:t>
      </w:r>
    </w:p>
    <w:p w:rsidR="008327CD" w:rsidRDefault="008327CD" w:rsidP="008327CD">
      <w:pPr>
        <w:widowControl w:val="0"/>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lastRenderedPageBreak/>
        <w:t>wewnętrzną strukturę i tryb pracy. Regulamin rady rodziców nie może być sprzeczny ze statutem placówki.</w:t>
      </w:r>
    </w:p>
    <w:p w:rsidR="008327CD" w:rsidRPr="00F30841" w:rsidRDefault="008327CD" w:rsidP="008327CD">
      <w:pPr>
        <w:widowControl w:val="0"/>
        <w:tabs>
          <w:tab w:val="left" w:pos="0"/>
        </w:tabs>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Rada rodziców może występować do dyrekto</w:t>
      </w:r>
      <w:r>
        <w:rPr>
          <w:rFonts w:ascii="Times New Roman" w:eastAsia="Times New Roman" w:hAnsi="Times New Roman" w:cs="Times New Roman"/>
          <w:sz w:val="24"/>
          <w:szCs w:val="24"/>
        </w:rPr>
        <w:t>ra i rady pedagogicznej, organu</w:t>
      </w:r>
    </w:p>
    <w:p w:rsidR="008327CD" w:rsidRDefault="008327CD" w:rsidP="008327CD">
      <w:pPr>
        <w:widowControl w:val="0"/>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prowadzącego i organu sprawującego nadzór pedagogiczny z wnioskami i opiniami dotyczącymi wszystkich spraw przedszkola.</w:t>
      </w:r>
    </w:p>
    <w:p w:rsidR="008327CD" w:rsidRPr="00F30841" w:rsidRDefault="008327CD" w:rsidP="008327CD">
      <w:pPr>
        <w:widowControl w:val="0"/>
        <w:tabs>
          <w:tab w:val="left" w:pos="0"/>
        </w:tabs>
        <w:jc w:val="both"/>
        <w:rPr>
          <w:rFonts w:ascii="Times New Roman" w:eastAsia="Times New Roman" w:hAnsi="Times New Roman" w:cs="Times New Roman"/>
          <w:sz w:val="24"/>
          <w:szCs w:val="24"/>
        </w:rPr>
      </w:pPr>
    </w:p>
    <w:p w:rsidR="008327CD" w:rsidRDefault="008327CD" w:rsidP="008327CD">
      <w:pPr>
        <w:widowControl w:val="0"/>
        <w:numPr>
          <w:ilvl w:val="0"/>
          <w:numId w:val="73"/>
        </w:numPr>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W porozumieniu z radą pedagogiczną rada rodziców opiniuje:</w:t>
      </w:r>
    </w:p>
    <w:p w:rsidR="008327CD" w:rsidRPr="003748B4" w:rsidRDefault="008327CD" w:rsidP="008327CD">
      <w:pPr>
        <w:widowControl w:val="0"/>
        <w:tabs>
          <w:tab w:val="left" w:pos="0"/>
        </w:tabs>
        <w:ind w:left="360"/>
        <w:jc w:val="both"/>
        <w:rPr>
          <w:rFonts w:ascii="Times New Roman" w:eastAsia="Times New Roman" w:hAnsi="Times New Roman" w:cs="Times New Roman"/>
          <w:sz w:val="24"/>
          <w:szCs w:val="24"/>
        </w:rPr>
      </w:pPr>
    </w:p>
    <w:p w:rsidR="008327CD" w:rsidRPr="00F30841" w:rsidRDefault="008327CD" w:rsidP="008327CD">
      <w:pPr>
        <w:widowControl w:val="0"/>
        <w:numPr>
          <w:ilvl w:val="1"/>
          <w:numId w:val="74"/>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program i harmonogram poprawy efektywn</w:t>
      </w:r>
      <w:r>
        <w:rPr>
          <w:rFonts w:ascii="Times New Roman" w:eastAsia="Times New Roman" w:hAnsi="Times New Roman" w:cs="Times New Roman"/>
          <w:sz w:val="24"/>
          <w:szCs w:val="24"/>
        </w:rPr>
        <w:t>ości kształcenia lub wychowania;</w:t>
      </w:r>
      <w:r w:rsidRPr="00F30841">
        <w:rPr>
          <w:rFonts w:ascii="Times New Roman" w:eastAsia="Times New Roman" w:hAnsi="Times New Roman" w:cs="Times New Roman"/>
          <w:sz w:val="24"/>
          <w:szCs w:val="24"/>
        </w:rPr>
        <w:t xml:space="preserve"> </w:t>
      </w:r>
    </w:p>
    <w:p w:rsidR="008327CD" w:rsidRPr="008327CD" w:rsidRDefault="008327CD" w:rsidP="008327CD">
      <w:pPr>
        <w:widowControl w:val="0"/>
        <w:numPr>
          <w:ilvl w:val="1"/>
          <w:numId w:val="74"/>
        </w:numPr>
        <w:jc w:val="both"/>
        <w:rPr>
          <w:rFonts w:ascii="Times New Roman" w:hAnsi="Times New Roman" w:cs="Times New Roman"/>
          <w:sz w:val="24"/>
          <w:szCs w:val="24"/>
        </w:rPr>
      </w:pPr>
      <w:r w:rsidRPr="00F30841">
        <w:rPr>
          <w:rFonts w:ascii="Times New Roman" w:eastAsia="Times New Roman" w:hAnsi="Times New Roman" w:cs="Times New Roman"/>
          <w:sz w:val="24"/>
          <w:szCs w:val="24"/>
        </w:rPr>
        <w:t>projekt planu finansowego składanego przez dyrektora przedszkola.</w:t>
      </w:r>
    </w:p>
    <w:p w:rsidR="008327CD" w:rsidRPr="003748B4" w:rsidRDefault="008327CD" w:rsidP="008327CD">
      <w:pPr>
        <w:widowControl w:val="0"/>
        <w:ind w:left="765"/>
        <w:jc w:val="both"/>
        <w:rPr>
          <w:rFonts w:ascii="Times New Roman" w:hAnsi="Times New Roman" w:cs="Times New Roman"/>
          <w:sz w:val="24"/>
          <w:szCs w:val="24"/>
        </w:rPr>
      </w:pPr>
    </w:p>
    <w:p w:rsidR="008327CD" w:rsidRPr="008327CD" w:rsidRDefault="008327CD" w:rsidP="008327CD">
      <w:pPr>
        <w:widowControl w:val="0"/>
        <w:numPr>
          <w:ilvl w:val="0"/>
          <w:numId w:val="73"/>
        </w:numPr>
        <w:tabs>
          <w:tab w:val="left" w:pos="0"/>
        </w:tabs>
        <w:jc w:val="both"/>
        <w:rPr>
          <w:rFonts w:ascii="Times New Roman" w:eastAsia="Times New Roman" w:hAnsi="Times New Roman" w:cs="Times New Roman"/>
          <w:bCs/>
          <w:sz w:val="24"/>
          <w:szCs w:val="24"/>
        </w:rPr>
      </w:pPr>
      <w:r w:rsidRPr="00F30841">
        <w:rPr>
          <w:rFonts w:ascii="Times New Roman" w:eastAsia="Times New Roman" w:hAnsi="Times New Roman" w:cs="Times New Roman"/>
          <w:sz w:val="24"/>
          <w:szCs w:val="24"/>
        </w:rPr>
        <w:t>W celu wspierania działalności statutowej placów</w:t>
      </w:r>
      <w:r>
        <w:rPr>
          <w:rFonts w:ascii="Times New Roman" w:eastAsia="Times New Roman" w:hAnsi="Times New Roman" w:cs="Times New Roman"/>
          <w:sz w:val="24"/>
          <w:szCs w:val="24"/>
        </w:rPr>
        <w:t>ki rada rodziców może gromadzić</w:t>
      </w:r>
    </w:p>
    <w:p w:rsidR="008327CD" w:rsidRDefault="008327CD" w:rsidP="008327CD">
      <w:pPr>
        <w:widowControl w:val="0"/>
        <w:tabs>
          <w:tab w:val="left" w:pos="0"/>
        </w:tabs>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fundusze z dobrowolnych składek rodziców i innych źródeł. Zasady wydawania funduszy rady rodziców określa regulamin rady rodziców.</w:t>
      </w:r>
    </w:p>
    <w:p w:rsidR="008327CD" w:rsidRPr="00F30841" w:rsidRDefault="008327CD" w:rsidP="008327CD">
      <w:pPr>
        <w:widowControl w:val="0"/>
        <w:tabs>
          <w:tab w:val="left" w:pos="0"/>
        </w:tabs>
        <w:jc w:val="both"/>
        <w:rPr>
          <w:rFonts w:ascii="Times New Roman" w:eastAsia="Times New Roman" w:hAnsi="Times New Roman" w:cs="Times New Roman"/>
          <w:bCs/>
          <w:sz w:val="24"/>
          <w:szCs w:val="24"/>
        </w:rPr>
      </w:pPr>
    </w:p>
    <w:p w:rsidR="008327CD" w:rsidRPr="008327CD" w:rsidRDefault="008327CD" w:rsidP="008327CD">
      <w:pPr>
        <w:widowControl w:val="0"/>
        <w:numPr>
          <w:ilvl w:val="0"/>
          <w:numId w:val="73"/>
        </w:numPr>
        <w:tabs>
          <w:tab w:val="left" w:pos="0"/>
        </w:tabs>
        <w:jc w:val="both"/>
        <w:rPr>
          <w:rFonts w:ascii="Times New Roman" w:hAnsi="Times New Roman" w:cs="Times New Roman"/>
          <w:sz w:val="24"/>
          <w:szCs w:val="24"/>
        </w:rPr>
      </w:pPr>
      <w:r>
        <w:rPr>
          <w:rFonts w:ascii="Times New Roman" w:eastAsia="Times New Roman" w:hAnsi="Times New Roman" w:cs="Times New Roman"/>
          <w:bCs/>
          <w:sz w:val="24"/>
          <w:szCs w:val="24"/>
        </w:rPr>
        <w:t>Organy szkoły</w:t>
      </w:r>
      <w:r w:rsidRPr="00F30841">
        <w:rPr>
          <w:rFonts w:ascii="Times New Roman" w:eastAsia="Times New Roman" w:hAnsi="Times New Roman" w:cs="Times New Roman"/>
          <w:sz w:val="24"/>
          <w:szCs w:val="24"/>
        </w:rPr>
        <w:t xml:space="preserve"> współdziałają z sobą na zasad</w:t>
      </w:r>
      <w:r>
        <w:rPr>
          <w:rFonts w:ascii="Times New Roman" w:eastAsia="Times New Roman" w:hAnsi="Times New Roman" w:cs="Times New Roman"/>
          <w:sz w:val="24"/>
          <w:szCs w:val="24"/>
        </w:rPr>
        <w:t>ach partnerstwa, przestrzegając</w:t>
      </w:r>
    </w:p>
    <w:p w:rsidR="008327CD" w:rsidRPr="00B429E8" w:rsidRDefault="008327CD" w:rsidP="008327CD">
      <w:pPr>
        <w:widowControl w:val="0"/>
        <w:tabs>
          <w:tab w:val="left" w:pos="0"/>
        </w:tabs>
        <w:jc w:val="both"/>
        <w:rPr>
          <w:rFonts w:ascii="Times New Roman" w:hAnsi="Times New Roman" w:cs="Times New Roman"/>
          <w:sz w:val="24"/>
          <w:szCs w:val="24"/>
        </w:rPr>
      </w:pPr>
      <w:r w:rsidRPr="00F30841">
        <w:rPr>
          <w:rFonts w:ascii="Times New Roman" w:eastAsia="Times New Roman" w:hAnsi="Times New Roman" w:cs="Times New Roman"/>
          <w:sz w:val="24"/>
          <w:szCs w:val="24"/>
        </w:rPr>
        <w:t>obowiązującego prawa oświatowego i nie ingerując w swoje kompetencje. Bieżącą wymianę informacji między organam</w:t>
      </w:r>
      <w:r>
        <w:rPr>
          <w:rFonts w:ascii="Times New Roman" w:eastAsia="Times New Roman" w:hAnsi="Times New Roman" w:cs="Times New Roman"/>
          <w:sz w:val="24"/>
          <w:szCs w:val="24"/>
        </w:rPr>
        <w:t xml:space="preserve">i zapewnia dyrektor szkoły </w:t>
      </w:r>
      <w:r w:rsidRPr="00F30841">
        <w:rPr>
          <w:rFonts w:ascii="Times New Roman" w:eastAsia="Times New Roman" w:hAnsi="Times New Roman" w:cs="Times New Roman"/>
          <w:sz w:val="24"/>
          <w:szCs w:val="24"/>
        </w:rPr>
        <w:t xml:space="preserve">poprzez: zebrania, narady, zeszyt zarządzeń wewnętrznych, tablice ogłoszeń dla rodziców, tablicę informacyjną dla nauczycieli, strony internetowe, korespondencję. </w:t>
      </w:r>
    </w:p>
    <w:p w:rsidR="008327CD" w:rsidRDefault="008327CD" w:rsidP="009640F3">
      <w:pPr>
        <w:rPr>
          <w:rFonts w:ascii="Times New Roman" w:eastAsia="Cambria" w:hAnsi="Times New Roman" w:cs="Times New Roman"/>
          <w:b/>
          <w:sz w:val="24"/>
          <w:szCs w:val="24"/>
        </w:rPr>
      </w:pPr>
    </w:p>
    <w:p w:rsidR="009640F3"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78</w:t>
      </w:r>
    </w:p>
    <w:p w:rsidR="00F85E5F" w:rsidRPr="00112308" w:rsidRDefault="00F85E5F" w:rsidP="00AB32BF">
      <w:pPr>
        <w:pStyle w:val="Nagwek2"/>
        <w:rPr>
          <w:rFonts w:ascii="Times New Roman" w:eastAsia="Times New Roman" w:hAnsi="Times New Roman" w:cs="Times New Roman"/>
          <w:color w:val="auto"/>
          <w:sz w:val="24"/>
          <w:szCs w:val="24"/>
        </w:rPr>
      </w:pPr>
      <w:bookmarkStart w:id="54" w:name="_Toc496971359"/>
      <w:r w:rsidRPr="00112308">
        <w:rPr>
          <w:rFonts w:ascii="Times New Roman" w:eastAsia="Times New Roman" w:hAnsi="Times New Roman" w:cs="Times New Roman"/>
          <w:color w:val="auto"/>
          <w:sz w:val="24"/>
          <w:szCs w:val="24"/>
        </w:rPr>
        <w:t>Organizacja przedszkola</w:t>
      </w:r>
      <w:bookmarkEnd w:id="54"/>
    </w:p>
    <w:p w:rsidR="00F85E5F" w:rsidRDefault="00F85E5F" w:rsidP="00F85E5F">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F85E5F" w:rsidRDefault="00F85E5F" w:rsidP="00F85E5F">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F30841">
        <w:rPr>
          <w:rFonts w:ascii="Times New Roman" w:eastAsia="Times New Roman" w:hAnsi="Times New Roman" w:cs="Times New Roman"/>
          <w:sz w:val="24"/>
          <w:szCs w:val="24"/>
        </w:rPr>
        <w:t>Podstawową jednostką organizacyjną przedszkola jest oddział obejmujący dzieci w zbliżonym wieku, z uwzględnieniem ich potrzeb, zainteresowań, uzdolnień.</w:t>
      </w:r>
    </w:p>
    <w:p w:rsidR="00F85E5F" w:rsidRPr="00F30841" w:rsidRDefault="00F85E5F" w:rsidP="00F85E5F">
      <w:pPr>
        <w:widowControl w:val="0"/>
        <w:jc w:val="both"/>
        <w:rPr>
          <w:rFonts w:ascii="Times New Roman" w:eastAsia="Times New Roman" w:hAnsi="Times New Roman" w:cs="Times New Roman"/>
          <w:sz w:val="24"/>
          <w:szCs w:val="24"/>
        </w:rPr>
      </w:pPr>
    </w:p>
    <w:p w:rsidR="00F85E5F" w:rsidRDefault="00F85E5F" w:rsidP="00F85E5F">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F30841">
        <w:rPr>
          <w:rFonts w:ascii="Times New Roman" w:eastAsia="Times New Roman" w:hAnsi="Times New Roman" w:cs="Times New Roman"/>
          <w:sz w:val="24"/>
          <w:szCs w:val="24"/>
        </w:rPr>
        <w:t>Liczba dzieci w oddziale nie może przekraczać 25.</w:t>
      </w:r>
    </w:p>
    <w:p w:rsidR="00F85E5F" w:rsidRDefault="00F85E5F" w:rsidP="00F85E5F">
      <w:pPr>
        <w:widowControl w:val="0"/>
        <w:jc w:val="both"/>
        <w:rPr>
          <w:rFonts w:ascii="Times New Roman" w:hAnsi="Times New Roman" w:cs="Times New Roman"/>
          <w:sz w:val="24"/>
          <w:szCs w:val="24"/>
        </w:rPr>
      </w:pPr>
    </w:p>
    <w:p w:rsidR="00F85E5F" w:rsidRDefault="00F85E5F" w:rsidP="00F85E5F">
      <w:pPr>
        <w:widowControl w:val="0"/>
        <w:jc w:val="both"/>
        <w:rPr>
          <w:rFonts w:ascii="Times New Roman" w:hAnsi="Times New Roman" w:cs="Times New Roman"/>
          <w:sz w:val="24"/>
          <w:szCs w:val="24"/>
        </w:rPr>
      </w:pPr>
      <w:r>
        <w:rPr>
          <w:rFonts w:ascii="Times New Roman" w:hAnsi="Times New Roman" w:cs="Times New Roman"/>
          <w:sz w:val="24"/>
          <w:szCs w:val="24"/>
        </w:rPr>
        <w:t xml:space="preserve">3. </w:t>
      </w:r>
      <w:r w:rsidRPr="00422DCA">
        <w:rPr>
          <w:rFonts w:ascii="Times New Roman" w:hAnsi="Times New Roman" w:cs="Times New Roman"/>
          <w:sz w:val="24"/>
          <w:szCs w:val="24"/>
        </w:rPr>
        <w:t xml:space="preserve">Arkusz organizacji szkoły i oddziałów przedszkola opracowuje dyrektor szkoły, po zasięgnięciu opinii zakładowych organizacji związkowych będących jednostkami organizacyjnymi organizacji związkowych reprezentatywnych w rozumieniu </w:t>
      </w:r>
      <w:hyperlink r:id="rId9" w:anchor="_blank" w:history="1">
        <w:r w:rsidRPr="00112308">
          <w:rPr>
            <w:rStyle w:val="Hipercze"/>
            <w:rFonts w:ascii="Times New Roman" w:hAnsi="Times New Roman" w:cs="Times New Roman"/>
            <w:i/>
            <w:color w:val="auto"/>
            <w:sz w:val="24"/>
            <w:szCs w:val="24"/>
            <w:u w:val="none"/>
          </w:rPr>
          <w:t>Ustawy</w:t>
        </w:r>
      </w:hyperlink>
      <w:r w:rsidRPr="00112308">
        <w:rPr>
          <w:rFonts w:ascii="Times New Roman" w:hAnsi="Times New Roman" w:cs="Times New Roman"/>
          <w:i/>
          <w:sz w:val="24"/>
          <w:szCs w:val="24"/>
        </w:rPr>
        <w:t xml:space="preserve"> </w:t>
      </w:r>
      <w:r w:rsidRPr="00422DCA">
        <w:rPr>
          <w:rFonts w:ascii="Times New Roman" w:hAnsi="Times New Roman" w:cs="Times New Roman"/>
          <w:i/>
          <w:sz w:val="24"/>
          <w:szCs w:val="24"/>
        </w:rPr>
        <w:t>o Radzie Dialogu Społecznego</w:t>
      </w:r>
      <w:r w:rsidRPr="00422DCA">
        <w:rPr>
          <w:rFonts w:ascii="Times New Roman" w:hAnsi="Times New Roman" w:cs="Times New Roman"/>
          <w:sz w:val="24"/>
          <w:szCs w:val="24"/>
        </w:rPr>
        <w:t xml:space="preserve"> albo jednostkami organizacyjnymi organizacji związkowych wchodzących w skład organizacji związkowych reprezentatywnych w rozumieniu </w:t>
      </w:r>
      <w:hyperlink r:id="rId10" w:anchor="_blank" w:history="1">
        <w:r w:rsidRPr="00112308">
          <w:rPr>
            <w:rStyle w:val="Hipercze"/>
            <w:rFonts w:ascii="Times New Roman" w:hAnsi="Times New Roman" w:cs="Times New Roman"/>
            <w:i/>
            <w:color w:val="auto"/>
            <w:sz w:val="24"/>
            <w:szCs w:val="24"/>
            <w:u w:val="none"/>
          </w:rPr>
          <w:t>Ustawy</w:t>
        </w:r>
      </w:hyperlink>
      <w:r w:rsidRPr="00422DCA">
        <w:rPr>
          <w:rFonts w:ascii="Times New Roman" w:hAnsi="Times New Roman" w:cs="Times New Roman"/>
          <w:i/>
          <w:sz w:val="24"/>
          <w:szCs w:val="24"/>
        </w:rPr>
        <w:t xml:space="preserve"> o Radzie Dialogu Społecznego</w:t>
      </w:r>
      <w:r w:rsidRPr="00422DCA">
        <w:rPr>
          <w:rFonts w:ascii="Times New Roman" w:hAnsi="Times New Roman" w:cs="Times New Roman"/>
          <w:sz w:val="24"/>
          <w:szCs w:val="24"/>
        </w:rPr>
        <w:t xml:space="preserve">, zrzeszających nauczycieli. </w:t>
      </w:r>
    </w:p>
    <w:p w:rsidR="006F6937" w:rsidRDefault="006F6937" w:rsidP="00F85E5F">
      <w:pPr>
        <w:widowControl w:val="0"/>
        <w:jc w:val="both"/>
        <w:rPr>
          <w:rFonts w:ascii="Times New Roman" w:hAnsi="Times New Roman" w:cs="Times New Roman"/>
          <w:sz w:val="24"/>
          <w:szCs w:val="24"/>
        </w:rPr>
      </w:pPr>
    </w:p>
    <w:p w:rsidR="00F85E5F" w:rsidRDefault="006F6937" w:rsidP="006F6937">
      <w:pPr>
        <w:widowControl w:val="0"/>
        <w:jc w:val="both"/>
        <w:rPr>
          <w:rFonts w:ascii="Times New Roman" w:hAnsi="Times New Roman" w:cs="Times New Roman"/>
          <w:sz w:val="24"/>
          <w:szCs w:val="24"/>
        </w:rPr>
      </w:pPr>
      <w:r>
        <w:rPr>
          <w:rFonts w:ascii="Times New Roman" w:hAnsi="Times New Roman" w:cs="Times New Roman"/>
          <w:sz w:val="24"/>
          <w:szCs w:val="24"/>
        </w:rPr>
        <w:t xml:space="preserve">4. </w:t>
      </w:r>
      <w:r w:rsidR="00F85E5F" w:rsidRPr="00422DCA">
        <w:rPr>
          <w:rFonts w:ascii="Times New Roman" w:hAnsi="Times New Roman" w:cs="Times New Roman"/>
          <w:sz w:val="24"/>
          <w:szCs w:val="24"/>
        </w:rPr>
        <w:t xml:space="preserve">Arkusz organizacji szkoły i oddziałów przedszkola zatwierdza organ prowadzący, po zasięgnięciu opinii organu sprawującego nadzór pedagogiczny. </w:t>
      </w:r>
    </w:p>
    <w:p w:rsidR="006F6937" w:rsidRDefault="006F6937" w:rsidP="006F6937">
      <w:pPr>
        <w:widowControl w:val="0"/>
        <w:jc w:val="both"/>
        <w:rPr>
          <w:rFonts w:ascii="Times New Roman" w:hAnsi="Times New Roman" w:cs="Times New Roman"/>
          <w:sz w:val="24"/>
          <w:szCs w:val="24"/>
        </w:rPr>
      </w:pPr>
    </w:p>
    <w:p w:rsidR="00F85E5F" w:rsidRDefault="006F6937" w:rsidP="006F6937">
      <w:pPr>
        <w:widowControl w:val="0"/>
        <w:jc w:val="both"/>
        <w:rPr>
          <w:rFonts w:ascii="Times New Roman" w:hAnsi="Times New Roman" w:cs="Times New Roman"/>
          <w:sz w:val="24"/>
          <w:szCs w:val="24"/>
        </w:rPr>
      </w:pPr>
      <w:r>
        <w:rPr>
          <w:rFonts w:ascii="Times New Roman" w:hAnsi="Times New Roman" w:cs="Times New Roman"/>
          <w:sz w:val="24"/>
          <w:szCs w:val="24"/>
        </w:rPr>
        <w:t xml:space="preserve">5. </w:t>
      </w:r>
      <w:r w:rsidR="00F85E5F" w:rsidRPr="00422DCA">
        <w:rPr>
          <w:rFonts w:ascii="Times New Roman" w:hAnsi="Times New Roman" w:cs="Times New Roman"/>
          <w:sz w:val="24"/>
          <w:szCs w:val="24"/>
        </w:rPr>
        <w:t xml:space="preserve">Na podstawie zatwierdzonego arkusza organizacji szkoły dyrektor szkoły, z uwzględnieniem zasad ochrony zdrowia i higieny pracy, ustala tygodniowy rozkład zajęć określający organizację zajęć edukacyjnych. Arkusz organizacji  przedszkola określa w szczególności: </w:t>
      </w:r>
    </w:p>
    <w:p w:rsidR="006F6937" w:rsidRPr="00422DCA" w:rsidRDefault="006F6937" w:rsidP="006F6937">
      <w:pPr>
        <w:widowControl w:val="0"/>
        <w:jc w:val="both"/>
        <w:rPr>
          <w:rFonts w:ascii="Times New Roman" w:hAnsi="Times New Roman" w:cs="Times New Roman"/>
          <w:sz w:val="24"/>
          <w:szCs w:val="24"/>
        </w:rPr>
      </w:pPr>
    </w:p>
    <w:p w:rsidR="00F85E5F" w:rsidRPr="002C6B0E" w:rsidRDefault="00F85E5F" w:rsidP="00F85E5F">
      <w:pPr>
        <w:widowControl w:val="0"/>
        <w:numPr>
          <w:ilvl w:val="0"/>
          <w:numId w:val="78"/>
        </w:numPr>
        <w:tabs>
          <w:tab w:val="left" w:pos="0"/>
        </w:tabs>
        <w:jc w:val="both"/>
        <w:rPr>
          <w:rFonts w:ascii="Times New Roman" w:hAnsi="Times New Roman" w:cs="Times New Roman"/>
          <w:sz w:val="24"/>
          <w:szCs w:val="24"/>
        </w:rPr>
      </w:pPr>
      <w:r w:rsidRPr="002C6B0E">
        <w:rPr>
          <w:rFonts w:ascii="Times New Roman" w:hAnsi="Times New Roman" w:cs="Times New Roman"/>
          <w:sz w:val="24"/>
          <w:szCs w:val="24"/>
        </w:rPr>
        <w:t xml:space="preserve">liczbę oddziałów; liczbę dzieci w poszczególnych oddziałach; </w:t>
      </w:r>
      <w:r w:rsidRPr="002C6B0E">
        <w:rPr>
          <w:rFonts w:ascii="Times New Roman" w:eastAsia="Times New Roman" w:hAnsi="Times New Roman" w:cs="Times New Roman"/>
          <w:sz w:val="24"/>
          <w:szCs w:val="24"/>
        </w:rPr>
        <w:t>tygodniowy wymiar zajęć religii, zajęć języka mniejszości narodowej, języka mniejszości etnicznej lub języka regionalnego, o ile takie zajęcia są w przedszkolu prowadzone</w:t>
      </w:r>
      <w:r>
        <w:rPr>
          <w:rFonts w:ascii="Times New Roman" w:eastAsia="Times New Roman" w:hAnsi="Times New Roman" w:cs="Times New Roman"/>
          <w:sz w:val="24"/>
          <w:szCs w:val="24"/>
        </w:rPr>
        <w:t>;</w:t>
      </w:r>
    </w:p>
    <w:p w:rsidR="00F85E5F" w:rsidRPr="002C6B0E" w:rsidRDefault="00F85E5F" w:rsidP="00F85E5F">
      <w:pPr>
        <w:widowControl w:val="0"/>
        <w:numPr>
          <w:ilvl w:val="0"/>
          <w:numId w:val="78"/>
        </w:numPr>
        <w:tabs>
          <w:tab w:val="left" w:pos="0"/>
        </w:tabs>
        <w:jc w:val="both"/>
        <w:rPr>
          <w:rFonts w:ascii="Times New Roman" w:hAnsi="Times New Roman" w:cs="Times New Roman"/>
          <w:sz w:val="24"/>
          <w:szCs w:val="24"/>
        </w:rPr>
      </w:pPr>
      <w:r w:rsidRPr="002C6B0E">
        <w:rPr>
          <w:rFonts w:ascii="Times New Roman" w:hAnsi="Times New Roman" w:cs="Times New Roman"/>
          <w:sz w:val="24"/>
          <w:szCs w:val="24"/>
        </w:rPr>
        <w:t xml:space="preserve">czas pracy </w:t>
      </w:r>
      <w:r>
        <w:rPr>
          <w:rFonts w:ascii="Times New Roman" w:hAnsi="Times New Roman" w:cs="Times New Roman"/>
          <w:sz w:val="24"/>
          <w:szCs w:val="24"/>
        </w:rPr>
        <w:t xml:space="preserve"> </w:t>
      </w:r>
      <w:r w:rsidRPr="002C6B0E">
        <w:rPr>
          <w:rFonts w:ascii="Times New Roman" w:hAnsi="Times New Roman" w:cs="Times New Roman"/>
          <w:sz w:val="24"/>
          <w:szCs w:val="24"/>
        </w:rPr>
        <w:t>przedszkola oraz poszczególnych oddziałów</w:t>
      </w:r>
      <w:r>
        <w:rPr>
          <w:rFonts w:ascii="Times New Roman" w:hAnsi="Times New Roman" w:cs="Times New Roman"/>
          <w:sz w:val="24"/>
          <w:szCs w:val="24"/>
        </w:rPr>
        <w:t>;</w:t>
      </w:r>
    </w:p>
    <w:p w:rsidR="00F85E5F" w:rsidRPr="002C6B0E" w:rsidRDefault="00F85E5F" w:rsidP="00F85E5F">
      <w:pPr>
        <w:widowControl w:val="0"/>
        <w:numPr>
          <w:ilvl w:val="0"/>
          <w:numId w:val="78"/>
        </w:numPr>
        <w:tabs>
          <w:tab w:val="left" w:pos="0"/>
        </w:tabs>
        <w:jc w:val="both"/>
        <w:rPr>
          <w:rFonts w:ascii="Times New Roman" w:hAnsi="Times New Roman" w:cs="Times New Roman"/>
          <w:sz w:val="24"/>
          <w:szCs w:val="24"/>
        </w:rPr>
      </w:pPr>
      <w:r w:rsidRPr="002C6B0E">
        <w:rPr>
          <w:rFonts w:ascii="Times New Roman" w:hAnsi="Times New Roman" w:cs="Times New Roman"/>
          <w:sz w:val="24"/>
          <w:szCs w:val="24"/>
        </w:rPr>
        <w:t>liczbę pracowni</w:t>
      </w:r>
      <w:r>
        <w:rPr>
          <w:rFonts w:ascii="Times New Roman" w:hAnsi="Times New Roman" w:cs="Times New Roman"/>
          <w:sz w:val="24"/>
          <w:szCs w:val="24"/>
        </w:rPr>
        <w:t>ków ogółem;</w:t>
      </w:r>
    </w:p>
    <w:p w:rsidR="00F85E5F" w:rsidRPr="002C6B0E" w:rsidRDefault="00F85E5F" w:rsidP="00F85E5F">
      <w:pPr>
        <w:widowControl w:val="0"/>
        <w:numPr>
          <w:ilvl w:val="0"/>
          <w:numId w:val="78"/>
        </w:numPr>
        <w:tabs>
          <w:tab w:val="left" w:pos="0"/>
        </w:tabs>
        <w:jc w:val="both"/>
        <w:rPr>
          <w:rFonts w:ascii="Times New Roman" w:hAnsi="Times New Roman" w:cs="Times New Roman"/>
          <w:sz w:val="24"/>
          <w:szCs w:val="24"/>
        </w:rPr>
      </w:pPr>
      <w:r w:rsidRPr="002C6B0E">
        <w:rPr>
          <w:rFonts w:ascii="Times New Roman" w:hAnsi="Times New Roman" w:cs="Times New Roman"/>
          <w:sz w:val="24"/>
          <w:szCs w:val="24"/>
        </w:rPr>
        <w:lastRenderedPageBreak/>
        <w:t>liczbę n</w:t>
      </w:r>
      <w:r>
        <w:rPr>
          <w:rFonts w:ascii="Times New Roman" w:hAnsi="Times New Roman" w:cs="Times New Roman"/>
          <w:sz w:val="24"/>
          <w:szCs w:val="24"/>
        </w:rPr>
        <w:t xml:space="preserve">auczycieli, </w:t>
      </w:r>
      <w:r w:rsidRPr="002C6B0E">
        <w:rPr>
          <w:rFonts w:ascii="Times New Roman" w:hAnsi="Times New Roman" w:cs="Times New Roman"/>
          <w:sz w:val="24"/>
          <w:szCs w:val="24"/>
        </w:rPr>
        <w:t>wraz z</w:t>
      </w:r>
      <w:r>
        <w:rPr>
          <w:rFonts w:ascii="Times New Roman" w:hAnsi="Times New Roman" w:cs="Times New Roman"/>
          <w:sz w:val="24"/>
          <w:szCs w:val="24"/>
        </w:rPr>
        <w:t> </w:t>
      </w:r>
      <w:r w:rsidRPr="002C6B0E">
        <w:rPr>
          <w:rFonts w:ascii="Times New Roman" w:hAnsi="Times New Roman" w:cs="Times New Roman"/>
          <w:sz w:val="24"/>
          <w:szCs w:val="24"/>
        </w:rPr>
        <w:t>informacją o ich stopniu awansu zawodowego</w:t>
      </w:r>
      <w:r>
        <w:rPr>
          <w:rFonts w:ascii="Times New Roman" w:hAnsi="Times New Roman" w:cs="Times New Roman"/>
          <w:sz w:val="24"/>
          <w:szCs w:val="24"/>
        </w:rPr>
        <w:br/>
      </w:r>
      <w:r w:rsidRPr="002C6B0E">
        <w:rPr>
          <w:rFonts w:ascii="Times New Roman" w:hAnsi="Times New Roman" w:cs="Times New Roman"/>
          <w:sz w:val="24"/>
          <w:szCs w:val="24"/>
        </w:rPr>
        <w:t xml:space="preserve"> i kwalifikacjach</w:t>
      </w:r>
      <w:r>
        <w:rPr>
          <w:rFonts w:ascii="Times New Roman" w:hAnsi="Times New Roman" w:cs="Times New Roman"/>
          <w:sz w:val="24"/>
          <w:szCs w:val="24"/>
        </w:rPr>
        <w:t>,</w:t>
      </w:r>
      <w:r w:rsidRPr="002C6B0E">
        <w:rPr>
          <w:rFonts w:ascii="Times New Roman" w:hAnsi="Times New Roman" w:cs="Times New Roman"/>
          <w:sz w:val="24"/>
          <w:szCs w:val="24"/>
        </w:rPr>
        <w:t xml:space="preserve"> oraz liczbę godzin zajęć prowadzonych przez poszczególnych nauczycieli</w:t>
      </w:r>
      <w:r>
        <w:rPr>
          <w:rFonts w:ascii="Times New Roman" w:hAnsi="Times New Roman" w:cs="Times New Roman"/>
          <w:sz w:val="24"/>
          <w:szCs w:val="24"/>
        </w:rPr>
        <w:t>;</w:t>
      </w:r>
    </w:p>
    <w:p w:rsidR="00F85E5F" w:rsidRPr="002C6B0E" w:rsidRDefault="00F85E5F" w:rsidP="00F85E5F">
      <w:pPr>
        <w:widowControl w:val="0"/>
        <w:numPr>
          <w:ilvl w:val="0"/>
          <w:numId w:val="78"/>
        </w:numPr>
        <w:tabs>
          <w:tab w:val="left" w:pos="0"/>
        </w:tabs>
        <w:jc w:val="both"/>
        <w:rPr>
          <w:rFonts w:ascii="Times New Roman" w:hAnsi="Times New Roman" w:cs="Times New Roman"/>
          <w:sz w:val="24"/>
          <w:szCs w:val="24"/>
        </w:rPr>
      </w:pPr>
      <w:r>
        <w:rPr>
          <w:rFonts w:ascii="Times New Roman" w:hAnsi="Times New Roman" w:cs="Times New Roman"/>
          <w:sz w:val="24"/>
          <w:szCs w:val="24"/>
        </w:rPr>
        <w:t>liczbę pracowników obsługi;</w:t>
      </w:r>
    </w:p>
    <w:p w:rsidR="00F85E5F" w:rsidRDefault="00F85E5F" w:rsidP="00F85E5F">
      <w:pPr>
        <w:widowControl w:val="0"/>
        <w:numPr>
          <w:ilvl w:val="0"/>
          <w:numId w:val="78"/>
        </w:numPr>
        <w:tabs>
          <w:tab w:val="left" w:pos="0"/>
        </w:tabs>
        <w:jc w:val="both"/>
        <w:rPr>
          <w:rFonts w:ascii="Times New Roman" w:hAnsi="Times New Roman" w:cs="Times New Roman"/>
          <w:sz w:val="24"/>
          <w:szCs w:val="24"/>
        </w:rPr>
      </w:pPr>
      <w:r w:rsidRPr="002C6B0E">
        <w:rPr>
          <w:rFonts w:ascii="Times New Roman" w:hAnsi="Times New Roman" w:cs="Times New Roman"/>
          <w:sz w:val="24"/>
          <w:szCs w:val="24"/>
        </w:rPr>
        <w:t>ogólną liczbę godzin pracy finansowanych ze środków przydzielonych przez organ prowadzący przedszkole, w tym liczbę godzin zajęć edukacyjnych i opie</w:t>
      </w:r>
      <w:r>
        <w:rPr>
          <w:rFonts w:ascii="Times New Roman" w:hAnsi="Times New Roman" w:cs="Times New Roman"/>
          <w:sz w:val="24"/>
          <w:szCs w:val="24"/>
        </w:rPr>
        <w:t xml:space="preserve">kuńczych, </w:t>
      </w:r>
      <w:r w:rsidRPr="002C6B0E">
        <w:rPr>
          <w:rFonts w:ascii="Times New Roman" w:hAnsi="Times New Roman" w:cs="Times New Roman"/>
          <w:sz w:val="24"/>
          <w:szCs w:val="24"/>
        </w:rPr>
        <w:t xml:space="preserve"> zajęć z zakresu pomocy psychologiczno-pedagogicznej oraz innych zajęć wspomagających proces kształcenia, realizowanych</w:t>
      </w:r>
      <w:r>
        <w:rPr>
          <w:rFonts w:ascii="Times New Roman" w:hAnsi="Times New Roman" w:cs="Times New Roman"/>
          <w:sz w:val="24"/>
          <w:szCs w:val="24"/>
        </w:rPr>
        <w:t xml:space="preserve"> w szczególności przez </w:t>
      </w:r>
      <w:r w:rsidRPr="002C6B0E">
        <w:rPr>
          <w:rFonts w:ascii="Times New Roman" w:hAnsi="Times New Roman" w:cs="Times New Roman"/>
          <w:sz w:val="24"/>
          <w:szCs w:val="24"/>
        </w:rPr>
        <w:t xml:space="preserve"> logopedę i innych nauczycieli. </w:t>
      </w:r>
    </w:p>
    <w:p w:rsidR="006F6937" w:rsidRDefault="006F6937" w:rsidP="006F6937">
      <w:pPr>
        <w:widowControl w:val="0"/>
        <w:tabs>
          <w:tab w:val="left" w:pos="0"/>
        </w:tabs>
        <w:ind w:left="720"/>
        <w:jc w:val="both"/>
        <w:rPr>
          <w:rFonts w:ascii="Times New Roman" w:hAnsi="Times New Roman" w:cs="Times New Roman"/>
          <w:sz w:val="24"/>
          <w:szCs w:val="24"/>
        </w:rPr>
      </w:pPr>
    </w:p>
    <w:p w:rsidR="00F85E5F" w:rsidRDefault="006F6937" w:rsidP="006F6937">
      <w:pPr>
        <w:widowControl w:val="0"/>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6. </w:t>
      </w:r>
      <w:r w:rsidR="00F85E5F" w:rsidRPr="00422DCA">
        <w:rPr>
          <w:rFonts w:ascii="Times New Roman" w:hAnsi="Times New Roman" w:cs="Times New Roman"/>
          <w:sz w:val="24"/>
          <w:szCs w:val="24"/>
        </w:rPr>
        <w:t xml:space="preserve">Do przedszkola przyjmuje się kandydatów zamieszkałych na obszarze danej gminy. </w:t>
      </w:r>
    </w:p>
    <w:p w:rsidR="006F6937" w:rsidRDefault="006F6937" w:rsidP="006F6937">
      <w:pPr>
        <w:widowControl w:val="0"/>
        <w:tabs>
          <w:tab w:val="left" w:pos="0"/>
        </w:tabs>
        <w:jc w:val="both"/>
        <w:rPr>
          <w:rFonts w:ascii="Times New Roman" w:hAnsi="Times New Roman" w:cs="Times New Roman"/>
          <w:sz w:val="24"/>
          <w:szCs w:val="24"/>
        </w:rPr>
      </w:pPr>
    </w:p>
    <w:p w:rsidR="00F85E5F" w:rsidRDefault="006F6937" w:rsidP="006F6937">
      <w:pPr>
        <w:widowControl w:val="0"/>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7. </w:t>
      </w:r>
      <w:r w:rsidR="00F85E5F" w:rsidRPr="00422DCA">
        <w:rPr>
          <w:rFonts w:ascii="Times New Roman" w:hAnsi="Times New Roman" w:cs="Times New Roman"/>
          <w:sz w:val="24"/>
          <w:szCs w:val="24"/>
        </w:rPr>
        <w:t>Postępowanie rekrutacyjne jest prowadzone na wniosek rodzica.</w:t>
      </w:r>
    </w:p>
    <w:p w:rsidR="006F6937" w:rsidRDefault="006F6937" w:rsidP="006F6937">
      <w:pPr>
        <w:widowControl w:val="0"/>
        <w:tabs>
          <w:tab w:val="left" w:pos="0"/>
        </w:tabs>
        <w:jc w:val="both"/>
        <w:rPr>
          <w:rFonts w:ascii="Times New Roman" w:hAnsi="Times New Roman" w:cs="Times New Roman"/>
          <w:sz w:val="24"/>
          <w:szCs w:val="24"/>
        </w:rPr>
      </w:pPr>
    </w:p>
    <w:p w:rsidR="00F85E5F" w:rsidRDefault="006F6937" w:rsidP="006F6937">
      <w:pPr>
        <w:widowControl w:val="0"/>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8. </w:t>
      </w:r>
      <w:r w:rsidR="00F85E5F" w:rsidRPr="00422DCA">
        <w:rPr>
          <w:rFonts w:ascii="Times New Roman" w:hAnsi="Times New Roman" w:cs="Times New Roman"/>
          <w:sz w:val="24"/>
          <w:szCs w:val="24"/>
        </w:rPr>
        <w:t>Wniosek o przyjęcie do przedszkola zawiera:</w:t>
      </w:r>
    </w:p>
    <w:p w:rsidR="006F6937" w:rsidRPr="00422DCA" w:rsidRDefault="006F6937" w:rsidP="006F6937">
      <w:pPr>
        <w:widowControl w:val="0"/>
        <w:tabs>
          <w:tab w:val="left" w:pos="0"/>
        </w:tabs>
        <w:jc w:val="both"/>
        <w:rPr>
          <w:rFonts w:ascii="Times New Roman" w:hAnsi="Times New Roman" w:cs="Times New Roman"/>
          <w:sz w:val="24"/>
          <w:szCs w:val="24"/>
        </w:rPr>
      </w:pPr>
    </w:p>
    <w:p w:rsidR="00F85E5F" w:rsidRDefault="00F85E5F" w:rsidP="006F6937">
      <w:pPr>
        <w:pStyle w:val="Akapitzlist"/>
        <w:widowControl w:val="0"/>
        <w:numPr>
          <w:ilvl w:val="0"/>
          <w:numId w:val="79"/>
        </w:numPr>
        <w:tabs>
          <w:tab w:val="left" w:pos="-360"/>
        </w:tabs>
        <w:jc w:val="both"/>
        <w:rPr>
          <w:rFonts w:ascii="Times New Roman" w:hAnsi="Times New Roman" w:cs="Times New Roman"/>
          <w:sz w:val="24"/>
          <w:szCs w:val="24"/>
        </w:rPr>
      </w:pPr>
      <w:r w:rsidRPr="006F6937">
        <w:rPr>
          <w:rFonts w:ascii="Times New Roman" w:hAnsi="Times New Roman" w:cs="Times New Roman"/>
          <w:sz w:val="24"/>
          <w:szCs w:val="24"/>
        </w:rPr>
        <w:t>imię, nazwisko, datę urodzenia i numer PESEL kandydata, a w przypadku braku numeru PESEL – serię i numer paszportu lub innego dokumentu potwierdzającego tożsamość;</w:t>
      </w:r>
    </w:p>
    <w:p w:rsidR="00F85E5F" w:rsidRDefault="00F85E5F" w:rsidP="006F6937">
      <w:pPr>
        <w:pStyle w:val="Akapitzlist"/>
        <w:widowControl w:val="0"/>
        <w:numPr>
          <w:ilvl w:val="0"/>
          <w:numId w:val="79"/>
        </w:numPr>
        <w:tabs>
          <w:tab w:val="left" w:pos="-360"/>
        </w:tabs>
        <w:jc w:val="both"/>
        <w:rPr>
          <w:rFonts w:ascii="Times New Roman" w:hAnsi="Times New Roman" w:cs="Times New Roman"/>
          <w:sz w:val="24"/>
          <w:szCs w:val="24"/>
        </w:rPr>
      </w:pPr>
      <w:r w:rsidRPr="006F6937">
        <w:rPr>
          <w:rFonts w:ascii="Times New Roman" w:hAnsi="Times New Roman" w:cs="Times New Roman"/>
          <w:sz w:val="24"/>
          <w:szCs w:val="24"/>
        </w:rPr>
        <w:t>imiona i nazwiska rodziców kandydata;</w:t>
      </w:r>
    </w:p>
    <w:p w:rsidR="00F85E5F" w:rsidRDefault="00F85E5F" w:rsidP="006F6937">
      <w:pPr>
        <w:pStyle w:val="Akapitzlist"/>
        <w:widowControl w:val="0"/>
        <w:numPr>
          <w:ilvl w:val="0"/>
          <w:numId w:val="79"/>
        </w:numPr>
        <w:tabs>
          <w:tab w:val="left" w:pos="-360"/>
        </w:tabs>
        <w:jc w:val="both"/>
        <w:rPr>
          <w:rFonts w:ascii="Times New Roman" w:hAnsi="Times New Roman" w:cs="Times New Roman"/>
          <w:sz w:val="24"/>
          <w:szCs w:val="24"/>
        </w:rPr>
      </w:pPr>
      <w:r w:rsidRPr="006F6937">
        <w:rPr>
          <w:rFonts w:ascii="Times New Roman" w:hAnsi="Times New Roman" w:cs="Times New Roman"/>
          <w:sz w:val="24"/>
          <w:szCs w:val="24"/>
        </w:rPr>
        <w:t>adres miejsca zamieszkania rodziców i kandydata;</w:t>
      </w:r>
    </w:p>
    <w:p w:rsidR="00F85E5F" w:rsidRDefault="00F85E5F" w:rsidP="006F6937">
      <w:pPr>
        <w:pStyle w:val="Akapitzlist"/>
        <w:widowControl w:val="0"/>
        <w:numPr>
          <w:ilvl w:val="0"/>
          <w:numId w:val="79"/>
        </w:numPr>
        <w:tabs>
          <w:tab w:val="left" w:pos="-360"/>
        </w:tabs>
        <w:jc w:val="both"/>
        <w:rPr>
          <w:rFonts w:ascii="Times New Roman" w:hAnsi="Times New Roman" w:cs="Times New Roman"/>
          <w:sz w:val="24"/>
          <w:szCs w:val="24"/>
        </w:rPr>
      </w:pPr>
      <w:r w:rsidRPr="006F6937">
        <w:rPr>
          <w:rFonts w:ascii="Times New Roman" w:hAnsi="Times New Roman" w:cs="Times New Roman"/>
          <w:sz w:val="24"/>
          <w:szCs w:val="24"/>
        </w:rPr>
        <w:t>adres poczty elektronicznej i numery telefonów rodziców kandydata, o ile je posiadają.</w:t>
      </w:r>
    </w:p>
    <w:p w:rsidR="006F6937" w:rsidRPr="006F6937" w:rsidRDefault="006F6937" w:rsidP="006F6937">
      <w:pPr>
        <w:pStyle w:val="Akapitzlist"/>
        <w:widowControl w:val="0"/>
        <w:tabs>
          <w:tab w:val="left" w:pos="-360"/>
        </w:tabs>
        <w:jc w:val="both"/>
        <w:rPr>
          <w:rFonts w:ascii="Times New Roman" w:hAnsi="Times New Roman" w:cs="Times New Roman"/>
          <w:sz w:val="24"/>
          <w:szCs w:val="24"/>
        </w:rPr>
      </w:pPr>
    </w:p>
    <w:p w:rsidR="00F85E5F" w:rsidRDefault="006F6937" w:rsidP="006F6937">
      <w:pPr>
        <w:widowControl w:val="0"/>
        <w:tabs>
          <w:tab w:val="left" w:pos="-360"/>
        </w:tabs>
        <w:jc w:val="both"/>
        <w:rPr>
          <w:rFonts w:ascii="Times New Roman" w:hAnsi="Times New Roman" w:cs="Times New Roman"/>
          <w:sz w:val="24"/>
          <w:szCs w:val="24"/>
        </w:rPr>
      </w:pPr>
      <w:r>
        <w:rPr>
          <w:rFonts w:ascii="Times New Roman" w:hAnsi="Times New Roman" w:cs="Times New Roman"/>
          <w:sz w:val="24"/>
          <w:szCs w:val="24"/>
        </w:rPr>
        <w:t xml:space="preserve">9. </w:t>
      </w:r>
      <w:r w:rsidR="00F85E5F" w:rsidRPr="00D94B27">
        <w:rPr>
          <w:rFonts w:ascii="Times New Roman" w:hAnsi="Times New Roman" w:cs="Times New Roman"/>
          <w:sz w:val="24"/>
          <w:szCs w:val="24"/>
        </w:rPr>
        <w:t>W przypadku większej liczby kandydatów spełniających warunek zamieszkania na terenie gminy niż liczba wolnych miejsc w przedszkolu na pierwszym etapie postępowania rekrutacyjnego brane są pod uwagę łącznie następujące kryteria:</w:t>
      </w:r>
    </w:p>
    <w:p w:rsidR="006F6937" w:rsidRPr="00422DCA" w:rsidRDefault="006F6937" w:rsidP="006F6937">
      <w:pPr>
        <w:widowControl w:val="0"/>
        <w:tabs>
          <w:tab w:val="left" w:pos="-360"/>
        </w:tabs>
        <w:jc w:val="both"/>
        <w:rPr>
          <w:rFonts w:ascii="Times New Roman" w:hAnsi="Times New Roman" w:cs="Times New Roman"/>
          <w:sz w:val="24"/>
          <w:szCs w:val="24"/>
        </w:rPr>
      </w:pPr>
    </w:p>
    <w:p w:rsidR="00F85E5F" w:rsidRPr="00D94B27" w:rsidRDefault="00F85E5F" w:rsidP="00F85E5F">
      <w:pPr>
        <w:widowControl w:val="0"/>
        <w:numPr>
          <w:ilvl w:val="0"/>
          <w:numId w:val="77"/>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w</w:t>
      </w:r>
      <w:r>
        <w:rPr>
          <w:rFonts w:ascii="Times New Roman" w:hAnsi="Times New Roman" w:cs="Times New Roman"/>
          <w:sz w:val="24"/>
          <w:szCs w:val="24"/>
        </w:rPr>
        <w:t>ielodzietność rodziny kandydata;</w:t>
      </w:r>
    </w:p>
    <w:p w:rsidR="00F85E5F" w:rsidRPr="00D94B27" w:rsidRDefault="00F85E5F" w:rsidP="00F85E5F">
      <w:pPr>
        <w:widowControl w:val="0"/>
        <w:numPr>
          <w:ilvl w:val="0"/>
          <w:numId w:val="77"/>
        </w:numPr>
        <w:tabs>
          <w:tab w:val="left" w:pos="720"/>
        </w:tabs>
        <w:ind w:left="720"/>
        <w:jc w:val="both"/>
        <w:rPr>
          <w:rFonts w:ascii="Times New Roman" w:hAnsi="Times New Roman" w:cs="Times New Roman"/>
          <w:sz w:val="24"/>
          <w:szCs w:val="24"/>
        </w:rPr>
      </w:pPr>
      <w:r>
        <w:rPr>
          <w:rFonts w:ascii="Times New Roman" w:hAnsi="Times New Roman" w:cs="Times New Roman"/>
          <w:sz w:val="24"/>
          <w:szCs w:val="24"/>
        </w:rPr>
        <w:t>niepełnosprawność kandydata;</w:t>
      </w:r>
    </w:p>
    <w:p w:rsidR="00F85E5F" w:rsidRPr="00D94B27" w:rsidRDefault="00F85E5F" w:rsidP="00F85E5F">
      <w:pPr>
        <w:widowControl w:val="0"/>
        <w:numPr>
          <w:ilvl w:val="0"/>
          <w:numId w:val="77"/>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niepełnosprawno</w:t>
      </w:r>
      <w:r>
        <w:rPr>
          <w:rFonts w:ascii="Times New Roman" w:hAnsi="Times New Roman" w:cs="Times New Roman"/>
          <w:sz w:val="24"/>
          <w:szCs w:val="24"/>
        </w:rPr>
        <w:t>ść jednego z rodziców kandydata;</w:t>
      </w:r>
    </w:p>
    <w:p w:rsidR="00F85E5F" w:rsidRPr="00D94B27" w:rsidRDefault="00F85E5F" w:rsidP="00F85E5F">
      <w:pPr>
        <w:widowControl w:val="0"/>
        <w:numPr>
          <w:ilvl w:val="0"/>
          <w:numId w:val="77"/>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niepełnospra</w:t>
      </w:r>
      <w:r>
        <w:rPr>
          <w:rFonts w:ascii="Times New Roman" w:hAnsi="Times New Roman" w:cs="Times New Roman"/>
          <w:sz w:val="24"/>
          <w:szCs w:val="24"/>
        </w:rPr>
        <w:t>wność obojga rodziców kandydata;</w:t>
      </w:r>
    </w:p>
    <w:p w:rsidR="00F85E5F" w:rsidRPr="00D94B27" w:rsidRDefault="00F85E5F" w:rsidP="00F85E5F">
      <w:pPr>
        <w:widowControl w:val="0"/>
        <w:numPr>
          <w:ilvl w:val="0"/>
          <w:numId w:val="77"/>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niepełn</w:t>
      </w:r>
      <w:r>
        <w:rPr>
          <w:rFonts w:ascii="Times New Roman" w:hAnsi="Times New Roman" w:cs="Times New Roman"/>
          <w:sz w:val="24"/>
          <w:szCs w:val="24"/>
        </w:rPr>
        <w:t>osprawność rodzeństwa kandydata;</w:t>
      </w:r>
    </w:p>
    <w:p w:rsidR="00F85E5F" w:rsidRPr="00D94B27" w:rsidRDefault="00F85E5F" w:rsidP="00F85E5F">
      <w:pPr>
        <w:widowControl w:val="0"/>
        <w:numPr>
          <w:ilvl w:val="0"/>
          <w:numId w:val="77"/>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samotne wy</w:t>
      </w:r>
      <w:r>
        <w:rPr>
          <w:rFonts w:ascii="Times New Roman" w:hAnsi="Times New Roman" w:cs="Times New Roman"/>
          <w:sz w:val="24"/>
          <w:szCs w:val="24"/>
        </w:rPr>
        <w:t>chowywanie kandydata w rodzinie;</w:t>
      </w:r>
    </w:p>
    <w:p w:rsidR="00F85E5F" w:rsidRDefault="00F85E5F" w:rsidP="00F85E5F">
      <w:pPr>
        <w:widowControl w:val="0"/>
        <w:numPr>
          <w:ilvl w:val="0"/>
          <w:numId w:val="77"/>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objęcie kandydata pieczą zastępczą.</w:t>
      </w:r>
    </w:p>
    <w:p w:rsidR="00112308" w:rsidRPr="00422DCA" w:rsidRDefault="00112308" w:rsidP="00112308">
      <w:pPr>
        <w:widowControl w:val="0"/>
        <w:tabs>
          <w:tab w:val="left" w:pos="720"/>
        </w:tabs>
        <w:ind w:left="720"/>
        <w:jc w:val="both"/>
        <w:rPr>
          <w:rFonts w:ascii="Times New Roman" w:hAnsi="Times New Roman" w:cs="Times New Roman"/>
          <w:sz w:val="24"/>
          <w:szCs w:val="24"/>
        </w:rPr>
      </w:pPr>
    </w:p>
    <w:p w:rsidR="00F85E5F" w:rsidRPr="00596998" w:rsidRDefault="006F6937" w:rsidP="006F6937">
      <w:pPr>
        <w:widowControl w:val="0"/>
        <w:tabs>
          <w:tab w:val="left" w:pos="-360"/>
        </w:tabs>
        <w:jc w:val="both"/>
        <w:rPr>
          <w:rFonts w:ascii="Times New Roman" w:hAnsi="Times New Roman" w:cs="Times New Roman"/>
          <w:sz w:val="24"/>
          <w:szCs w:val="24"/>
        </w:rPr>
      </w:pPr>
      <w:r w:rsidRPr="005919C7">
        <w:rPr>
          <w:rFonts w:ascii="Times New Roman" w:hAnsi="Times New Roman" w:cs="Times New Roman"/>
          <w:sz w:val="24"/>
          <w:szCs w:val="24"/>
        </w:rPr>
        <w:t xml:space="preserve">10. </w:t>
      </w:r>
      <w:r w:rsidR="00F85E5F" w:rsidRPr="005919C7">
        <w:rPr>
          <w:rFonts w:ascii="Times New Roman" w:hAnsi="Times New Roman" w:cs="Times New Roman"/>
          <w:sz w:val="24"/>
          <w:szCs w:val="24"/>
        </w:rPr>
        <w:t>W przypadku równorzędnych wyników uzyskanych przez kandydatów na pierwszym etapie postępowania rekrutacyjnego lub jeżeli po zakończeniu tego etapu przedszkole nadal dysponuje wolnymi miejscami, na drugim etapie postępowania rekrutacyjnego brane są pod uwagę kryteria określone przez organ prowadzący w </w:t>
      </w:r>
      <w:r w:rsidR="005919C7" w:rsidRPr="005919C7">
        <w:rPr>
          <w:rFonts w:ascii="Times New Roman" w:hAnsi="Times New Roman" w:cs="Times New Roman"/>
          <w:sz w:val="24"/>
          <w:szCs w:val="24"/>
        </w:rPr>
        <w:t>Tucznie,</w:t>
      </w:r>
      <w:r w:rsidR="005919C7">
        <w:rPr>
          <w:rFonts w:ascii="Times New Roman" w:hAnsi="Times New Roman" w:cs="Times New Roman"/>
          <w:color w:val="FF0000"/>
          <w:sz w:val="24"/>
          <w:szCs w:val="24"/>
        </w:rPr>
        <w:t xml:space="preserve"> </w:t>
      </w:r>
      <w:r w:rsidR="00F85E5F" w:rsidRPr="00596998">
        <w:rPr>
          <w:rFonts w:ascii="Times New Roman" w:hAnsi="Times New Roman" w:cs="Times New Roman"/>
          <w:sz w:val="24"/>
          <w:szCs w:val="24"/>
        </w:rPr>
        <w:t xml:space="preserve">z uwzględnieniem zapewnienia jak najpełniejszej realizacji potrzeb dziecka i jego rodziny, zwłaszcza potrzeb rodziny, w której rodzice albo rodzic samotnie wychowujący kandydata muszą pogodzić obowiązki zawodowe z obowiązkami rodzinnymi, oraz lokalnych potrzeb społecznych. Dokumenty niezbędne do potwierdzenia tych kryteriów określa </w:t>
      </w:r>
      <w:r w:rsidR="00596998" w:rsidRPr="00596998">
        <w:rPr>
          <w:rFonts w:ascii="Times New Roman" w:hAnsi="Times New Roman" w:cs="Times New Roman"/>
          <w:sz w:val="24"/>
          <w:szCs w:val="24"/>
        </w:rPr>
        <w:t>uchwała nr XIX/118/2016 Rady Miejskiej w Tucznie z dnia 21.03.2016r.</w:t>
      </w:r>
    </w:p>
    <w:p w:rsidR="006F6937" w:rsidRPr="00D94B27" w:rsidRDefault="006F6937" w:rsidP="006F6937">
      <w:pPr>
        <w:widowControl w:val="0"/>
        <w:tabs>
          <w:tab w:val="left" w:pos="-360"/>
        </w:tabs>
        <w:jc w:val="both"/>
        <w:rPr>
          <w:rFonts w:ascii="Times New Roman" w:hAnsi="Times New Roman" w:cs="Times New Roman"/>
          <w:sz w:val="24"/>
          <w:szCs w:val="24"/>
        </w:rPr>
      </w:pPr>
    </w:p>
    <w:p w:rsidR="00F85E5F" w:rsidRDefault="006F6937" w:rsidP="006F6937">
      <w:pPr>
        <w:widowControl w:val="0"/>
        <w:tabs>
          <w:tab w:val="left" w:pos="-360"/>
        </w:tabs>
        <w:jc w:val="both"/>
        <w:rPr>
          <w:rFonts w:ascii="Times New Roman" w:hAnsi="Times New Roman" w:cs="Times New Roman"/>
          <w:sz w:val="24"/>
          <w:szCs w:val="24"/>
        </w:rPr>
      </w:pPr>
      <w:r>
        <w:rPr>
          <w:rFonts w:ascii="Times New Roman" w:hAnsi="Times New Roman" w:cs="Times New Roman"/>
          <w:sz w:val="24"/>
          <w:szCs w:val="24"/>
        </w:rPr>
        <w:t xml:space="preserve">11. </w:t>
      </w:r>
      <w:r w:rsidR="00F85E5F" w:rsidRPr="00D94B27">
        <w:rPr>
          <w:rFonts w:ascii="Times New Roman" w:hAnsi="Times New Roman" w:cs="Times New Roman"/>
          <w:sz w:val="24"/>
          <w:szCs w:val="24"/>
        </w:rPr>
        <w:t>Kandydaci zamieszkali poza obszarem gminy mogą być przyjęci do przedszkola, jeżeli po przeprowadzeniu postępowania rek</w:t>
      </w:r>
      <w:r w:rsidR="00F85E5F">
        <w:rPr>
          <w:rFonts w:ascii="Times New Roman" w:hAnsi="Times New Roman" w:cs="Times New Roman"/>
          <w:sz w:val="24"/>
          <w:szCs w:val="24"/>
        </w:rPr>
        <w:t xml:space="preserve">rutacyjnego, </w:t>
      </w:r>
      <w:r w:rsidR="00F85E5F" w:rsidRPr="00D94B27">
        <w:rPr>
          <w:rFonts w:ascii="Times New Roman" w:hAnsi="Times New Roman" w:cs="Times New Roman"/>
          <w:sz w:val="24"/>
          <w:szCs w:val="24"/>
        </w:rPr>
        <w:t>przedszkole nadal dysponuje wolnymi miejscami. W przypadku większej liczby kandydatów zamieszkałych poza obszarem gminy przeprowadza się postępowanie r</w:t>
      </w:r>
      <w:r w:rsidR="00F85E5F">
        <w:rPr>
          <w:rFonts w:ascii="Times New Roman" w:hAnsi="Times New Roman" w:cs="Times New Roman"/>
          <w:sz w:val="24"/>
          <w:szCs w:val="24"/>
        </w:rPr>
        <w:t>ekrutacyjne.</w:t>
      </w:r>
    </w:p>
    <w:p w:rsidR="006F6937" w:rsidRPr="00D94B27" w:rsidRDefault="006F6937" w:rsidP="006F6937">
      <w:pPr>
        <w:widowControl w:val="0"/>
        <w:tabs>
          <w:tab w:val="left" w:pos="-360"/>
        </w:tabs>
        <w:jc w:val="both"/>
        <w:rPr>
          <w:rFonts w:ascii="Times New Roman" w:hAnsi="Times New Roman" w:cs="Times New Roman"/>
          <w:sz w:val="24"/>
          <w:szCs w:val="24"/>
        </w:rPr>
      </w:pPr>
    </w:p>
    <w:p w:rsidR="00F85E5F" w:rsidRDefault="006F6937" w:rsidP="006F6937">
      <w:pPr>
        <w:widowControl w:val="0"/>
        <w:tabs>
          <w:tab w:val="left" w:pos="-360"/>
        </w:tabs>
        <w:jc w:val="both"/>
        <w:rPr>
          <w:rFonts w:ascii="Times New Roman" w:hAnsi="Times New Roman" w:cs="Times New Roman"/>
          <w:sz w:val="24"/>
          <w:szCs w:val="24"/>
        </w:rPr>
      </w:pPr>
      <w:r>
        <w:rPr>
          <w:rFonts w:ascii="Times New Roman" w:hAnsi="Times New Roman" w:cs="Times New Roman"/>
          <w:sz w:val="24"/>
          <w:szCs w:val="24"/>
        </w:rPr>
        <w:t xml:space="preserve">12. </w:t>
      </w:r>
      <w:r w:rsidR="00F85E5F" w:rsidRPr="00D94B27">
        <w:rPr>
          <w:rFonts w:ascii="Times New Roman" w:hAnsi="Times New Roman" w:cs="Times New Roman"/>
          <w:sz w:val="24"/>
          <w:szCs w:val="24"/>
        </w:rPr>
        <w:t>Jeżeli po przeprowadzeniu postępowania rekrutacyjnego przedszkole nadal dysponuje wolnymi miejscami, dyrektor przedszkola przeprowadza postępowanie uzupełniające.</w:t>
      </w:r>
    </w:p>
    <w:p w:rsidR="006F6937" w:rsidRDefault="006F6937" w:rsidP="006F6937">
      <w:pPr>
        <w:widowControl w:val="0"/>
        <w:tabs>
          <w:tab w:val="left" w:pos="-360"/>
        </w:tabs>
        <w:jc w:val="both"/>
        <w:rPr>
          <w:rFonts w:ascii="Times New Roman" w:hAnsi="Times New Roman" w:cs="Times New Roman"/>
          <w:sz w:val="24"/>
          <w:szCs w:val="24"/>
        </w:rPr>
      </w:pPr>
    </w:p>
    <w:p w:rsidR="00F85E5F" w:rsidRDefault="006F6937" w:rsidP="006F6937">
      <w:pPr>
        <w:widowControl w:val="0"/>
        <w:tabs>
          <w:tab w:val="left" w:pos="-360"/>
        </w:tabs>
        <w:jc w:val="both"/>
        <w:rPr>
          <w:rFonts w:ascii="Times New Roman" w:hAnsi="Times New Roman" w:cs="Times New Roman"/>
          <w:sz w:val="24"/>
          <w:szCs w:val="24"/>
        </w:rPr>
      </w:pPr>
      <w:r>
        <w:rPr>
          <w:rFonts w:ascii="Times New Roman" w:hAnsi="Times New Roman" w:cs="Times New Roman"/>
          <w:sz w:val="24"/>
          <w:szCs w:val="24"/>
        </w:rPr>
        <w:t xml:space="preserve">13. </w:t>
      </w:r>
      <w:r w:rsidR="00F85E5F" w:rsidRPr="00422DCA">
        <w:rPr>
          <w:rFonts w:ascii="Times New Roman" w:hAnsi="Times New Roman" w:cs="Times New Roman"/>
          <w:sz w:val="24"/>
          <w:szCs w:val="24"/>
        </w:rPr>
        <w:t>Postępowanie rekrutacyjne przeprowadza komisja rekrutacyjna powołana przez dyrektora szkoły. Dyrektor wyznacza przewodniczącego komisji rekrutacyjnej.</w:t>
      </w:r>
    </w:p>
    <w:p w:rsidR="006F6937" w:rsidRDefault="006F6937" w:rsidP="006F6937">
      <w:pPr>
        <w:widowControl w:val="0"/>
        <w:tabs>
          <w:tab w:val="left" w:pos="-360"/>
        </w:tabs>
        <w:jc w:val="both"/>
        <w:rPr>
          <w:rFonts w:ascii="Times New Roman" w:hAnsi="Times New Roman" w:cs="Times New Roman"/>
          <w:sz w:val="24"/>
          <w:szCs w:val="24"/>
        </w:rPr>
      </w:pPr>
    </w:p>
    <w:p w:rsidR="00F85E5F" w:rsidRDefault="006F6937" w:rsidP="006F6937">
      <w:pPr>
        <w:widowControl w:val="0"/>
        <w:tabs>
          <w:tab w:val="left" w:pos="-360"/>
        </w:tabs>
        <w:jc w:val="both"/>
        <w:rPr>
          <w:rFonts w:ascii="Times New Roman" w:hAnsi="Times New Roman" w:cs="Times New Roman"/>
          <w:sz w:val="24"/>
          <w:szCs w:val="24"/>
        </w:rPr>
      </w:pPr>
      <w:r>
        <w:rPr>
          <w:rFonts w:ascii="Times New Roman" w:hAnsi="Times New Roman" w:cs="Times New Roman"/>
          <w:sz w:val="24"/>
          <w:szCs w:val="24"/>
        </w:rPr>
        <w:t xml:space="preserve">14. </w:t>
      </w:r>
      <w:r w:rsidR="00F85E5F" w:rsidRPr="00422DCA">
        <w:rPr>
          <w:rFonts w:ascii="Times New Roman" w:hAnsi="Times New Roman" w:cs="Times New Roman"/>
          <w:sz w:val="24"/>
          <w:szCs w:val="24"/>
        </w:rPr>
        <w:t>Do zadań komisji rekrutacyjnej należy w szczególności:</w:t>
      </w:r>
    </w:p>
    <w:p w:rsidR="006F6937" w:rsidRPr="00422DCA" w:rsidRDefault="006F6937" w:rsidP="006F6937">
      <w:pPr>
        <w:widowControl w:val="0"/>
        <w:tabs>
          <w:tab w:val="left" w:pos="-360"/>
        </w:tabs>
        <w:jc w:val="both"/>
        <w:rPr>
          <w:rFonts w:ascii="Times New Roman" w:hAnsi="Times New Roman" w:cs="Times New Roman"/>
          <w:sz w:val="24"/>
          <w:szCs w:val="24"/>
        </w:rPr>
      </w:pPr>
    </w:p>
    <w:p w:rsidR="00F85E5F" w:rsidRPr="00D94B27" w:rsidRDefault="00F85E5F" w:rsidP="00F85E5F">
      <w:pPr>
        <w:widowControl w:val="0"/>
        <w:numPr>
          <w:ilvl w:val="0"/>
          <w:numId w:val="76"/>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 xml:space="preserve">ustalenie wyników postępowania rekrutacyjnego i podanie do publicznej wiadomości listy kandydatów zakwalifikowanych i </w:t>
      </w:r>
      <w:r>
        <w:rPr>
          <w:rFonts w:ascii="Times New Roman" w:hAnsi="Times New Roman" w:cs="Times New Roman"/>
          <w:sz w:val="24"/>
          <w:szCs w:val="24"/>
        </w:rPr>
        <w:t>kandydatów niezakwalifikowanych;</w:t>
      </w:r>
    </w:p>
    <w:p w:rsidR="00F85E5F" w:rsidRPr="00D94B27" w:rsidRDefault="00F85E5F" w:rsidP="00F85E5F">
      <w:pPr>
        <w:widowControl w:val="0"/>
        <w:numPr>
          <w:ilvl w:val="0"/>
          <w:numId w:val="76"/>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ustalenie i podanie do publicznej wiadomości listy kandydatów przyję</w:t>
      </w:r>
      <w:r>
        <w:rPr>
          <w:rFonts w:ascii="Times New Roman" w:hAnsi="Times New Roman" w:cs="Times New Roman"/>
          <w:sz w:val="24"/>
          <w:szCs w:val="24"/>
        </w:rPr>
        <w:t>tych i kandydatów nieprzyjętych;</w:t>
      </w:r>
    </w:p>
    <w:p w:rsidR="00F85E5F" w:rsidRDefault="00F85E5F" w:rsidP="00F85E5F">
      <w:pPr>
        <w:widowControl w:val="0"/>
        <w:numPr>
          <w:ilvl w:val="0"/>
          <w:numId w:val="76"/>
        </w:numPr>
        <w:tabs>
          <w:tab w:val="left" w:pos="720"/>
        </w:tabs>
        <w:ind w:left="720"/>
        <w:jc w:val="both"/>
        <w:rPr>
          <w:rFonts w:ascii="Times New Roman" w:hAnsi="Times New Roman" w:cs="Times New Roman"/>
          <w:sz w:val="24"/>
          <w:szCs w:val="24"/>
        </w:rPr>
      </w:pPr>
      <w:r w:rsidRPr="00D94B27">
        <w:rPr>
          <w:rFonts w:ascii="Times New Roman" w:hAnsi="Times New Roman" w:cs="Times New Roman"/>
          <w:sz w:val="24"/>
          <w:szCs w:val="24"/>
        </w:rPr>
        <w:t>sporządzenie protokołu postępowania rekrutacyjnego.</w:t>
      </w:r>
    </w:p>
    <w:p w:rsidR="006F6937" w:rsidRDefault="006F6937" w:rsidP="006F6937">
      <w:pPr>
        <w:widowControl w:val="0"/>
        <w:tabs>
          <w:tab w:val="left" w:pos="720"/>
        </w:tabs>
        <w:ind w:left="720"/>
        <w:jc w:val="both"/>
        <w:rPr>
          <w:rFonts w:ascii="Times New Roman" w:hAnsi="Times New Roman" w:cs="Times New Roman"/>
          <w:sz w:val="24"/>
          <w:szCs w:val="24"/>
        </w:rPr>
      </w:pPr>
    </w:p>
    <w:p w:rsidR="00F85E5F" w:rsidRDefault="006F6937" w:rsidP="006F6937">
      <w:pPr>
        <w:widowControl w:val="0"/>
        <w:tabs>
          <w:tab w:val="left" w:pos="720"/>
        </w:tabs>
        <w:jc w:val="both"/>
        <w:rPr>
          <w:rFonts w:ascii="Times New Roman" w:hAnsi="Times New Roman" w:cs="Times New Roman"/>
          <w:sz w:val="24"/>
          <w:szCs w:val="24"/>
        </w:rPr>
      </w:pPr>
      <w:r>
        <w:rPr>
          <w:rFonts w:ascii="Times New Roman" w:hAnsi="Times New Roman" w:cs="Times New Roman"/>
          <w:sz w:val="24"/>
          <w:szCs w:val="24"/>
        </w:rPr>
        <w:t xml:space="preserve">15. </w:t>
      </w:r>
      <w:r w:rsidR="00F85E5F" w:rsidRPr="00422DCA">
        <w:rPr>
          <w:rFonts w:ascii="Times New Roman" w:hAnsi="Times New Roman" w:cs="Times New Roman"/>
          <w:sz w:val="24"/>
          <w:szCs w:val="24"/>
        </w:rPr>
        <w:t>Wyniki postępowania rekrutacyjnego podaje się do publicznej wiadomości w formie listy kandydatów zakwalifikowanych i kandydatów niezakwalifikowanych, zawierającej imiona i nazwiska kandydatów oraz informację o zakwalifikowaniu albo niezakwalifikowaniu kandydata.</w:t>
      </w:r>
    </w:p>
    <w:p w:rsidR="006F6937" w:rsidRDefault="006F6937" w:rsidP="006F6937">
      <w:pPr>
        <w:widowControl w:val="0"/>
        <w:tabs>
          <w:tab w:val="left" w:pos="720"/>
        </w:tabs>
        <w:jc w:val="both"/>
        <w:rPr>
          <w:rFonts w:ascii="Times New Roman" w:hAnsi="Times New Roman" w:cs="Times New Roman"/>
          <w:sz w:val="24"/>
          <w:szCs w:val="24"/>
        </w:rPr>
      </w:pPr>
    </w:p>
    <w:p w:rsidR="00F85E5F" w:rsidRDefault="006F6937" w:rsidP="006F6937">
      <w:pPr>
        <w:widowControl w:val="0"/>
        <w:tabs>
          <w:tab w:val="left" w:pos="720"/>
        </w:tabs>
        <w:jc w:val="both"/>
        <w:rPr>
          <w:rFonts w:ascii="Times New Roman" w:hAnsi="Times New Roman" w:cs="Times New Roman"/>
          <w:sz w:val="24"/>
          <w:szCs w:val="24"/>
        </w:rPr>
      </w:pPr>
      <w:r>
        <w:rPr>
          <w:rFonts w:ascii="Times New Roman" w:hAnsi="Times New Roman" w:cs="Times New Roman"/>
          <w:sz w:val="24"/>
          <w:szCs w:val="24"/>
        </w:rPr>
        <w:t xml:space="preserve">16. </w:t>
      </w:r>
      <w:r w:rsidR="00F85E5F" w:rsidRPr="00422DCA">
        <w:rPr>
          <w:rFonts w:ascii="Times New Roman" w:hAnsi="Times New Roman" w:cs="Times New Roman"/>
          <w:sz w:val="24"/>
          <w:szCs w:val="24"/>
        </w:rPr>
        <w:t>Komisja rekrutacyjna przyjmuje kandydata do przedszkola, jeżeli w wyniku postępowania rekrutacyjnego kandydat został zakwalifikowany i złożył wymagane dokumenty.</w:t>
      </w:r>
    </w:p>
    <w:p w:rsidR="006F6937" w:rsidRDefault="006F6937" w:rsidP="006F6937">
      <w:pPr>
        <w:widowControl w:val="0"/>
        <w:tabs>
          <w:tab w:val="left" w:pos="720"/>
        </w:tabs>
        <w:jc w:val="both"/>
        <w:rPr>
          <w:rFonts w:ascii="Times New Roman" w:hAnsi="Times New Roman" w:cs="Times New Roman"/>
          <w:sz w:val="24"/>
          <w:szCs w:val="24"/>
        </w:rPr>
      </w:pPr>
    </w:p>
    <w:p w:rsidR="00F85E5F" w:rsidRDefault="006F6937" w:rsidP="006F6937">
      <w:pPr>
        <w:widowControl w:val="0"/>
        <w:tabs>
          <w:tab w:val="left" w:pos="720"/>
        </w:tabs>
        <w:jc w:val="both"/>
        <w:rPr>
          <w:rFonts w:ascii="Times New Roman" w:hAnsi="Times New Roman" w:cs="Times New Roman"/>
          <w:sz w:val="24"/>
          <w:szCs w:val="24"/>
        </w:rPr>
      </w:pPr>
      <w:r>
        <w:rPr>
          <w:rFonts w:ascii="Times New Roman" w:hAnsi="Times New Roman" w:cs="Times New Roman"/>
          <w:sz w:val="24"/>
          <w:szCs w:val="24"/>
        </w:rPr>
        <w:t xml:space="preserve">17. </w:t>
      </w:r>
      <w:r w:rsidR="00F85E5F" w:rsidRPr="00422DCA">
        <w:rPr>
          <w:rFonts w:ascii="Times New Roman" w:hAnsi="Times New Roman" w:cs="Times New Roman"/>
          <w:sz w:val="24"/>
          <w:szCs w:val="24"/>
        </w:rPr>
        <w:t>Komisja rekrutacyjna podaje do publicznej wiadomości listę kandydatów przyjętych i kandydatów nieprzyjętych do przedszkola. Lista zawiera imiona i nazwiska kandydatów przyjętych i kandydatów nieprzyjętych lub informację o liczbie wolnych miejsc.</w:t>
      </w:r>
    </w:p>
    <w:p w:rsidR="006F6937" w:rsidRDefault="006F6937" w:rsidP="006F6937">
      <w:pPr>
        <w:widowControl w:val="0"/>
        <w:tabs>
          <w:tab w:val="left" w:pos="720"/>
        </w:tabs>
        <w:jc w:val="both"/>
        <w:rPr>
          <w:rFonts w:ascii="Times New Roman" w:hAnsi="Times New Roman" w:cs="Times New Roman"/>
          <w:sz w:val="24"/>
          <w:szCs w:val="24"/>
        </w:rPr>
      </w:pPr>
    </w:p>
    <w:p w:rsidR="00F85E5F" w:rsidRDefault="006F6937" w:rsidP="006F6937">
      <w:pPr>
        <w:widowControl w:val="0"/>
        <w:tabs>
          <w:tab w:val="left" w:pos="720"/>
        </w:tabs>
        <w:jc w:val="both"/>
        <w:rPr>
          <w:rFonts w:ascii="Times New Roman" w:hAnsi="Times New Roman" w:cs="Times New Roman"/>
          <w:sz w:val="24"/>
          <w:szCs w:val="24"/>
        </w:rPr>
      </w:pPr>
      <w:r>
        <w:rPr>
          <w:rFonts w:ascii="Times New Roman" w:hAnsi="Times New Roman" w:cs="Times New Roman"/>
          <w:sz w:val="24"/>
          <w:szCs w:val="24"/>
        </w:rPr>
        <w:t xml:space="preserve">18. </w:t>
      </w:r>
      <w:r w:rsidR="00F85E5F" w:rsidRPr="00422DCA">
        <w:rPr>
          <w:rFonts w:ascii="Times New Roman" w:hAnsi="Times New Roman" w:cs="Times New Roman"/>
          <w:sz w:val="24"/>
          <w:szCs w:val="24"/>
        </w:rPr>
        <w:t>W terminie siedmiu dni od daty podania do publicznej wiadomości listy kandydatów przyjętych i kandydatów nieprzyjętych rodzic kandydata może wystąpić do komisji rekrutacyjnej z wnioskiem o sporządzenie uzasadnienia odmowy przyjęcia kandydata do przedszkola.</w:t>
      </w:r>
    </w:p>
    <w:p w:rsidR="006F6937" w:rsidRDefault="006F6937" w:rsidP="006F6937">
      <w:pPr>
        <w:widowControl w:val="0"/>
        <w:tabs>
          <w:tab w:val="left" w:pos="720"/>
        </w:tabs>
        <w:jc w:val="both"/>
        <w:rPr>
          <w:rFonts w:ascii="Times New Roman" w:hAnsi="Times New Roman" w:cs="Times New Roman"/>
          <w:sz w:val="24"/>
          <w:szCs w:val="24"/>
        </w:rPr>
      </w:pPr>
    </w:p>
    <w:p w:rsidR="00F85E5F" w:rsidRDefault="006F6937" w:rsidP="006F6937">
      <w:pPr>
        <w:widowControl w:val="0"/>
        <w:tabs>
          <w:tab w:val="left" w:pos="720"/>
        </w:tabs>
        <w:jc w:val="both"/>
        <w:rPr>
          <w:rFonts w:ascii="Times New Roman" w:hAnsi="Times New Roman" w:cs="Times New Roman"/>
          <w:sz w:val="24"/>
          <w:szCs w:val="24"/>
        </w:rPr>
      </w:pPr>
      <w:r>
        <w:rPr>
          <w:rFonts w:ascii="Times New Roman" w:hAnsi="Times New Roman" w:cs="Times New Roman"/>
          <w:sz w:val="24"/>
          <w:szCs w:val="24"/>
        </w:rPr>
        <w:t xml:space="preserve">19. </w:t>
      </w:r>
      <w:r w:rsidR="00F85E5F" w:rsidRPr="00422DCA">
        <w:rPr>
          <w:rFonts w:ascii="Times New Roman" w:hAnsi="Times New Roman" w:cs="Times New Roman"/>
          <w:sz w:val="24"/>
          <w:szCs w:val="24"/>
        </w:rPr>
        <w:t>Uzasadnienie sporządza się w terminie pięciu dni od daty wystąpienia przez rodzica kandydata z wnioskiem. Rodzic kandydata może wnieść do dyrektora przedszkola odwołanie od rozstrzygnięcia komisji rekrutacyjnej, w terminie siedmiu dni od daty otrzymania uzasadnienia.</w:t>
      </w:r>
    </w:p>
    <w:p w:rsidR="00F85E5F" w:rsidRPr="00422DCA" w:rsidRDefault="006F6937" w:rsidP="006F6937">
      <w:pPr>
        <w:widowControl w:val="0"/>
        <w:tabs>
          <w:tab w:val="left" w:pos="720"/>
        </w:tabs>
        <w:jc w:val="both"/>
        <w:rPr>
          <w:rFonts w:ascii="Times New Roman" w:hAnsi="Times New Roman" w:cs="Times New Roman"/>
          <w:sz w:val="24"/>
          <w:szCs w:val="24"/>
        </w:rPr>
      </w:pPr>
      <w:r>
        <w:rPr>
          <w:rFonts w:ascii="Times New Roman" w:hAnsi="Times New Roman" w:cs="Times New Roman"/>
          <w:sz w:val="24"/>
          <w:szCs w:val="24"/>
        </w:rPr>
        <w:t xml:space="preserve">20. </w:t>
      </w:r>
      <w:r w:rsidR="00F85E5F" w:rsidRPr="00422DCA">
        <w:rPr>
          <w:rFonts w:ascii="Times New Roman" w:hAnsi="Times New Roman" w:cs="Times New Roman"/>
          <w:sz w:val="24"/>
          <w:szCs w:val="24"/>
        </w:rPr>
        <w:t>Dyrektor szkoły  rozpatruje odwołanie od rozstrzygnięcia komisji rekrutacyjnej,</w:t>
      </w:r>
      <w:r w:rsidR="00F85E5F">
        <w:rPr>
          <w:rFonts w:ascii="Times New Roman" w:hAnsi="Times New Roman" w:cs="Times New Roman"/>
          <w:sz w:val="24"/>
          <w:szCs w:val="24"/>
        </w:rPr>
        <w:br/>
      </w:r>
      <w:r w:rsidR="00F85E5F" w:rsidRPr="00422DCA">
        <w:rPr>
          <w:rFonts w:ascii="Times New Roman" w:hAnsi="Times New Roman" w:cs="Times New Roman"/>
          <w:sz w:val="24"/>
          <w:szCs w:val="24"/>
        </w:rPr>
        <w:t xml:space="preserve">w terminie siedmiu dni od daty otrzymania odwołania. </w:t>
      </w:r>
    </w:p>
    <w:p w:rsidR="00F85E5F" w:rsidRDefault="00F85E5F" w:rsidP="009640F3">
      <w:pPr>
        <w:rPr>
          <w:rFonts w:ascii="Times New Roman" w:eastAsia="Cambria" w:hAnsi="Times New Roman" w:cs="Times New Roman"/>
          <w:b/>
          <w:sz w:val="24"/>
          <w:szCs w:val="24"/>
        </w:rPr>
      </w:pPr>
    </w:p>
    <w:p w:rsidR="009640F3"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79</w:t>
      </w:r>
    </w:p>
    <w:p w:rsidR="00691979" w:rsidRPr="00112308" w:rsidRDefault="00691979" w:rsidP="00AB32BF">
      <w:pPr>
        <w:pStyle w:val="Nagwek2"/>
        <w:rPr>
          <w:rFonts w:ascii="Times New Roman" w:hAnsi="Times New Roman" w:cs="Times New Roman"/>
          <w:color w:val="auto"/>
          <w:sz w:val="24"/>
          <w:szCs w:val="24"/>
        </w:rPr>
      </w:pPr>
      <w:bookmarkStart w:id="55" w:name="_Toc496971360"/>
      <w:r w:rsidRPr="00112308">
        <w:rPr>
          <w:rFonts w:ascii="Times New Roman" w:hAnsi="Times New Roman" w:cs="Times New Roman"/>
          <w:color w:val="auto"/>
          <w:sz w:val="24"/>
          <w:szCs w:val="24"/>
        </w:rPr>
        <w:t>Czas pracy przedszkola</w:t>
      </w:r>
      <w:bookmarkEnd w:id="55"/>
    </w:p>
    <w:p w:rsidR="00691979" w:rsidRDefault="00691979" w:rsidP="00691979">
      <w:pPr>
        <w:ind w:left="2124" w:firstLine="708"/>
        <w:rPr>
          <w:b/>
          <w:sz w:val="24"/>
          <w:szCs w:val="24"/>
        </w:rPr>
      </w:pPr>
    </w:p>
    <w:p w:rsidR="00691979" w:rsidRDefault="00691979" w:rsidP="00691979">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F30841">
        <w:rPr>
          <w:rFonts w:ascii="Times New Roman" w:eastAsia="Times New Roman" w:hAnsi="Times New Roman" w:cs="Times New Roman"/>
          <w:sz w:val="24"/>
          <w:szCs w:val="24"/>
        </w:rPr>
        <w:t>Organizację pracy przedszkola określa ramowy rozkład dnia ustalony przez dyrektora</w:t>
      </w:r>
      <w:r>
        <w:rPr>
          <w:rFonts w:ascii="Times New Roman" w:eastAsia="Times New Roman" w:hAnsi="Times New Roman" w:cs="Times New Roman"/>
          <w:sz w:val="24"/>
          <w:szCs w:val="24"/>
        </w:rPr>
        <w:t xml:space="preserve"> szkoły</w:t>
      </w:r>
      <w:r w:rsidRPr="00F30841">
        <w:rPr>
          <w:rFonts w:ascii="Times New Roman" w:eastAsia="Times New Roman" w:hAnsi="Times New Roman" w:cs="Times New Roman"/>
          <w:sz w:val="24"/>
          <w:szCs w:val="24"/>
        </w:rPr>
        <w:t>.</w:t>
      </w:r>
    </w:p>
    <w:p w:rsidR="00691979" w:rsidRPr="00F30841" w:rsidRDefault="00691979" w:rsidP="00691979">
      <w:pPr>
        <w:widowControl w:val="0"/>
        <w:jc w:val="both"/>
        <w:rPr>
          <w:rFonts w:ascii="Times New Roman" w:eastAsia="Times New Roman" w:hAnsi="Times New Roman" w:cs="Times New Roman"/>
          <w:sz w:val="24"/>
          <w:szCs w:val="24"/>
        </w:rPr>
      </w:pPr>
    </w:p>
    <w:p w:rsidR="00691979" w:rsidRDefault="00691979" w:rsidP="00691979">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F30841">
        <w:rPr>
          <w:rFonts w:ascii="Times New Roman" w:eastAsia="Times New Roman" w:hAnsi="Times New Roman" w:cs="Times New Roman"/>
          <w:sz w:val="24"/>
          <w:szCs w:val="24"/>
        </w:rPr>
        <w:t>Na podstawie ramowego rozkładu dnia nauczyciel (nauczyciele), któremu powierzono opiekę nad danym oddziałem, ustala dla tego oddziału szczegółowy rozkład dnia, z uwzględnieniem potrzeb i zainteresowań dzieci oraz struktury organizacyjnej placówki.</w:t>
      </w:r>
    </w:p>
    <w:p w:rsidR="00691979" w:rsidRPr="00F30841" w:rsidRDefault="00691979" w:rsidP="00691979">
      <w:pPr>
        <w:widowControl w:val="0"/>
        <w:jc w:val="both"/>
        <w:rPr>
          <w:rFonts w:ascii="Times New Roman" w:hAnsi="Times New Roman" w:cs="Times New Roman"/>
          <w:sz w:val="24"/>
          <w:szCs w:val="24"/>
        </w:rPr>
      </w:pPr>
    </w:p>
    <w:p w:rsidR="00691979" w:rsidRDefault="00691979" w:rsidP="00691979">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3. </w:t>
      </w:r>
      <w:r w:rsidRPr="00F30841">
        <w:rPr>
          <w:rFonts w:ascii="Times New Roman" w:eastAsia="Times New Roman" w:hAnsi="Times New Roman" w:cs="Times New Roman"/>
          <w:sz w:val="24"/>
          <w:szCs w:val="24"/>
        </w:rPr>
        <w:t xml:space="preserve">Przedszkole funkcjonuje cały rok szkolny od poniedziałku do piątku, z wyjątkiem przerw ustalonych przez organ prowadzący </w:t>
      </w:r>
      <w:r>
        <w:rPr>
          <w:rFonts w:ascii="Times New Roman" w:eastAsia="Times New Roman" w:hAnsi="Times New Roman" w:cs="Times New Roman"/>
          <w:sz w:val="24"/>
          <w:szCs w:val="24"/>
        </w:rPr>
        <w:t>na wniosek dyrektora szkoły</w:t>
      </w:r>
      <w:r w:rsidRPr="00F30841">
        <w:rPr>
          <w:rFonts w:ascii="Times New Roman" w:eastAsia="Times New Roman" w:hAnsi="Times New Roman" w:cs="Times New Roman"/>
          <w:sz w:val="24"/>
          <w:szCs w:val="24"/>
        </w:rPr>
        <w:t>.</w:t>
      </w:r>
    </w:p>
    <w:p w:rsidR="00691979" w:rsidRPr="00F30841" w:rsidRDefault="00691979" w:rsidP="00691979">
      <w:pPr>
        <w:widowControl w:val="0"/>
        <w:jc w:val="both"/>
        <w:rPr>
          <w:rFonts w:ascii="Times New Roman" w:eastAsia="Times New Roman" w:hAnsi="Times New Roman" w:cs="Times New Roman"/>
          <w:sz w:val="24"/>
          <w:szCs w:val="24"/>
        </w:rPr>
      </w:pPr>
    </w:p>
    <w:p w:rsidR="00691979" w:rsidRDefault="00691979" w:rsidP="00691979">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F30841">
        <w:rPr>
          <w:rFonts w:ascii="Times New Roman" w:eastAsia="Times New Roman" w:hAnsi="Times New Roman" w:cs="Times New Roman"/>
          <w:sz w:val="24"/>
          <w:szCs w:val="24"/>
        </w:rPr>
        <w:t>Przedszkole na wniosek rodzica odpłatnie zapewnia dziecku opiekę poza godzinami przeznaczonymi na realizację zajęć bezpłatnych.</w:t>
      </w:r>
    </w:p>
    <w:p w:rsidR="00691979" w:rsidRPr="00F30841" w:rsidRDefault="00691979" w:rsidP="00691979">
      <w:pPr>
        <w:widowControl w:val="0"/>
        <w:jc w:val="both"/>
        <w:rPr>
          <w:rFonts w:ascii="Times New Roman" w:eastAsia="Times New Roman" w:hAnsi="Times New Roman" w:cs="Times New Roman"/>
          <w:sz w:val="24"/>
          <w:szCs w:val="24"/>
        </w:rPr>
      </w:pPr>
    </w:p>
    <w:p w:rsidR="00691979" w:rsidRDefault="00691979" w:rsidP="00691979">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F30841">
        <w:rPr>
          <w:rFonts w:ascii="Times New Roman" w:eastAsia="Times New Roman" w:hAnsi="Times New Roman" w:cs="Times New Roman"/>
          <w:sz w:val="24"/>
          <w:szCs w:val="24"/>
        </w:rPr>
        <w:t>Zajęcia bezpłatne są organizowane w czasie ustalonym przez organ prowadzący, nie krótszym niż pięć godzin dziennie.</w:t>
      </w:r>
    </w:p>
    <w:p w:rsidR="00691979" w:rsidRDefault="00691979" w:rsidP="009640F3">
      <w:pPr>
        <w:rPr>
          <w:rFonts w:ascii="Times New Roman" w:eastAsia="Cambria" w:hAnsi="Times New Roman" w:cs="Times New Roman"/>
          <w:b/>
          <w:sz w:val="24"/>
          <w:szCs w:val="24"/>
        </w:rPr>
      </w:pPr>
    </w:p>
    <w:p w:rsidR="009640F3"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80</w:t>
      </w:r>
    </w:p>
    <w:p w:rsidR="00691979" w:rsidRPr="00112308" w:rsidRDefault="00691979" w:rsidP="00AB32BF">
      <w:pPr>
        <w:pStyle w:val="Nagwek2"/>
        <w:rPr>
          <w:rFonts w:ascii="Times New Roman" w:eastAsia="Times New Roman" w:hAnsi="Times New Roman" w:cs="Times New Roman"/>
          <w:color w:val="auto"/>
          <w:sz w:val="24"/>
          <w:szCs w:val="24"/>
        </w:rPr>
      </w:pPr>
      <w:bookmarkStart w:id="56" w:name="_Toc496971361"/>
      <w:r w:rsidRPr="00112308">
        <w:rPr>
          <w:rFonts w:ascii="Times New Roman" w:eastAsia="Times New Roman" w:hAnsi="Times New Roman" w:cs="Times New Roman"/>
          <w:color w:val="auto"/>
          <w:sz w:val="24"/>
          <w:szCs w:val="24"/>
        </w:rPr>
        <w:t>Zasady odpłatności i korzystanie z wyżywienia</w:t>
      </w:r>
      <w:bookmarkEnd w:id="56"/>
    </w:p>
    <w:p w:rsidR="00691979" w:rsidRPr="009C5150" w:rsidRDefault="00691979" w:rsidP="00691979">
      <w:pPr>
        <w:widowControl w:val="0"/>
        <w:jc w:val="both"/>
        <w:rPr>
          <w:rFonts w:ascii="Times New Roman" w:eastAsia="Times New Roman" w:hAnsi="Times New Roman" w:cs="Times New Roman"/>
          <w:b/>
          <w:sz w:val="24"/>
          <w:szCs w:val="24"/>
        </w:rPr>
      </w:pPr>
    </w:p>
    <w:p w:rsidR="00691979" w:rsidRDefault="00440C22" w:rsidP="00440C22">
      <w:pPr>
        <w:widowControl w:val="0"/>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691979" w:rsidRPr="00F30841">
        <w:rPr>
          <w:rFonts w:ascii="Times New Roman" w:eastAsia="Times New Roman" w:hAnsi="Times New Roman" w:cs="Times New Roman"/>
          <w:sz w:val="24"/>
          <w:szCs w:val="24"/>
        </w:rPr>
        <w:t>Przedszkole na wniosek rodzica odpłatnie zapewnia dziecku opiekę poza godzinami przeznaczonymi na realizację zajęć bezpłatnych.</w:t>
      </w:r>
    </w:p>
    <w:p w:rsidR="00440C22" w:rsidRDefault="00440C22" w:rsidP="00440C22">
      <w:pPr>
        <w:widowControl w:val="0"/>
        <w:ind w:left="66"/>
        <w:jc w:val="both"/>
        <w:rPr>
          <w:rFonts w:ascii="Times New Roman" w:eastAsia="Times New Roman" w:hAnsi="Times New Roman" w:cs="Times New Roman"/>
          <w:sz w:val="24"/>
          <w:szCs w:val="24"/>
        </w:rPr>
      </w:pPr>
    </w:p>
    <w:p w:rsidR="00691979" w:rsidRDefault="00440C22" w:rsidP="00440C22">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691979" w:rsidRPr="00422DCA">
        <w:rPr>
          <w:rFonts w:ascii="Times New Roman" w:eastAsia="Times New Roman" w:hAnsi="Times New Roman" w:cs="Times New Roman"/>
          <w:sz w:val="24"/>
          <w:szCs w:val="24"/>
        </w:rPr>
        <w:t xml:space="preserve">W przedszkolu istnieje możliwość korzystania z jednego,  posiłku wnosząc obowiązującą opłatę. </w:t>
      </w:r>
    </w:p>
    <w:p w:rsidR="00440C22" w:rsidRDefault="00440C22" w:rsidP="00440C22">
      <w:pPr>
        <w:widowControl w:val="0"/>
        <w:jc w:val="both"/>
        <w:rPr>
          <w:rFonts w:ascii="Times New Roman" w:eastAsia="Times New Roman" w:hAnsi="Times New Roman" w:cs="Times New Roman"/>
          <w:sz w:val="24"/>
          <w:szCs w:val="24"/>
        </w:rPr>
      </w:pPr>
    </w:p>
    <w:p w:rsidR="00691979" w:rsidRPr="00422DCA" w:rsidRDefault="00440C22" w:rsidP="00440C22">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691979" w:rsidRPr="00422DCA">
        <w:rPr>
          <w:rFonts w:ascii="Times New Roman" w:eastAsia="Times New Roman" w:hAnsi="Times New Roman" w:cs="Times New Roman"/>
          <w:sz w:val="24"/>
          <w:szCs w:val="24"/>
        </w:rPr>
        <w:t>Zasady korzystania z wyżywienia i pobierania opłat za nie oraz za zapewnienie dziecku     opieki poza godzinami przeznaczonymi na realizację podstawy programowej wychowania przedszkolnego określa dyrektor .</w:t>
      </w:r>
    </w:p>
    <w:p w:rsidR="00691979" w:rsidRDefault="00691979" w:rsidP="009640F3">
      <w:pPr>
        <w:rPr>
          <w:rFonts w:ascii="Times New Roman" w:eastAsia="Cambria" w:hAnsi="Times New Roman" w:cs="Times New Roman"/>
          <w:b/>
          <w:sz w:val="24"/>
          <w:szCs w:val="24"/>
        </w:rPr>
      </w:pPr>
    </w:p>
    <w:p w:rsidR="009640F3"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81</w:t>
      </w:r>
    </w:p>
    <w:p w:rsidR="000C03A2" w:rsidRPr="00112308" w:rsidRDefault="000C03A2" w:rsidP="00AB32BF">
      <w:pPr>
        <w:pStyle w:val="Nagwek2"/>
        <w:rPr>
          <w:rFonts w:ascii="Times New Roman" w:eastAsia="Times New Roman" w:hAnsi="Times New Roman" w:cs="Times New Roman"/>
          <w:color w:val="auto"/>
          <w:sz w:val="24"/>
          <w:szCs w:val="24"/>
        </w:rPr>
      </w:pPr>
      <w:bookmarkStart w:id="57" w:name="_Toc496971362"/>
      <w:r w:rsidRPr="00112308">
        <w:rPr>
          <w:rFonts w:ascii="Times New Roman" w:eastAsia="Times New Roman" w:hAnsi="Times New Roman" w:cs="Times New Roman"/>
          <w:color w:val="auto"/>
          <w:sz w:val="24"/>
          <w:szCs w:val="24"/>
        </w:rPr>
        <w:t>Zakres zadań nauczycieli oraz innych pracowników</w:t>
      </w:r>
      <w:bookmarkEnd w:id="57"/>
    </w:p>
    <w:p w:rsidR="000C03A2" w:rsidRDefault="000C03A2" w:rsidP="000C03A2">
      <w:pPr>
        <w:widowControl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0C03A2" w:rsidRDefault="000C03A2" w:rsidP="000C03A2">
      <w:pPr>
        <w:widowControl w:val="0"/>
        <w:ind w:left="66"/>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1. </w:t>
      </w:r>
      <w:r w:rsidRPr="00F30841">
        <w:rPr>
          <w:rFonts w:ascii="Times New Roman" w:eastAsia="Times New Roman" w:hAnsi="Times New Roman" w:cs="Times New Roman"/>
          <w:bCs/>
          <w:sz w:val="24"/>
          <w:szCs w:val="24"/>
        </w:rPr>
        <w:t>Nauczyciel odpowiada przede wszystkim za zdrowie i bezpieczeństwo</w:t>
      </w:r>
      <w:r w:rsidRPr="00F30841">
        <w:rPr>
          <w:rFonts w:ascii="Times New Roman" w:eastAsia="Times New Roman" w:hAnsi="Times New Roman" w:cs="Times New Roman"/>
          <w:sz w:val="24"/>
          <w:szCs w:val="24"/>
        </w:rPr>
        <w:t xml:space="preserve"> powierzonych mu dzieci. Troska o pełne bezpieczeństwo dzieci jest prio</w:t>
      </w:r>
      <w:r>
        <w:rPr>
          <w:rFonts w:ascii="Times New Roman" w:eastAsia="Times New Roman" w:hAnsi="Times New Roman" w:cs="Times New Roman"/>
          <w:sz w:val="24"/>
          <w:szCs w:val="24"/>
        </w:rPr>
        <w:t>rytetem wszelkich jego działań.</w:t>
      </w:r>
    </w:p>
    <w:p w:rsidR="000C03A2" w:rsidRPr="00EC37F6" w:rsidRDefault="000C03A2" w:rsidP="000C03A2">
      <w:pPr>
        <w:widowControl w:val="0"/>
        <w:ind w:left="66"/>
        <w:jc w:val="both"/>
        <w:rPr>
          <w:rFonts w:ascii="Times New Roman" w:hAnsi="Times New Roman" w:cs="Times New Roman"/>
          <w:sz w:val="24"/>
          <w:szCs w:val="24"/>
        </w:rPr>
      </w:pPr>
    </w:p>
    <w:p w:rsidR="000C03A2" w:rsidRDefault="000C03A2" w:rsidP="009A7C25">
      <w:pPr>
        <w:widowControl w:val="0"/>
        <w:numPr>
          <w:ilvl w:val="0"/>
          <w:numId w:val="82"/>
        </w:numPr>
        <w:tabs>
          <w:tab w:val="left" w:pos="851"/>
        </w:tabs>
        <w:ind w:left="851"/>
        <w:jc w:val="both"/>
        <w:rPr>
          <w:rFonts w:ascii="Times New Roman" w:hAnsi="Times New Roman" w:cs="Times New Roman"/>
          <w:sz w:val="24"/>
          <w:szCs w:val="24"/>
        </w:rPr>
      </w:pPr>
      <w:r w:rsidRPr="00F30841">
        <w:rPr>
          <w:rFonts w:ascii="Times New Roman" w:eastAsia="Times New Roman" w:hAnsi="Times New Roman" w:cs="Times New Roman"/>
          <w:sz w:val="24"/>
          <w:szCs w:val="24"/>
        </w:rPr>
        <w:t>Nauczyciel w szczególności:</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EC37F6">
        <w:rPr>
          <w:rFonts w:ascii="Times New Roman" w:eastAsia="Times New Roman" w:hAnsi="Times New Roman" w:cs="Times New Roman"/>
          <w:sz w:val="24"/>
          <w:szCs w:val="24"/>
        </w:rPr>
        <w:t>organizuje zajęcia, zabawy zgodnie z zasadami BHP i potrzebami psychofizycznymi dziecka (zmienność ruchu,</w:t>
      </w:r>
      <w:r>
        <w:rPr>
          <w:rFonts w:ascii="Times New Roman" w:eastAsia="Times New Roman" w:hAnsi="Times New Roman" w:cs="Times New Roman"/>
          <w:sz w:val="24"/>
          <w:szCs w:val="24"/>
        </w:rPr>
        <w:t xml:space="preserve"> wytrzymałość fizyczna);</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ustala wspólnie z dziećmi zasady i normy obowiązujące w oddziale, umowy i zasady bezpiecznego zachowania się w różnych sytuacjach (w Sali, łazience, w trakcie zabaw ruchowych w Sali i ogrodzie, na spacerach, wycieczkach, podczas po</w:t>
      </w:r>
      <w:r>
        <w:rPr>
          <w:rFonts w:ascii="Times New Roman" w:eastAsia="Times New Roman" w:hAnsi="Times New Roman" w:cs="Times New Roman"/>
          <w:sz w:val="24"/>
          <w:szCs w:val="24"/>
        </w:rPr>
        <w:t>siłków);</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wdraża dzieci d</w:t>
      </w:r>
      <w:r>
        <w:rPr>
          <w:rFonts w:ascii="Times New Roman" w:eastAsia="Times New Roman" w:hAnsi="Times New Roman" w:cs="Times New Roman"/>
          <w:sz w:val="24"/>
          <w:szCs w:val="24"/>
        </w:rPr>
        <w:t>o zgodnej zabawy z rówieśnikami;</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uczy przewidywania konsekwencji, w</w:t>
      </w:r>
      <w:r>
        <w:rPr>
          <w:rFonts w:ascii="Times New Roman" w:eastAsia="Times New Roman" w:hAnsi="Times New Roman" w:cs="Times New Roman"/>
          <w:sz w:val="24"/>
          <w:szCs w:val="24"/>
        </w:rPr>
        <w:t>yrabia u dzieci samodyscyplinę;</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dba o bezpieczeństwo i zdrowie dzieci ze szczególnym uwzględnieniem godzin w momencie rozchodzenia się dzieci, funkcjonowania oddziałów łączonych, zgodni</w:t>
      </w:r>
      <w:r>
        <w:rPr>
          <w:rFonts w:ascii="Times New Roman" w:eastAsia="Times New Roman" w:hAnsi="Times New Roman" w:cs="Times New Roman"/>
          <w:sz w:val="24"/>
          <w:szCs w:val="24"/>
        </w:rPr>
        <w:t>e z zatwierdzonym harmonogramem;</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nie pozostawia powierzonego mu oddziału dzieci ani na chwilę bez opieki; gdy nauczyciel musi wyjść, oddziałem powinna zająć się osoba z obsługi (woźna, pomoc nauczyciela); nauczyciel powinien ograniczyć</w:t>
      </w:r>
      <w:r>
        <w:rPr>
          <w:rFonts w:ascii="Times New Roman" w:eastAsia="Times New Roman" w:hAnsi="Times New Roman" w:cs="Times New Roman"/>
          <w:sz w:val="24"/>
          <w:szCs w:val="24"/>
        </w:rPr>
        <w:t xml:space="preserve"> do minimum swoją nieobecność;</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 xml:space="preserve">nie pozostawia dzieci w oddziale bez opieki, gdy nie ma jeszcze zmiennika – </w:t>
      </w:r>
      <w:r w:rsidRPr="00D50579">
        <w:rPr>
          <w:rFonts w:ascii="Times New Roman" w:eastAsia="Times New Roman" w:hAnsi="Times New Roman" w:cs="Times New Roman"/>
          <w:sz w:val="24"/>
          <w:szCs w:val="24"/>
        </w:rPr>
        <w:br/>
        <w:t>w takiej sytuacji dyrektor ma prawo polecić nauc</w:t>
      </w:r>
      <w:r>
        <w:rPr>
          <w:rFonts w:ascii="Times New Roman" w:eastAsia="Times New Roman" w:hAnsi="Times New Roman" w:cs="Times New Roman"/>
          <w:sz w:val="24"/>
          <w:szCs w:val="24"/>
        </w:rPr>
        <w:t>zycielowi pozostanie w oddziale;</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współdziała z całym personelem przedszkola w celu zapewnienia dziec</w:t>
      </w:r>
      <w:r>
        <w:rPr>
          <w:rFonts w:ascii="Times New Roman" w:eastAsia="Times New Roman" w:hAnsi="Times New Roman" w:cs="Times New Roman"/>
          <w:sz w:val="24"/>
          <w:szCs w:val="24"/>
        </w:rPr>
        <w:t>iom bezpiecznego pobytu;</w:t>
      </w:r>
    </w:p>
    <w:p w:rsidR="000C03A2" w:rsidRPr="00D50579" w:rsidRDefault="000C03A2" w:rsidP="009A7C25">
      <w:pPr>
        <w:widowControl w:val="0"/>
        <w:numPr>
          <w:ilvl w:val="0"/>
          <w:numId w:val="87"/>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lastRenderedPageBreak/>
        <w:t>informuje rodziców o zasadach bezpieczeństwa obowiązujących w przedszkolu, w oddziale (kontrakty).</w:t>
      </w:r>
    </w:p>
    <w:p w:rsidR="000C03A2" w:rsidRDefault="000C03A2" w:rsidP="009A7C25">
      <w:pPr>
        <w:widowControl w:val="0"/>
        <w:numPr>
          <w:ilvl w:val="0"/>
          <w:numId w:val="82"/>
        </w:numPr>
        <w:tabs>
          <w:tab w:val="left" w:pos="851"/>
        </w:tabs>
        <w:ind w:left="851"/>
        <w:jc w:val="both"/>
        <w:rPr>
          <w:rFonts w:ascii="Times New Roman" w:hAnsi="Times New Roman" w:cs="Times New Roman"/>
          <w:sz w:val="24"/>
          <w:szCs w:val="24"/>
        </w:rPr>
      </w:pPr>
      <w:r w:rsidRPr="00EC37F6">
        <w:rPr>
          <w:rFonts w:ascii="Times New Roman" w:eastAsia="Times New Roman" w:hAnsi="Times New Roman" w:cs="Times New Roman"/>
          <w:sz w:val="24"/>
          <w:szCs w:val="24"/>
        </w:rPr>
        <w:t>Podstawowym zadaniem pracowników administracyjno-obsługowych jest zapewnienie sprawnego działania przedszkola jako instytucji publicznej, utrzymanie obiektu i jego otoczenia w ładzie i czystości.</w:t>
      </w:r>
    </w:p>
    <w:p w:rsidR="000C03A2" w:rsidRPr="00EC37F6" w:rsidRDefault="000C03A2" w:rsidP="009A7C25">
      <w:pPr>
        <w:widowControl w:val="0"/>
        <w:numPr>
          <w:ilvl w:val="0"/>
          <w:numId w:val="82"/>
        </w:numPr>
        <w:tabs>
          <w:tab w:val="left" w:pos="851"/>
        </w:tabs>
        <w:ind w:left="851"/>
        <w:jc w:val="both"/>
        <w:rPr>
          <w:rFonts w:ascii="Times New Roman" w:hAnsi="Times New Roman" w:cs="Times New Roman"/>
          <w:sz w:val="24"/>
          <w:szCs w:val="24"/>
        </w:rPr>
      </w:pPr>
      <w:r w:rsidRPr="00EC37F6">
        <w:rPr>
          <w:rFonts w:ascii="Times New Roman" w:eastAsia="Times New Roman" w:hAnsi="Times New Roman" w:cs="Times New Roman"/>
          <w:sz w:val="24"/>
          <w:szCs w:val="24"/>
        </w:rPr>
        <w:t xml:space="preserve">Personel obsługowy wspomaga nauczycieli i współdziała z nimi w celu zapewnienia dzieciom bezpiecznych warunków pobytu w przedszkolu, </w:t>
      </w:r>
      <w:r>
        <w:rPr>
          <w:rFonts w:ascii="Times New Roman" w:eastAsia="Times New Roman" w:hAnsi="Times New Roman" w:cs="Times New Roman"/>
          <w:sz w:val="24"/>
          <w:szCs w:val="24"/>
        </w:rPr>
        <w:t>m.in</w:t>
      </w:r>
      <w:r w:rsidRPr="00EC37F6">
        <w:rPr>
          <w:rFonts w:ascii="Times New Roman" w:eastAsia="Times New Roman" w:hAnsi="Times New Roman" w:cs="Times New Roman"/>
          <w:sz w:val="24"/>
          <w:szCs w:val="24"/>
        </w:rPr>
        <w:t>.:</w:t>
      </w:r>
    </w:p>
    <w:p w:rsidR="000C03A2" w:rsidRPr="00D50579" w:rsidRDefault="000C03A2" w:rsidP="009A7C25">
      <w:pPr>
        <w:widowControl w:val="0"/>
        <w:numPr>
          <w:ilvl w:val="0"/>
          <w:numId w:val="88"/>
        </w:numPr>
        <w:tabs>
          <w:tab w:val="left" w:pos="851"/>
        </w:tabs>
        <w:jc w:val="both"/>
        <w:rPr>
          <w:rFonts w:ascii="Times New Roman" w:hAnsi="Times New Roman" w:cs="Times New Roman"/>
          <w:sz w:val="24"/>
          <w:szCs w:val="24"/>
        </w:rPr>
      </w:pPr>
      <w:r w:rsidRPr="00EC37F6">
        <w:rPr>
          <w:rFonts w:ascii="Times New Roman" w:eastAsia="Times New Roman" w:hAnsi="Times New Roman" w:cs="Times New Roman"/>
          <w:sz w:val="24"/>
          <w:szCs w:val="24"/>
        </w:rPr>
        <w:t>zgłasza wszelkie nieprawidłowości w działaniu urządz</w:t>
      </w:r>
      <w:r>
        <w:rPr>
          <w:rFonts w:ascii="Times New Roman" w:eastAsia="Times New Roman" w:hAnsi="Times New Roman" w:cs="Times New Roman"/>
          <w:sz w:val="24"/>
          <w:szCs w:val="24"/>
        </w:rPr>
        <w:t>eń i wyposażeniu przedszkola;</w:t>
      </w:r>
    </w:p>
    <w:p w:rsidR="000C03A2" w:rsidRPr="000C03A2" w:rsidRDefault="000C03A2" w:rsidP="009A7C25">
      <w:pPr>
        <w:widowControl w:val="0"/>
        <w:numPr>
          <w:ilvl w:val="0"/>
          <w:numId w:val="88"/>
        </w:numPr>
        <w:tabs>
          <w:tab w:val="left" w:pos="851"/>
        </w:tabs>
        <w:jc w:val="both"/>
        <w:rPr>
          <w:rFonts w:ascii="Times New Roman" w:hAnsi="Times New Roman" w:cs="Times New Roman"/>
          <w:sz w:val="24"/>
          <w:szCs w:val="24"/>
        </w:rPr>
      </w:pPr>
      <w:r w:rsidRPr="00D50579">
        <w:rPr>
          <w:rFonts w:ascii="Times New Roman" w:eastAsia="Times New Roman" w:hAnsi="Times New Roman" w:cs="Times New Roman"/>
          <w:sz w:val="24"/>
          <w:szCs w:val="24"/>
        </w:rPr>
        <w:t>wspomaga nauczyciela (zgodnie z przydziałem czynności na dany</w:t>
      </w:r>
      <w:r w:rsidR="00264145">
        <w:rPr>
          <w:rFonts w:ascii="Times New Roman" w:eastAsia="Times New Roman" w:hAnsi="Times New Roman" w:cs="Times New Roman"/>
          <w:sz w:val="24"/>
          <w:szCs w:val="24"/>
        </w:rPr>
        <w:t xml:space="preserve"> rok w opiece    nad dziećmi w s</w:t>
      </w:r>
      <w:r w:rsidRPr="00D50579">
        <w:rPr>
          <w:rFonts w:ascii="Times New Roman" w:eastAsia="Times New Roman" w:hAnsi="Times New Roman" w:cs="Times New Roman"/>
          <w:sz w:val="24"/>
          <w:szCs w:val="24"/>
        </w:rPr>
        <w:t xml:space="preserve">ali, łazience, ogrodzie, na spacerze, </w:t>
      </w:r>
      <w:r>
        <w:rPr>
          <w:rFonts w:ascii="Times New Roman" w:eastAsia="Times New Roman" w:hAnsi="Times New Roman" w:cs="Times New Roman"/>
          <w:sz w:val="24"/>
          <w:szCs w:val="24"/>
        </w:rPr>
        <w:t>wycieczce i w innych sytuacjach.</w:t>
      </w:r>
    </w:p>
    <w:p w:rsidR="000C03A2" w:rsidRPr="00D50579" w:rsidRDefault="000C03A2" w:rsidP="000C03A2">
      <w:pPr>
        <w:widowControl w:val="0"/>
        <w:tabs>
          <w:tab w:val="left" w:pos="851"/>
        </w:tabs>
        <w:ind w:left="1440"/>
        <w:jc w:val="both"/>
        <w:rPr>
          <w:rFonts w:ascii="Times New Roman" w:hAnsi="Times New Roman" w:cs="Times New Roman"/>
          <w:sz w:val="24"/>
          <w:szCs w:val="24"/>
        </w:rPr>
      </w:pPr>
    </w:p>
    <w:p w:rsidR="000C03A2" w:rsidRDefault="000C03A2" w:rsidP="000C03A2">
      <w:pPr>
        <w:keepNext/>
        <w:keepLines/>
        <w:widowControl w:val="0"/>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N</w:t>
      </w:r>
      <w:r w:rsidRPr="00F30841">
        <w:rPr>
          <w:rFonts w:ascii="Times New Roman" w:eastAsia="Times New Roman" w:hAnsi="Times New Roman" w:cs="Times New Roman"/>
          <w:sz w:val="24"/>
          <w:szCs w:val="24"/>
        </w:rPr>
        <w:t xml:space="preserve">auczyciele zobowiązani są do współdziałania </w:t>
      </w:r>
      <w:r>
        <w:rPr>
          <w:rFonts w:ascii="Times New Roman" w:eastAsia="Times New Roman" w:hAnsi="Times New Roman" w:cs="Times New Roman"/>
          <w:sz w:val="24"/>
          <w:szCs w:val="24"/>
        </w:rPr>
        <w:t xml:space="preserve">z rodzicami </w:t>
      </w:r>
      <w:r w:rsidRPr="00F30841">
        <w:rPr>
          <w:rFonts w:ascii="Times New Roman" w:eastAsia="Times New Roman" w:hAnsi="Times New Roman" w:cs="Times New Roman"/>
          <w:sz w:val="24"/>
          <w:szCs w:val="24"/>
        </w:rPr>
        <w:t>w celu skutecznego oddziaływania wychowawczego na dziecko i określania drogi jego indywidualnego rozwoju.</w:t>
      </w:r>
    </w:p>
    <w:p w:rsidR="000C03A2" w:rsidRPr="00F30841" w:rsidRDefault="000C03A2" w:rsidP="000C03A2">
      <w:pPr>
        <w:keepNext/>
        <w:keepLines/>
        <w:widowControl w:val="0"/>
        <w:ind w:left="66"/>
        <w:jc w:val="both"/>
        <w:rPr>
          <w:rFonts w:ascii="Times New Roman" w:eastAsia="Times New Roman" w:hAnsi="Times New Roman" w:cs="Times New Roman"/>
          <w:sz w:val="24"/>
          <w:szCs w:val="24"/>
        </w:rPr>
      </w:pPr>
    </w:p>
    <w:p w:rsidR="000C03A2" w:rsidRDefault="000C03A2" w:rsidP="009A7C25">
      <w:pPr>
        <w:widowControl w:val="0"/>
        <w:numPr>
          <w:ilvl w:val="0"/>
          <w:numId w:val="83"/>
        </w:numPr>
        <w:jc w:val="both"/>
        <w:rPr>
          <w:rFonts w:ascii="Times New Roman" w:eastAsia="Times New Roman" w:hAnsi="Times New Roman" w:cs="Times New Roman"/>
          <w:sz w:val="24"/>
          <w:szCs w:val="24"/>
        </w:rPr>
      </w:pPr>
      <w:r w:rsidRPr="00F30841">
        <w:rPr>
          <w:rFonts w:ascii="Times New Roman" w:eastAsia="Times New Roman" w:hAnsi="Times New Roman" w:cs="Times New Roman"/>
          <w:sz w:val="24"/>
          <w:szCs w:val="24"/>
        </w:rPr>
        <w:t>Rodzice mają prawo do:</w:t>
      </w:r>
    </w:p>
    <w:p w:rsidR="000C03A2" w:rsidRDefault="000C03A2" w:rsidP="009A7C25">
      <w:pPr>
        <w:widowControl w:val="0"/>
        <w:numPr>
          <w:ilvl w:val="0"/>
          <w:numId w:val="89"/>
        </w:numPr>
        <w:jc w:val="both"/>
        <w:rPr>
          <w:rFonts w:ascii="Times New Roman" w:eastAsia="Times New Roman" w:hAnsi="Times New Roman" w:cs="Times New Roman"/>
          <w:sz w:val="24"/>
          <w:szCs w:val="24"/>
        </w:rPr>
      </w:pPr>
      <w:r w:rsidRPr="00EC37F6">
        <w:rPr>
          <w:rFonts w:ascii="Times New Roman" w:eastAsia="Times New Roman" w:hAnsi="Times New Roman" w:cs="Times New Roman"/>
          <w:sz w:val="24"/>
          <w:szCs w:val="24"/>
        </w:rPr>
        <w:t>zapoznania się z realizowanymi w przedszkolu planami i programami</w:t>
      </w:r>
      <w:r>
        <w:rPr>
          <w:rFonts w:ascii="Times New Roman" w:eastAsia="Times New Roman" w:hAnsi="Times New Roman" w:cs="Times New Roman"/>
          <w:sz w:val="24"/>
          <w:szCs w:val="24"/>
        </w:rPr>
        <w:t xml:space="preserve"> pracy dydaktyczno-wychowawczej;</w:t>
      </w:r>
    </w:p>
    <w:p w:rsidR="000C03A2" w:rsidRDefault="000C03A2" w:rsidP="009A7C25">
      <w:pPr>
        <w:widowControl w:val="0"/>
        <w:numPr>
          <w:ilvl w:val="0"/>
          <w:numId w:val="89"/>
        </w:numPr>
        <w:jc w:val="both"/>
        <w:rPr>
          <w:rFonts w:ascii="Times New Roman" w:eastAsia="Times New Roman" w:hAnsi="Times New Roman" w:cs="Times New Roman"/>
          <w:sz w:val="24"/>
          <w:szCs w:val="24"/>
        </w:rPr>
      </w:pPr>
      <w:r w:rsidRPr="00D50579">
        <w:rPr>
          <w:rFonts w:ascii="Times New Roman" w:eastAsia="Times New Roman" w:hAnsi="Times New Roman" w:cs="Times New Roman"/>
          <w:sz w:val="24"/>
          <w:szCs w:val="24"/>
        </w:rPr>
        <w:t xml:space="preserve">uzyskiwania na bieżąco rzetelnej informacji na temat aktualnego stanu rozwoju </w:t>
      </w:r>
      <w:r>
        <w:rPr>
          <w:rFonts w:ascii="Times New Roman" w:eastAsia="Times New Roman" w:hAnsi="Times New Roman" w:cs="Times New Roman"/>
          <w:sz w:val="24"/>
          <w:szCs w:val="24"/>
        </w:rPr>
        <w:t>i postępów edukacyjnych dziecka;</w:t>
      </w:r>
    </w:p>
    <w:p w:rsidR="000C03A2" w:rsidRDefault="000C03A2" w:rsidP="009A7C25">
      <w:pPr>
        <w:widowControl w:val="0"/>
        <w:numPr>
          <w:ilvl w:val="0"/>
          <w:numId w:val="89"/>
        </w:numPr>
        <w:jc w:val="both"/>
        <w:rPr>
          <w:rFonts w:ascii="Times New Roman" w:eastAsia="Times New Roman" w:hAnsi="Times New Roman" w:cs="Times New Roman"/>
          <w:sz w:val="24"/>
          <w:szCs w:val="24"/>
        </w:rPr>
      </w:pPr>
      <w:r w:rsidRPr="00D50579">
        <w:rPr>
          <w:rFonts w:ascii="Times New Roman" w:eastAsia="Times New Roman" w:hAnsi="Times New Roman" w:cs="Times New Roman"/>
          <w:sz w:val="24"/>
          <w:szCs w:val="24"/>
        </w:rPr>
        <w:t>uzyskania informacji o stanie gotowości szkolnej swojego dziecka, aby mogli je wspomagać w osiąganiu tej gotowoś</w:t>
      </w:r>
      <w:r>
        <w:rPr>
          <w:rFonts w:ascii="Times New Roman" w:eastAsia="Times New Roman" w:hAnsi="Times New Roman" w:cs="Times New Roman"/>
          <w:sz w:val="24"/>
          <w:szCs w:val="24"/>
        </w:rPr>
        <w:t>ci, odpowiednio do jego potrzeb;</w:t>
      </w:r>
    </w:p>
    <w:p w:rsidR="000C03A2" w:rsidRDefault="000C03A2" w:rsidP="009A7C25">
      <w:pPr>
        <w:widowControl w:val="0"/>
        <w:numPr>
          <w:ilvl w:val="0"/>
          <w:numId w:val="89"/>
        </w:numPr>
        <w:jc w:val="both"/>
        <w:rPr>
          <w:rFonts w:ascii="Times New Roman" w:eastAsia="Times New Roman" w:hAnsi="Times New Roman" w:cs="Times New Roman"/>
          <w:sz w:val="24"/>
          <w:szCs w:val="24"/>
        </w:rPr>
      </w:pPr>
      <w:r w:rsidRPr="00D50579">
        <w:rPr>
          <w:rFonts w:ascii="Times New Roman" w:eastAsia="Times New Roman" w:hAnsi="Times New Roman" w:cs="Times New Roman"/>
          <w:sz w:val="24"/>
          <w:szCs w:val="24"/>
        </w:rPr>
        <w:t xml:space="preserve">uzyskiwania porad i wskazówek od nauczycieli w rozpoznawaniu przyczyn trudności wychowawczych i doborze </w:t>
      </w:r>
      <w:r>
        <w:rPr>
          <w:rFonts w:ascii="Times New Roman" w:eastAsia="Times New Roman" w:hAnsi="Times New Roman" w:cs="Times New Roman"/>
          <w:sz w:val="24"/>
          <w:szCs w:val="24"/>
        </w:rPr>
        <w:t>metod udzielania dziecku pomocy;</w:t>
      </w:r>
    </w:p>
    <w:p w:rsidR="000C03A2" w:rsidRDefault="000C03A2" w:rsidP="009A7C25">
      <w:pPr>
        <w:widowControl w:val="0"/>
        <w:numPr>
          <w:ilvl w:val="0"/>
          <w:numId w:val="89"/>
        </w:numPr>
        <w:jc w:val="both"/>
        <w:rPr>
          <w:rFonts w:ascii="Times New Roman" w:eastAsia="Times New Roman" w:hAnsi="Times New Roman" w:cs="Times New Roman"/>
          <w:sz w:val="24"/>
          <w:szCs w:val="24"/>
        </w:rPr>
      </w:pPr>
      <w:r w:rsidRPr="00D50579">
        <w:rPr>
          <w:rFonts w:ascii="Times New Roman" w:eastAsia="Times New Roman" w:hAnsi="Times New Roman" w:cs="Times New Roman"/>
          <w:sz w:val="24"/>
          <w:szCs w:val="24"/>
        </w:rPr>
        <w:t>wyrażania i przekazywania nauczycielowi i dyrektorowi wniosków</w:t>
      </w:r>
      <w:r>
        <w:rPr>
          <w:rFonts w:ascii="Times New Roman" w:eastAsia="Times New Roman" w:hAnsi="Times New Roman" w:cs="Times New Roman"/>
          <w:sz w:val="24"/>
          <w:szCs w:val="24"/>
        </w:rPr>
        <w:t xml:space="preserve"> z obserwacji pracy przedszkola;</w:t>
      </w:r>
    </w:p>
    <w:p w:rsidR="000C03A2" w:rsidRDefault="000C03A2" w:rsidP="009A7C25">
      <w:pPr>
        <w:widowControl w:val="0"/>
        <w:numPr>
          <w:ilvl w:val="0"/>
          <w:numId w:val="89"/>
        </w:numPr>
        <w:jc w:val="both"/>
        <w:rPr>
          <w:rFonts w:ascii="Times New Roman" w:eastAsia="Times New Roman" w:hAnsi="Times New Roman" w:cs="Times New Roman"/>
          <w:sz w:val="24"/>
          <w:szCs w:val="24"/>
        </w:rPr>
      </w:pPr>
      <w:r w:rsidRPr="00D50579">
        <w:rPr>
          <w:rFonts w:ascii="Times New Roman" w:eastAsia="Times New Roman" w:hAnsi="Times New Roman" w:cs="Times New Roman"/>
          <w:sz w:val="24"/>
          <w:szCs w:val="24"/>
        </w:rPr>
        <w:t>wyrażania i przekazywania opinii na temat pracy przedszkola organowi prowadzącemu i organowi nadzorującemu pracę pedagogiczną.</w:t>
      </w:r>
    </w:p>
    <w:p w:rsidR="000C03A2" w:rsidRPr="00D50579" w:rsidRDefault="000C03A2" w:rsidP="000C03A2">
      <w:pPr>
        <w:widowControl w:val="0"/>
        <w:ind w:left="1440"/>
        <w:jc w:val="both"/>
        <w:rPr>
          <w:rFonts w:ascii="Times New Roman" w:eastAsia="Times New Roman" w:hAnsi="Times New Roman" w:cs="Times New Roman"/>
          <w:sz w:val="24"/>
          <w:szCs w:val="24"/>
        </w:rPr>
      </w:pPr>
    </w:p>
    <w:p w:rsidR="000C03A2" w:rsidRDefault="000C03A2" w:rsidP="000C03A2">
      <w:pPr>
        <w:widowControl w:val="0"/>
        <w:tabs>
          <w:tab w:val="num" w:pos="426"/>
        </w:tabs>
        <w:ind w:left="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EC37F6">
        <w:rPr>
          <w:rFonts w:ascii="Times New Roman" w:eastAsia="Times New Roman" w:hAnsi="Times New Roman" w:cs="Times New Roman"/>
          <w:sz w:val="24"/>
          <w:szCs w:val="24"/>
        </w:rPr>
        <w:t>Planowanie i prowadzenie pracy dydaktyczno – wychowawczej:</w:t>
      </w:r>
    </w:p>
    <w:p w:rsidR="000C03A2" w:rsidRPr="00EC37F6" w:rsidRDefault="000C03A2" w:rsidP="000C03A2">
      <w:pPr>
        <w:widowControl w:val="0"/>
        <w:tabs>
          <w:tab w:val="num" w:pos="426"/>
        </w:tabs>
        <w:ind w:left="66"/>
        <w:jc w:val="both"/>
        <w:rPr>
          <w:rFonts w:ascii="Times New Roman" w:eastAsia="Times New Roman" w:hAnsi="Times New Roman" w:cs="Times New Roman"/>
          <w:sz w:val="24"/>
          <w:szCs w:val="24"/>
        </w:rPr>
      </w:pPr>
    </w:p>
    <w:p w:rsidR="000C03A2" w:rsidRDefault="000C03A2" w:rsidP="009A7C25">
      <w:pPr>
        <w:pStyle w:val="Akapitzlist"/>
        <w:widowControl w:val="0"/>
        <w:numPr>
          <w:ilvl w:val="0"/>
          <w:numId w:val="91"/>
        </w:numPr>
        <w:jc w:val="both"/>
        <w:rPr>
          <w:rFonts w:ascii="Times New Roman" w:eastAsia="Times New Roman" w:hAnsi="Times New Roman" w:cs="Times New Roman"/>
          <w:sz w:val="24"/>
          <w:szCs w:val="24"/>
        </w:rPr>
      </w:pPr>
      <w:r w:rsidRPr="000C03A2">
        <w:rPr>
          <w:rFonts w:ascii="Times New Roman" w:eastAsia="Times New Roman" w:hAnsi="Times New Roman" w:cs="Times New Roman"/>
          <w:sz w:val="24"/>
          <w:szCs w:val="24"/>
        </w:rPr>
        <w:t>praca wychowawczo-dydaktyczna i opiekuńcza w przedszkolu prowadzona jest w oparciu o podstawę programową wychowania przedszkolnego i dopuszczone do użytku przez dyrektora szkoły programy wychowania przedszkolnego;</w:t>
      </w:r>
    </w:p>
    <w:p w:rsidR="000C03A2" w:rsidRDefault="000C03A2" w:rsidP="009A7C25">
      <w:pPr>
        <w:pStyle w:val="Akapitzlist"/>
        <w:widowControl w:val="0"/>
        <w:numPr>
          <w:ilvl w:val="0"/>
          <w:numId w:val="91"/>
        </w:numPr>
        <w:jc w:val="both"/>
        <w:rPr>
          <w:rFonts w:ascii="Times New Roman" w:eastAsia="Times New Roman" w:hAnsi="Times New Roman" w:cs="Times New Roman"/>
          <w:sz w:val="24"/>
          <w:szCs w:val="24"/>
        </w:rPr>
      </w:pPr>
      <w:r w:rsidRPr="000C03A2">
        <w:rPr>
          <w:rFonts w:ascii="Times New Roman" w:eastAsia="Times New Roman" w:hAnsi="Times New Roman" w:cs="Times New Roman"/>
          <w:sz w:val="24"/>
          <w:szCs w:val="24"/>
        </w:rPr>
        <w:t>wybór programów wychowania przedszkolnego określają odrębne przepisy;</w:t>
      </w:r>
    </w:p>
    <w:p w:rsidR="000C03A2" w:rsidRDefault="000C03A2" w:rsidP="009A7C25">
      <w:pPr>
        <w:pStyle w:val="Akapitzlist"/>
        <w:widowControl w:val="0"/>
        <w:numPr>
          <w:ilvl w:val="0"/>
          <w:numId w:val="91"/>
        </w:numPr>
        <w:jc w:val="both"/>
        <w:rPr>
          <w:rFonts w:ascii="Times New Roman" w:eastAsia="Times New Roman" w:hAnsi="Times New Roman" w:cs="Times New Roman"/>
          <w:sz w:val="24"/>
          <w:szCs w:val="24"/>
        </w:rPr>
      </w:pPr>
      <w:r w:rsidRPr="000C03A2">
        <w:rPr>
          <w:rFonts w:ascii="Times New Roman" w:eastAsia="Times New Roman" w:hAnsi="Times New Roman" w:cs="Times New Roman"/>
          <w:sz w:val="24"/>
          <w:szCs w:val="24"/>
        </w:rPr>
        <w:t>godzina zajęć w przedszkolu wynosi 60 minut;</w:t>
      </w:r>
    </w:p>
    <w:p w:rsidR="000C03A2" w:rsidRPr="000C03A2" w:rsidRDefault="000C03A2" w:rsidP="009A7C25">
      <w:pPr>
        <w:pStyle w:val="Akapitzlist"/>
        <w:widowControl w:val="0"/>
        <w:numPr>
          <w:ilvl w:val="0"/>
          <w:numId w:val="91"/>
        </w:numPr>
        <w:jc w:val="both"/>
        <w:rPr>
          <w:rFonts w:ascii="Times New Roman" w:eastAsia="Times New Roman" w:hAnsi="Times New Roman" w:cs="Times New Roman"/>
          <w:sz w:val="24"/>
          <w:szCs w:val="24"/>
        </w:rPr>
      </w:pPr>
      <w:r w:rsidRPr="000C03A2">
        <w:rPr>
          <w:rFonts w:ascii="Times New Roman" w:eastAsia="Times New Roman" w:hAnsi="Times New Roman" w:cs="Times New Roman"/>
          <w:sz w:val="24"/>
          <w:szCs w:val="24"/>
        </w:rPr>
        <w:t>na realizację podstawy programowej przeznacza się nie mniej niż pięć godzin dziennie, przy czym:</w:t>
      </w:r>
    </w:p>
    <w:p w:rsidR="000C03A2" w:rsidRDefault="000C03A2" w:rsidP="009A7C25">
      <w:pPr>
        <w:widowControl w:val="0"/>
        <w:numPr>
          <w:ilvl w:val="0"/>
          <w:numId w:val="90"/>
        </w:numPr>
        <w:jc w:val="both"/>
        <w:rPr>
          <w:rFonts w:ascii="Times New Roman" w:hAnsi="Times New Roman" w:cs="Times New Roman"/>
          <w:sz w:val="24"/>
          <w:szCs w:val="24"/>
        </w:rPr>
      </w:pPr>
      <w:r w:rsidRPr="00F30841">
        <w:rPr>
          <w:rFonts w:ascii="Times New Roman" w:hAnsi="Times New Roman" w:cs="Times New Roman"/>
          <w:sz w:val="24"/>
          <w:szCs w:val="24"/>
        </w:rPr>
        <w:t xml:space="preserve">co najmniej jedną piątą czasu należy przeznaczyć na zabawę (w tym czasie dzieci bawią się swobodnie, przy </w:t>
      </w:r>
      <w:r>
        <w:rPr>
          <w:rFonts w:ascii="Times New Roman" w:hAnsi="Times New Roman" w:cs="Times New Roman"/>
          <w:sz w:val="24"/>
          <w:szCs w:val="24"/>
        </w:rPr>
        <w:t>niewielkim udziale nauczyciela);</w:t>
      </w:r>
    </w:p>
    <w:p w:rsidR="000C03A2" w:rsidRDefault="000C03A2" w:rsidP="009A7C25">
      <w:pPr>
        <w:widowControl w:val="0"/>
        <w:numPr>
          <w:ilvl w:val="0"/>
          <w:numId w:val="90"/>
        </w:numPr>
        <w:jc w:val="both"/>
        <w:rPr>
          <w:rFonts w:ascii="Times New Roman" w:hAnsi="Times New Roman" w:cs="Times New Roman"/>
          <w:sz w:val="24"/>
          <w:szCs w:val="24"/>
        </w:rPr>
      </w:pPr>
      <w:r w:rsidRPr="00A129FD">
        <w:rPr>
          <w:rFonts w:ascii="Times New Roman" w:hAnsi="Times New Roman" w:cs="Times New Roman"/>
          <w:sz w:val="24"/>
          <w:szCs w:val="24"/>
        </w:rPr>
        <w:t>co najmniej jedną piątą czasu (w przypadku młodszych dzieci – jedną czwartą czasu) dzieci spędzają w ogrodzie przedszkolnym, na boisku, w parku itp. (organizowane są tam gry i zabawy ruchowe, zajęcia sportowe, obserwacje przyrodnicze, prace gospodarcze</w:t>
      </w:r>
      <w:r>
        <w:rPr>
          <w:rFonts w:ascii="Times New Roman" w:hAnsi="Times New Roman" w:cs="Times New Roman"/>
          <w:sz w:val="24"/>
          <w:szCs w:val="24"/>
        </w:rPr>
        <w:t>, porządkowe i ogrodnicze itd.);</w:t>
      </w:r>
    </w:p>
    <w:p w:rsidR="000C03A2" w:rsidRDefault="000C03A2" w:rsidP="009A7C25">
      <w:pPr>
        <w:widowControl w:val="0"/>
        <w:numPr>
          <w:ilvl w:val="0"/>
          <w:numId w:val="90"/>
        </w:numPr>
        <w:jc w:val="both"/>
        <w:rPr>
          <w:rFonts w:ascii="Times New Roman" w:hAnsi="Times New Roman" w:cs="Times New Roman"/>
          <w:sz w:val="24"/>
          <w:szCs w:val="24"/>
        </w:rPr>
      </w:pPr>
      <w:r w:rsidRPr="00A129FD">
        <w:rPr>
          <w:rFonts w:ascii="Times New Roman" w:hAnsi="Times New Roman" w:cs="Times New Roman"/>
          <w:sz w:val="24"/>
          <w:szCs w:val="24"/>
        </w:rPr>
        <w:t>co najmniej jedną piątą czasu (w przypadku młodszych dzieci – nie więcej niż jedną piątą czasu) zajmują różnego typu zajęcia dydaktyczne, realizowane według pro</w:t>
      </w:r>
      <w:r>
        <w:rPr>
          <w:rFonts w:ascii="Times New Roman" w:hAnsi="Times New Roman" w:cs="Times New Roman"/>
          <w:sz w:val="24"/>
          <w:szCs w:val="24"/>
        </w:rPr>
        <w:t>gramu wychowania przedszkolnego;</w:t>
      </w:r>
    </w:p>
    <w:p w:rsidR="000C03A2" w:rsidRPr="00A129FD" w:rsidRDefault="000C03A2" w:rsidP="009A7C25">
      <w:pPr>
        <w:widowControl w:val="0"/>
        <w:numPr>
          <w:ilvl w:val="0"/>
          <w:numId w:val="90"/>
        </w:numPr>
        <w:jc w:val="both"/>
        <w:rPr>
          <w:rFonts w:ascii="Times New Roman" w:hAnsi="Times New Roman" w:cs="Times New Roman"/>
          <w:sz w:val="24"/>
          <w:szCs w:val="24"/>
        </w:rPr>
      </w:pPr>
      <w:r w:rsidRPr="00A129FD">
        <w:rPr>
          <w:rFonts w:ascii="Times New Roman" w:eastAsia="Times New Roman" w:hAnsi="Times New Roman" w:cs="Times New Roman"/>
          <w:sz w:val="24"/>
          <w:szCs w:val="24"/>
        </w:rPr>
        <w:t>pozostały czas przeznacza się, odpowiednio do potrzeb, na realizację:</w:t>
      </w:r>
    </w:p>
    <w:p w:rsidR="000C03A2" w:rsidRDefault="000C03A2" w:rsidP="000C03A2">
      <w:pPr>
        <w:widowControl w:val="0"/>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 </w:t>
      </w:r>
      <w:r w:rsidRPr="00F30841">
        <w:rPr>
          <w:rFonts w:ascii="Times New Roman" w:eastAsia="Times New Roman" w:hAnsi="Times New Roman" w:cs="Times New Roman"/>
          <w:sz w:val="24"/>
          <w:szCs w:val="24"/>
        </w:rPr>
        <w:t>dowolnie wybranych przez nauczyciela czynności (z tym że w tej puli</w:t>
      </w:r>
    </w:p>
    <w:p w:rsidR="000C03A2" w:rsidRDefault="000C03A2" w:rsidP="000C03A2">
      <w:pPr>
        <w:widowControl w:val="0"/>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30841">
        <w:rPr>
          <w:rFonts w:ascii="Times New Roman" w:eastAsia="Times New Roman" w:hAnsi="Times New Roman" w:cs="Times New Roman"/>
          <w:sz w:val="24"/>
          <w:szCs w:val="24"/>
        </w:rPr>
        <w:t>czasu mieszczą się czynności opiekuńcze, samoobsługowe,</w:t>
      </w:r>
    </w:p>
    <w:p w:rsidR="000C03A2" w:rsidRDefault="000C03A2" w:rsidP="000C03A2">
      <w:pPr>
        <w:widowControl w:val="0"/>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308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organizacyjne);</w:t>
      </w:r>
    </w:p>
    <w:p w:rsidR="000C03A2" w:rsidRDefault="000C03A2" w:rsidP="000C03A2">
      <w:pPr>
        <w:widowControl w:val="0"/>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Pr="00F30841">
        <w:rPr>
          <w:rFonts w:ascii="Times New Roman" w:eastAsia="Times New Roman" w:hAnsi="Times New Roman" w:cs="Times New Roman"/>
          <w:sz w:val="24"/>
          <w:szCs w:val="24"/>
        </w:rPr>
        <w:t>pomo</w:t>
      </w:r>
      <w:r>
        <w:rPr>
          <w:rFonts w:ascii="Times New Roman" w:eastAsia="Times New Roman" w:hAnsi="Times New Roman" w:cs="Times New Roman"/>
          <w:sz w:val="24"/>
          <w:szCs w:val="24"/>
        </w:rPr>
        <w:t>cy psychologiczno-pedagogicznej;</w:t>
      </w:r>
    </w:p>
    <w:p w:rsidR="000C03A2" w:rsidRPr="00F30841" w:rsidRDefault="000C03A2" w:rsidP="000C03A2">
      <w:pPr>
        <w:widowControl w:val="0"/>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Pr="00F30841">
        <w:rPr>
          <w:rFonts w:ascii="Times New Roman" w:eastAsia="Times New Roman" w:hAnsi="Times New Roman" w:cs="Times New Roman"/>
          <w:sz w:val="24"/>
          <w:szCs w:val="24"/>
        </w:rPr>
        <w:t>zajęć rewalidacyjnych dla dzieci niepełnosprawnych.</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F30841">
        <w:rPr>
          <w:rFonts w:ascii="Times New Roman" w:eastAsia="Times New Roman" w:hAnsi="Times New Roman" w:cs="Times New Roman"/>
          <w:sz w:val="24"/>
          <w:szCs w:val="24"/>
        </w:rPr>
        <w:t>zas trwania zajęć prowadzonych dodatkowo powinien być dostosowany d</w:t>
      </w:r>
      <w:r>
        <w:rPr>
          <w:rFonts w:ascii="Times New Roman" w:eastAsia="Times New Roman" w:hAnsi="Times New Roman" w:cs="Times New Roman"/>
          <w:sz w:val="24"/>
          <w:szCs w:val="24"/>
        </w:rPr>
        <w:t>o możliwości rozwojowych dzieci;</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690E5B">
        <w:rPr>
          <w:rFonts w:ascii="Times New Roman" w:eastAsia="Times New Roman" w:hAnsi="Times New Roman" w:cs="Times New Roman"/>
          <w:sz w:val="24"/>
          <w:szCs w:val="24"/>
        </w:rPr>
        <w:t>a wniosek rodziców w przedszkolu mogą b</w:t>
      </w:r>
      <w:r>
        <w:rPr>
          <w:rFonts w:ascii="Times New Roman" w:eastAsia="Times New Roman" w:hAnsi="Times New Roman" w:cs="Times New Roman"/>
          <w:sz w:val="24"/>
          <w:szCs w:val="24"/>
        </w:rPr>
        <w:t>yć prowadzone zajęcia dodatkowe;</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Pr="00690E5B">
        <w:rPr>
          <w:rFonts w:ascii="Times New Roman" w:eastAsia="Times New Roman" w:hAnsi="Times New Roman" w:cs="Times New Roman"/>
          <w:sz w:val="24"/>
          <w:szCs w:val="24"/>
        </w:rPr>
        <w:t xml:space="preserve">ajęcia dodatkowe organizowane są poza godzinami przeznaczonymi na </w:t>
      </w:r>
      <w:r>
        <w:rPr>
          <w:rFonts w:ascii="Times New Roman" w:eastAsia="Times New Roman" w:hAnsi="Times New Roman" w:cs="Times New Roman"/>
          <w:sz w:val="24"/>
          <w:szCs w:val="24"/>
        </w:rPr>
        <w:t>realizację podstawy programowej;</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690E5B">
        <w:rPr>
          <w:rFonts w:ascii="Times New Roman" w:eastAsia="Times New Roman" w:hAnsi="Times New Roman" w:cs="Times New Roman"/>
          <w:sz w:val="24"/>
          <w:szCs w:val="24"/>
        </w:rPr>
        <w:t>posób dokumentowania zajęć prowadzonych w przedsz</w:t>
      </w:r>
      <w:r>
        <w:rPr>
          <w:rFonts w:ascii="Times New Roman" w:eastAsia="Times New Roman" w:hAnsi="Times New Roman" w:cs="Times New Roman"/>
          <w:sz w:val="24"/>
          <w:szCs w:val="24"/>
        </w:rPr>
        <w:t>kolu określają odrębne przepisy;</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Pr="00690E5B">
        <w:rPr>
          <w:rFonts w:ascii="Times New Roman" w:eastAsia="Times New Roman" w:hAnsi="Times New Roman" w:cs="Times New Roman"/>
          <w:sz w:val="24"/>
          <w:szCs w:val="24"/>
        </w:rPr>
        <w:t>ajęcia z terapii logopedycznej dokumentowane są w indywidualnych dziennik</w:t>
      </w:r>
      <w:r>
        <w:rPr>
          <w:rFonts w:ascii="Times New Roman" w:eastAsia="Times New Roman" w:hAnsi="Times New Roman" w:cs="Times New Roman"/>
          <w:sz w:val="24"/>
          <w:szCs w:val="24"/>
        </w:rPr>
        <w:t>ach zajęć terapii logopedycznej;</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sidRPr="00690E5B">
        <w:rPr>
          <w:rFonts w:ascii="Times New Roman" w:eastAsia="Times New Roman" w:hAnsi="Times New Roman" w:cs="Times New Roman"/>
          <w:sz w:val="24"/>
          <w:szCs w:val="24"/>
        </w:rPr>
        <w:t>spożywania posiłków, czas przeznaczony na odpoczynek i charakter tego odpoczynku, uroczystości przedszkolne, wycieczk</w:t>
      </w:r>
      <w:r w:rsidR="00E00755">
        <w:rPr>
          <w:rFonts w:ascii="Times New Roman" w:eastAsia="Times New Roman" w:hAnsi="Times New Roman" w:cs="Times New Roman"/>
          <w:sz w:val="24"/>
          <w:szCs w:val="24"/>
        </w:rPr>
        <w:t>i, ale i ubieranie, rozbieranie, b</w:t>
      </w:r>
      <w:r w:rsidRPr="00690E5B">
        <w:rPr>
          <w:rFonts w:ascii="Times New Roman" w:eastAsia="Times New Roman" w:hAnsi="Times New Roman" w:cs="Times New Roman"/>
          <w:sz w:val="24"/>
          <w:szCs w:val="24"/>
        </w:rPr>
        <w:t>ardz</w:t>
      </w:r>
      <w:r>
        <w:rPr>
          <w:rFonts w:ascii="Times New Roman" w:eastAsia="Times New Roman" w:hAnsi="Times New Roman" w:cs="Times New Roman"/>
          <w:sz w:val="24"/>
          <w:szCs w:val="24"/>
        </w:rPr>
        <w:t>o ważna jest samodzielna zabawa;</w:t>
      </w:r>
      <w:r w:rsidRPr="00690E5B">
        <w:rPr>
          <w:rFonts w:ascii="Times New Roman" w:eastAsia="Times New Roman" w:hAnsi="Times New Roman" w:cs="Times New Roman"/>
          <w:sz w:val="24"/>
          <w:szCs w:val="24"/>
        </w:rPr>
        <w:t xml:space="preserve"> </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690E5B">
        <w:rPr>
          <w:rFonts w:ascii="Times New Roman" w:eastAsia="Times New Roman" w:hAnsi="Times New Roman" w:cs="Times New Roman"/>
          <w:sz w:val="24"/>
          <w:szCs w:val="24"/>
        </w:rPr>
        <w:t>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na poznanie liter skutkują zabawami w ich rozpoznawaniu. Jeżeli dzieci w sposób naturalny są zainteresowane zabawami prowadzącymi do ćwiczeń czynności złożonych, takich jak liczenie, czytanie, a nawet pisanie, nauczyciel przygotowuje dzieci do wykonywania tych czynności zgodnie z fizjologią i naturą</w:t>
      </w:r>
      <w:r>
        <w:rPr>
          <w:rFonts w:ascii="Times New Roman" w:eastAsia="Times New Roman" w:hAnsi="Times New Roman" w:cs="Times New Roman"/>
          <w:sz w:val="24"/>
          <w:szCs w:val="24"/>
        </w:rPr>
        <w:t xml:space="preserve"> pojawiania się tychże procesów;</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690E5B">
        <w:rPr>
          <w:rFonts w:ascii="Times New Roman" w:eastAsia="Times New Roman" w:hAnsi="Times New Roman" w:cs="Times New Roman"/>
          <w:sz w:val="24"/>
          <w:szCs w:val="24"/>
        </w:rPr>
        <w:t>rganizacja zabawy, nauki i wypoczynku w przedszkolu oparta jest na rytmie dnia, czyli powtarzających się systematycznie fazach, które pozwalają dziecku na stopniowe zrozumienie pojęcia czasu i organizacji oraz dają poczucie bezpieczeństwa i spokoju, zapewniając m</w:t>
      </w:r>
      <w:r>
        <w:rPr>
          <w:rFonts w:ascii="Times New Roman" w:eastAsia="Times New Roman" w:hAnsi="Times New Roman" w:cs="Times New Roman"/>
          <w:sz w:val="24"/>
          <w:szCs w:val="24"/>
        </w:rPr>
        <w:t>u zdrowy rozwój;</w:t>
      </w:r>
      <w:r w:rsidRPr="00690E5B">
        <w:rPr>
          <w:rFonts w:ascii="Times New Roman" w:eastAsia="Times New Roman" w:hAnsi="Times New Roman" w:cs="Times New Roman"/>
          <w:sz w:val="24"/>
          <w:szCs w:val="24"/>
        </w:rPr>
        <w:t xml:space="preserve"> </w:t>
      </w:r>
    </w:p>
    <w:p w:rsidR="000C03A2" w:rsidRDefault="000C03A2" w:rsidP="009A7C25">
      <w:pPr>
        <w:widowControl w:val="0"/>
        <w:numPr>
          <w:ilvl w:val="0"/>
          <w:numId w:val="8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690E5B">
        <w:rPr>
          <w:rFonts w:ascii="Times New Roman" w:eastAsia="Times New Roman" w:hAnsi="Times New Roman" w:cs="Times New Roman"/>
          <w:sz w:val="24"/>
          <w:szCs w:val="24"/>
        </w:rPr>
        <w:t>auczyciele systematycznie informują rodziców o postępach w rozwoju ich dziecka, zachęcają do współpracy w realizacji programu wychowania przedszkolnego oraz opracowują diagnozę dojrzałości szkolnej dla tych dzieci, które w danym roku mają rozpocząć naukę w szkole.</w:t>
      </w:r>
    </w:p>
    <w:p w:rsidR="000C03A2" w:rsidRPr="00690E5B" w:rsidRDefault="000C03A2" w:rsidP="000C03A2">
      <w:pPr>
        <w:widowControl w:val="0"/>
        <w:ind w:left="720"/>
        <w:jc w:val="both"/>
        <w:rPr>
          <w:rFonts w:ascii="Times New Roman" w:eastAsia="Times New Roman" w:hAnsi="Times New Roman" w:cs="Times New Roman"/>
          <w:sz w:val="24"/>
          <w:szCs w:val="24"/>
        </w:rPr>
      </w:pPr>
      <w:r w:rsidRPr="00690E5B">
        <w:rPr>
          <w:rFonts w:ascii="Times New Roman" w:eastAsia="Times New Roman" w:hAnsi="Times New Roman" w:cs="Times New Roman"/>
          <w:sz w:val="24"/>
          <w:szCs w:val="24"/>
        </w:rPr>
        <w:t xml:space="preserve"> </w:t>
      </w:r>
    </w:p>
    <w:p w:rsidR="000C03A2" w:rsidRPr="00445CA5" w:rsidRDefault="000C03A2" w:rsidP="000C03A2">
      <w:pPr>
        <w:widowControl w:val="0"/>
        <w:ind w:left="66"/>
        <w:jc w:val="both"/>
        <w:rPr>
          <w:rFonts w:ascii="Times New Roman" w:hAnsi="Times New Roman" w:cs="Times New Roman"/>
          <w:sz w:val="24"/>
          <w:szCs w:val="24"/>
        </w:rPr>
      </w:pPr>
      <w:r>
        <w:rPr>
          <w:rFonts w:ascii="Times New Roman" w:eastAsia="Times New Roman" w:hAnsi="Times New Roman" w:cs="Times New Roman"/>
          <w:sz w:val="24"/>
          <w:szCs w:val="24"/>
        </w:rPr>
        <w:t>4. P</w:t>
      </w:r>
      <w:r w:rsidRPr="00690E5B">
        <w:rPr>
          <w:rFonts w:ascii="Times New Roman" w:eastAsia="Times New Roman" w:hAnsi="Times New Roman" w:cs="Times New Roman"/>
          <w:sz w:val="24"/>
          <w:szCs w:val="24"/>
        </w:rPr>
        <w:t>rowadzenie i dokumentowanie obserwacji pedagogicznej, mają na celu</w:t>
      </w:r>
      <w:r>
        <w:rPr>
          <w:rFonts w:ascii="Times New Roman" w:eastAsia="Times New Roman" w:hAnsi="Times New Roman" w:cs="Times New Roman"/>
          <w:sz w:val="24"/>
          <w:szCs w:val="24"/>
        </w:rPr>
        <w:t>:</w:t>
      </w:r>
    </w:p>
    <w:p w:rsidR="000C03A2" w:rsidRPr="00690E5B" w:rsidRDefault="000C03A2" w:rsidP="000C03A2">
      <w:pPr>
        <w:widowControl w:val="0"/>
        <w:ind w:left="426"/>
        <w:jc w:val="both"/>
        <w:rPr>
          <w:rFonts w:ascii="Times New Roman" w:hAnsi="Times New Roman" w:cs="Times New Roman"/>
          <w:sz w:val="24"/>
          <w:szCs w:val="24"/>
        </w:rPr>
      </w:pPr>
    </w:p>
    <w:p w:rsidR="000C03A2" w:rsidRDefault="000C03A2" w:rsidP="009A7C25">
      <w:pPr>
        <w:widowControl w:val="0"/>
        <w:numPr>
          <w:ilvl w:val="0"/>
          <w:numId w:val="85"/>
        </w:numPr>
        <w:jc w:val="both"/>
        <w:rPr>
          <w:rFonts w:ascii="Times New Roman" w:hAnsi="Times New Roman" w:cs="Times New Roman"/>
          <w:sz w:val="24"/>
          <w:szCs w:val="24"/>
        </w:rPr>
      </w:pPr>
      <w:r w:rsidRPr="00690E5B">
        <w:rPr>
          <w:rFonts w:ascii="Times New Roman" w:eastAsia="Times New Roman" w:hAnsi="Times New Roman" w:cs="Times New Roman"/>
          <w:sz w:val="24"/>
          <w:szCs w:val="24"/>
        </w:rPr>
        <w:t>poznanie i zabezpieczenie potrzeb rozwojowych dzieci przy wykorzystaniu uzyskanych informacji o dziecku w planowaniu i realizowaniu pracy indywidualnej; obserwacje przeprowadza się dwa razy w roku i dokumen</w:t>
      </w:r>
      <w:r>
        <w:rPr>
          <w:rFonts w:ascii="Times New Roman" w:eastAsia="Times New Roman" w:hAnsi="Times New Roman" w:cs="Times New Roman"/>
          <w:sz w:val="24"/>
          <w:szCs w:val="24"/>
        </w:rPr>
        <w:t>tuje je arkuszem diagnostycznym;</w:t>
      </w:r>
    </w:p>
    <w:p w:rsidR="000C03A2" w:rsidRDefault="000C03A2" w:rsidP="009A7C25">
      <w:pPr>
        <w:widowControl w:val="0"/>
        <w:numPr>
          <w:ilvl w:val="0"/>
          <w:numId w:val="85"/>
        </w:numPr>
        <w:jc w:val="both"/>
        <w:rPr>
          <w:rFonts w:ascii="Times New Roman" w:hAnsi="Times New Roman" w:cs="Times New Roman"/>
          <w:sz w:val="24"/>
          <w:szCs w:val="24"/>
        </w:rPr>
      </w:pPr>
      <w:r w:rsidRPr="00690E5B">
        <w:rPr>
          <w:rFonts w:ascii="Times New Roman" w:eastAsia="Times New Roman" w:hAnsi="Times New Roman" w:cs="Times New Roman"/>
          <w:sz w:val="24"/>
          <w:szCs w:val="24"/>
        </w:rPr>
        <w:t>prowadzenie analizy gotowości dzi</w:t>
      </w:r>
      <w:r>
        <w:rPr>
          <w:rFonts w:ascii="Times New Roman" w:eastAsia="Times New Roman" w:hAnsi="Times New Roman" w:cs="Times New Roman"/>
          <w:sz w:val="24"/>
          <w:szCs w:val="24"/>
        </w:rPr>
        <w:t>ecka do podjęcia nauki w szkole;</w:t>
      </w:r>
    </w:p>
    <w:p w:rsidR="000C03A2" w:rsidRDefault="000C03A2" w:rsidP="009A7C25">
      <w:pPr>
        <w:widowControl w:val="0"/>
        <w:numPr>
          <w:ilvl w:val="0"/>
          <w:numId w:val="85"/>
        </w:numPr>
        <w:jc w:val="both"/>
        <w:rPr>
          <w:rFonts w:ascii="Times New Roman" w:hAnsi="Times New Roman" w:cs="Times New Roman"/>
          <w:sz w:val="24"/>
          <w:szCs w:val="24"/>
        </w:rPr>
      </w:pPr>
      <w:r w:rsidRPr="00690E5B">
        <w:rPr>
          <w:rFonts w:ascii="Times New Roman" w:eastAsia="Times New Roman" w:hAnsi="Times New Roman" w:cs="Times New Roman"/>
          <w:sz w:val="24"/>
          <w:szCs w:val="24"/>
        </w:rPr>
        <w:t xml:space="preserve">opracowanie w oparciu o zgromadzone wyniki diagnozy przedszkolnej i realizowanie indywidualnego dla każdego dziecka programu wspomagania i korygowania rozwoju </w:t>
      </w:r>
      <w:r>
        <w:rPr>
          <w:rFonts w:ascii="Times New Roman" w:eastAsia="Times New Roman" w:hAnsi="Times New Roman" w:cs="Times New Roman"/>
          <w:sz w:val="24"/>
          <w:szCs w:val="24"/>
        </w:rPr>
        <w:t>dziecka;</w:t>
      </w:r>
    </w:p>
    <w:p w:rsidR="000C03A2" w:rsidRDefault="000C03A2" w:rsidP="009A7C25">
      <w:pPr>
        <w:widowControl w:val="0"/>
        <w:numPr>
          <w:ilvl w:val="0"/>
          <w:numId w:val="85"/>
        </w:numPr>
        <w:jc w:val="both"/>
        <w:rPr>
          <w:rFonts w:ascii="Times New Roman" w:hAnsi="Times New Roman" w:cs="Times New Roman"/>
          <w:sz w:val="24"/>
          <w:szCs w:val="24"/>
        </w:rPr>
      </w:pPr>
      <w:r w:rsidRPr="00690E5B">
        <w:rPr>
          <w:rFonts w:ascii="Times New Roman" w:eastAsia="Times New Roman" w:hAnsi="Times New Roman" w:cs="Times New Roman"/>
          <w:sz w:val="24"/>
          <w:szCs w:val="24"/>
        </w:rPr>
        <w:t>wspieranie rozwoju psychofizycznego dziecka,</w:t>
      </w:r>
      <w:r>
        <w:rPr>
          <w:rFonts w:ascii="Times New Roman" w:eastAsia="Times New Roman" w:hAnsi="Times New Roman" w:cs="Times New Roman"/>
          <w:sz w:val="24"/>
          <w:szCs w:val="24"/>
        </w:rPr>
        <w:t xml:space="preserve"> jego zdolności i zainteresowań;</w:t>
      </w:r>
    </w:p>
    <w:p w:rsidR="000C03A2" w:rsidRDefault="000C03A2" w:rsidP="009A7C25">
      <w:pPr>
        <w:widowControl w:val="0"/>
        <w:numPr>
          <w:ilvl w:val="0"/>
          <w:numId w:val="85"/>
        </w:numPr>
        <w:jc w:val="both"/>
        <w:rPr>
          <w:rFonts w:ascii="Times New Roman" w:hAnsi="Times New Roman" w:cs="Times New Roman"/>
          <w:sz w:val="24"/>
          <w:szCs w:val="24"/>
        </w:rPr>
      </w:pPr>
      <w:r w:rsidRPr="00690E5B">
        <w:rPr>
          <w:rFonts w:ascii="Times New Roman" w:eastAsia="Times New Roman" w:hAnsi="Times New Roman" w:cs="Times New Roman"/>
          <w:sz w:val="24"/>
          <w:szCs w:val="24"/>
        </w:rPr>
        <w:t xml:space="preserve"> stosowanie twórczych i nowatorski</w:t>
      </w:r>
      <w:r>
        <w:rPr>
          <w:rFonts w:ascii="Times New Roman" w:eastAsia="Times New Roman" w:hAnsi="Times New Roman" w:cs="Times New Roman"/>
          <w:sz w:val="24"/>
          <w:szCs w:val="24"/>
        </w:rPr>
        <w:t>ch metod nauczania i wychowania;</w:t>
      </w:r>
    </w:p>
    <w:p w:rsidR="000C03A2" w:rsidRDefault="000C03A2" w:rsidP="009A7C25">
      <w:pPr>
        <w:widowControl w:val="0"/>
        <w:numPr>
          <w:ilvl w:val="0"/>
          <w:numId w:val="85"/>
        </w:numPr>
        <w:jc w:val="both"/>
        <w:rPr>
          <w:rFonts w:ascii="Times New Roman" w:hAnsi="Times New Roman" w:cs="Times New Roman"/>
          <w:sz w:val="24"/>
          <w:szCs w:val="24"/>
        </w:rPr>
      </w:pPr>
      <w:r w:rsidRPr="00690E5B">
        <w:rPr>
          <w:rFonts w:ascii="Times New Roman" w:eastAsia="Times New Roman" w:hAnsi="Times New Roman" w:cs="Times New Roman"/>
          <w:sz w:val="24"/>
          <w:szCs w:val="24"/>
        </w:rPr>
        <w:t xml:space="preserve"> planowanie własnego rozwoju zawodowego – systematyczne podnoszenie swoich kwalifikacji przez uczestnictwo w różnych </w:t>
      </w:r>
      <w:r>
        <w:rPr>
          <w:rFonts w:ascii="Times New Roman" w:eastAsia="Times New Roman" w:hAnsi="Times New Roman" w:cs="Times New Roman"/>
          <w:sz w:val="24"/>
          <w:szCs w:val="24"/>
        </w:rPr>
        <w:t>formach doskonalenia zawodowego;</w:t>
      </w:r>
    </w:p>
    <w:p w:rsidR="000C03A2" w:rsidRDefault="000C03A2" w:rsidP="009A7C25">
      <w:pPr>
        <w:widowControl w:val="0"/>
        <w:numPr>
          <w:ilvl w:val="0"/>
          <w:numId w:val="85"/>
        </w:numPr>
        <w:jc w:val="both"/>
        <w:rPr>
          <w:rFonts w:ascii="Times New Roman" w:hAnsi="Times New Roman" w:cs="Times New Roman"/>
          <w:sz w:val="24"/>
          <w:szCs w:val="24"/>
        </w:rPr>
      </w:pPr>
      <w:r w:rsidRPr="00690E5B">
        <w:rPr>
          <w:rFonts w:ascii="Times New Roman" w:eastAsia="Times New Roman" w:hAnsi="Times New Roman" w:cs="Times New Roman"/>
          <w:sz w:val="24"/>
          <w:szCs w:val="24"/>
        </w:rPr>
        <w:t xml:space="preserve">dbałość o warsztat pracy przez gromadzenie pomocy naukowych </w:t>
      </w:r>
      <w:r>
        <w:rPr>
          <w:rFonts w:ascii="Times New Roman" w:eastAsia="Times New Roman" w:hAnsi="Times New Roman" w:cs="Times New Roman"/>
          <w:sz w:val="24"/>
          <w:szCs w:val="24"/>
        </w:rPr>
        <w:t xml:space="preserve">i troska o estetykę </w:t>
      </w:r>
      <w:r>
        <w:rPr>
          <w:rFonts w:ascii="Times New Roman" w:eastAsia="Times New Roman" w:hAnsi="Times New Roman" w:cs="Times New Roman"/>
          <w:sz w:val="24"/>
          <w:szCs w:val="24"/>
        </w:rPr>
        <w:lastRenderedPageBreak/>
        <w:t>pomieszczeń;</w:t>
      </w:r>
    </w:p>
    <w:p w:rsidR="000C03A2" w:rsidRPr="00445CA5" w:rsidRDefault="000C03A2" w:rsidP="009A7C25">
      <w:pPr>
        <w:widowControl w:val="0"/>
        <w:numPr>
          <w:ilvl w:val="0"/>
          <w:numId w:val="85"/>
        </w:numPr>
        <w:jc w:val="both"/>
        <w:rPr>
          <w:rFonts w:ascii="Times New Roman" w:hAnsi="Times New Roman" w:cs="Times New Roman"/>
          <w:sz w:val="24"/>
          <w:szCs w:val="24"/>
        </w:rPr>
      </w:pPr>
      <w:r>
        <w:rPr>
          <w:rFonts w:ascii="Times New Roman" w:eastAsia="Times New Roman" w:hAnsi="Times New Roman" w:cs="Times New Roman"/>
          <w:sz w:val="24"/>
          <w:szCs w:val="24"/>
        </w:rPr>
        <w:t>z</w:t>
      </w:r>
      <w:r w:rsidRPr="00690E5B">
        <w:rPr>
          <w:rFonts w:ascii="Times New Roman" w:eastAsia="Times New Roman" w:hAnsi="Times New Roman" w:cs="Times New Roman"/>
          <w:sz w:val="24"/>
          <w:szCs w:val="24"/>
        </w:rPr>
        <w:t>godnie z zasadą indywidualizacji pracy i podmiotowego podejścia do dziecka nauczyciel otacza indywidualną opieką każdego z wychowanków i dostosowuje metody i formy pracy do jego możliwości.</w:t>
      </w:r>
    </w:p>
    <w:p w:rsidR="000C03A2" w:rsidRPr="00690E5B" w:rsidRDefault="000C03A2" w:rsidP="000C03A2">
      <w:pPr>
        <w:widowControl w:val="0"/>
        <w:ind w:left="720"/>
        <w:jc w:val="both"/>
        <w:rPr>
          <w:rFonts w:ascii="Times New Roman" w:hAnsi="Times New Roman" w:cs="Times New Roman"/>
          <w:sz w:val="24"/>
          <w:szCs w:val="24"/>
        </w:rPr>
      </w:pPr>
    </w:p>
    <w:p w:rsidR="000C03A2" w:rsidRPr="000C03A2" w:rsidRDefault="000C03A2" w:rsidP="000C03A2">
      <w:pPr>
        <w:widowControl w:val="0"/>
        <w:ind w:left="66"/>
        <w:jc w:val="both"/>
        <w:rPr>
          <w:rFonts w:ascii="Times New Roman" w:eastAsia="Times New Roman" w:hAnsi="Times New Roman" w:cs="Times New Roman"/>
          <w:sz w:val="24"/>
          <w:szCs w:val="24"/>
        </w:rPr>
      </w:pPr>
      <w:r w:rsidRPr="000C03A2">
        <w:rPr>
          <w:rFonts w:ascii="Times New Roman" w:eastAsia="Times New Roman" w:hAnsi="Times New Roman" w:cs="Times New Roman"/>
          <w:sz w:val="24"/>
          <w:szCs w:val="24"/>
        </w:rPr>
        <w:t>5. Współpraca ze specjalistami świadczącymi pomoc psychologiczno - pedagogiczną:</w:t>
      </w:r>
    </w:p>
    <w:p w:rsidR="000C03A2" w:rsidRPr="00690E5B" w:rsidRDefault="000C03A2" w:rsidP="000C03A2">
      <w:pPr>
        <w:widowControl w:val="0"/>
        <w:ind w:left="426"/>
        <w:jc w:val="both"/>
        <w:rPr>
          <w:rFonts w:ascii="Times New Roman" w:eastAsia="Times New Roman" w:hAnsi="Times New Roman" w:cs="Times New Roman"/>
          <w:b/>
          <w:sz w:val="24"/>
          <w:szCs w:val="24"/>
        </w:rPr>
      </w:pPr>
    </w:p>
    <w:p w:rsidR="000C03A2" w:rsidRDefault="000C03A2" w:rsidP="009A7C25">
      <w:pPr>
        <w:widowControl w:val="0"/>
        <w:numPr>
          <w:ilvl w:val="0"/>
          <w:numId w:val="8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Pr="00F30841">
        <w:rPr>
          <w:rFonts w:ascii="Times New Roman" w:eastAsia="Times New Roman" w:hAnsi="Times New Roman" w:cs="Times New Roman"/>
          <w:sz w:val="24"/>
          <w:szCs w:val="24"/>
        </w:rPr>
        <w:t xml:space="preserve"> pracy dydaktyczno-wychowawczej nauczyciel współpracuje ze specjalistami z</w:t>
      </w:r>
      <w:r>
        <w:rPr>
          <w:rFonts w:ascii="Times New Roman" w:eastAsia="Times New Roman" w:hAnsi="Times New Roman" w:cs="Times New Roman"/>
          <w:sz w:val="24"/>
          <w:szCs w:val="24"/>
        </w:rPr>
        <w:t> </w:t>
      </w:r>
      <w:r w:rsidRPr="00F30841">
        <w:rPr>
          <w:rFonts w:ascii="Times New Roman" w:eastAsia="Times New Roman" w:hAnsi="Times New Roman" w:cs="Times New Roman"/>
          <w:sz w:val="24"/>
          <w:szCs w:val="24"/>
        </w:rPr>
        <w:t xml:space="preserve">poradni </w:t>
      </w:r>
      <w:r>
        <w:rPr>
          <w:rFonts w:ascii="Times New Roman" w:eastAsia="Times New Roman" w:hAnsi="Times New Roman" w:cs="Times New Roman"/>
          <w:sz w:val="24"/>
          <w:szCs w:val="24"/>
        </w:rPr>
        <w:t xml:space="preserve">  </w:t>
      </w:r>
      <w:r w:rsidRPr="00F30841">
        <w:rPr>
          <w:rFonts w:ascii="Times New Roman" w:eastAsia="Times New Roman" w:hAnsi="Times New Roman" w:cs="Times New Roman"/>
          <w:sz w:val="24"/>
          <w:szCs w:val="24"/>
        </w:rPr>
        <w:t>psycholo</w:t>
      </w:r>
      <w:r>
        <w:rPr>
          <w:rFonts w:ascii="Times New Roman" w:eastAsia="Times New Roman" w:hAnsi="Times New Roman" w:cs="Times New Roman"/>
          <w:sz w:val="24"/>
          <w:szCs w:val="24"/>
        </w:rPr>
        <w:t>giczno-pedagogicznej i logopedą;</w:t>
      </w:r>
    </w:p>
    <w:p w:rsidR="000C03A2" w:rsidRDefault="000C03A2" w:rsidP="009A7C25">
      <w:pPr>
        <w:widowControl w:val="0"/>
        <w:numPr>
          <w:ilvl w:val="0"/>
          <w:numId w:val="86"/>
        </w:numPr>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w</w:t>
      </w:r>
      <w:r w:rsidRPr="00690E5B">
        <w:rPr>
          <w:rFonts w:ascii="Times New Roman" w:eastAsia="Times New Roman" w:hAnsi="Times New Roman" w:cs="Times New Roman"/>
          <w:bCs/>
          <w:sz w:val="24"/>
          <w:szCs w:val="24"/>
        </w:rPr>
        <w:t xml:space="preserve"> razie stwierdzenia, że dziecko ze względu na potrzeby rozwojowe lub edukacyjne oraz możliwości psychofizyczne wymaga objęcia pomocą psychologiczno-pedagogiczną, nauczyciel, wychowawca grupy wychowawczej lub specjalista informu</w:t>
      </w:r>
      <w:r>
        <w:rPr>
          <w:rFonts w:ascii="Times New Roman" w:eastAsia="Times New Roman" w:hAnsi="Times New Roman" w:cs="Times New Roman"/>
          <w:bCs/>
          <w:sz w:val="24"/>
          <w:szCs w:val="24"/>
        </w:rPr>
        <w:t>je o tym niezwłocznie dyrektora;</w:t>
      </w:r>
    </w:p>
    <w:p w:rsidR="000C03A2" w:rsidRDefault="000C03A2" w:rsidP="009A7C25">
      <w:pPr>
        <w:widowControl w:val="0"/>
        <w:numPr>
          <w:ilvl w:val="0"/>
          <w:numId w:val="86"/>
        </w:numPr>
        <w:jc w:val="both"/>
        <w:rPr>
          <w:rFonts w:ascii="Times New Roman" w:eastAsia="Times New Roman" w:hAnsi="Times New Roman" w:cs="Times New Roman"/>
          <w:sz w:val="24"/>
          <w:szCs w:val="24"/>
        </w:rPr>
      </w:pPr>
      <w:r>
        <w:rPr>
          <w:rFonts w:ascii="Times New Roman" w:hAnsi="Times New Roman" w:cs="Times New Roman"/>
          <w:sz w:val="24"/>
          <w:szCs w:val="24"/>
        </w:rPr>
        <w:t>d</w:t>
      </w:r>
      <w:r w:rsidRPr="00690E5B">
        <w:rPr>
          <w:rFonts w:ascii="Times New Roman" w:hAnsi="Times New Roman" w:cs="Times New Roman"/>
          <w:sz w:val="24"/>
          <w:szCs w:val="24"/>
        </w:rPr>
        <w:t>yrektor szkoły informuje innych nauczycieli, wychowawców grup wychowawczych lub specjalistów o potrzebie objęcia dziecka pomocą psychologiczno-pedagogiczną</w:t>
      </w:r>
      <w:r>
        <w:rPr>
          <w:rFonts w:ascii="Times New Roman" w:hAnsi="Times New Roman" w:cs="Times New Roman"/>
          <w:sz w:val="24"/>
          <w:szCs w:val="24"/>
        </w:rPr>
        <w:br/>
      </w:r>
      <w:r w:rsidRPr="00690E5B">
        <w:rPr>
          <w:rFonts w:ascii="Times New Roman" w:hAnsi="Times New Roman" w:cs="Times New Roman"/>
          <w:sz w:val="24"/>
          <w:szCs w:val="24"/>
        </w:rPr>
        <w:t xml:space="preserve"> w trakcie ich bieżącej pracy z dzieckiem –</w:t>
      </w:r>
      <w:r>
        <w:rPr>
          <w:rFonts w:ascii="Times New Roman" w:hAnsi="Times New Roman" w:cs="Times New Roman"/>
          <w:sz w:val="24"/>
          <w:szCs w:val="24"/>
        </w:rPr>
        <w:t xml:space="preserve"> jeżeli stwierdzi taką potrzebę;</w:t>
      </w:r>
    </w:p>
    <w:p w:rsidR="000C03A2" w:rsidRDefault="000C03A2" w:rsidP="009A7C25">
      <w:pPr>
        <w:widowControl w:val="0"/>
        <w:numPr>
          <w:ilvl w:val="0"/>
          <w:numId w:val="86"/>
        </w:numPr>
        <w:jc w:val="both"/>
        <w:rPr>
          <w:rFonts w:ascii="Times New Roman" w:eastAsia="Times New Roman" w:hAnsi="Times New Roman" w:cs="Times New Roman"/>
          <w:sz w:val="24"/>
          <w:szCs w:val="24"/>
        </w:rPr>
      </w:pPr>
      <w:r>
        <w:rPr>
          <w:rFonts w:ascii="Times New Roman" w:hAnsi="Times New Roman" w:cs="Times New Roman"/>
          <w:sz w:val="24"/>
          <w:szCs w:val="24"/>
        </w:rPr>
        <w:t>d</w:t>
      </w:r>
      <w:r w:rsidRPr="00690E5B">
        <w:rPr>
          <w:rFonts w:ascii="Times New Roman" w:hAnsi="Times New Roman" w:cs="Times New Roman"/>
          <w:sz w:val="24"/>
          <w:szCs w:val="24"/>
        </w:rPr>
        <w:t>yrektor szkoły planuje i koordynuje udzielanie dziecku pomocy psychologiczno-</w:t>
      </w:r>
      <w:r w:rsidRPr="00690E5B">
        <w:rPr>
          <w:rFonts w:ascii="Times New Roman" w:hAnsi="Times New Roman" w:cs="Times New Roman"/>
          <w:sz w:val="24"/>
          <w:szCs w:val="24"/>
        </w:rPr>
        <w:br/>
        <w:t xml:space="preserve">-pedagogicznej, w tym ustala formy udzielania tej pomocy, okres jej udzielania </w:t>
      </w:r>
      <w:r>
        <w:rPr>
          <w:rFonts w:ascii="Times New Roman" w:hAnsi="Times New Roman" w:cs="Times New Roman"/>
          <w:sz w:val="24"/>
          <w:szCs w:val="24"/>
        </w:rPr>
        <w:br/>
      </w:r>
      <w:r w:rsidRPr="00690E5B">
        <w:rPr>
          <w:rFonts w:ascii="Times New Roman" w:hAnsi="Times New Roman" w:cs="Times New Roman"/>
          <w:sz w:val="24"/>
          <w:szCs w:val="24"/>
        </w:rPr>
        <w:t>i wymiar godzin, w którym poszczególne formy będą realizowane. Podczas planowania udzielania dziecku pomocy psychologiczno-pedagogicznej uwzględnia się wymiar godzin ustalony dla poszczególnych form pomo</w:t>
      </w:r>
      <w:r>
        <w:rPr>
          <w:rFonts w:ascii="Times New Roman" w:hAnsi="Times New Roman" w:cs="Times New Roman"/>
          <w:sz w:val="24"/>
          <w:szCs w:val="24"/>
        </w:rPr>
        <w:t>cy psychologiczno-pedagogicznej;</w:t>
      </w:r>
    </w:p>
    <w:p w:rsidR="000C03A2" w:rsidRDefault="000C03A2" w:rsidP="009A7C25">
      <w:pPr>
        <w:widowControl w:val="0"/>
        <w:numPr>
          <w:ilvl w:val="0"/>
          <w:numId w:val="86"/>
        </w:numPr>
        <w:jc w:val="both"/>
        <w:rPr>
          <w:rFonts w:ascii="Times New Roman" w:eastAsia="Times New Roman" w:hAnsi="Times New Roman" w:cs="Times New Roman"/>
          <w:sz w:val="24"/>
          <w:szCs w:val="24"/>
        </w:rPr>
      </w:pPr>
      <w:r>
        <w:rPr>
          <w:rFonts w:ascii="Times New Roman" w:hAnsi="Times New Roman" w:cs="Times New Roman"/>
          <w:sz w:val="24"/>
          <w:szCs w:val="24"/>
        </w:rPr>
        <w:t>d</w:t>
      </w:r>
      <w:r w:rsidRPr="00690E5B">
        <w:rPr>
          <w:rFonts w:ascii="Times New Roman" w:hAnsi="Times New Roman" w:cs="Times New Roman"/>
          <w:sz w:val="24"/>
          <w:szCs w:val="24"/>
        </w:rPr>
        <w:t xml:space="preserve">yrektor, planując udzielanie dziecku pomocy psychologiczno-pedagogicznej, współpracuje z jego rodzicami i – w zależności od potrzeb – z innymi nauczycielami, wychowawcami grup wychowawczych i specjalistami prowadzącymi zajęcia </w:t>
      </w:r>
      <w:r>
        <w:rPr>
          <w:rFonts w:ascii="Times New Roman" w:hAnsi="Times New Roman" w:cs="Times New Roman"/>
          <w:sz w:val="24"/>
          <w:szCs w:val="24"/>
        </w:rPr>
        <w:br/>
      </w:r>
      <w:r w:rsidRPr="00690E5B">
        <w:rPr>
          <w:rFonts w:ascii="Times New Roman" w:hAnsi="Times New Roman" w:cs="Times New Roman"/>
          <w:sz w:val="24"/>
          <w:szCs w:val="24"/>
        </w:rPr>
        <w:t>z dziecki</w:t>
      </w:r>
      <w:r>
        <w:rPr>
          <w:rFonts w:ascii="Times New Roman" w:hAnsi="Times New Roman" w:cs="Times New Roman"/>
          <w:sz w:val="24"/>
          <w:szCs w:val="24"/>
        </w:rPr>
        <w:t>em, poradnią lub innymi osobami;</w:t>
      </w:r>
    </w:p>
    <w:p w:rsidR="000C03A2" w:rsidRPr="00C46702" w:rsidRDefault="000C03A2" w:rsidP="009A7C25">
      <w:pPr>
        <w:widowControl w:val="0"/>
        <w:numPr>
          <w:ilvl w:val="0"/>
          <w:numId w:val="86"/>
        </w:numPr>
        <w:jc w:val="both"/>
        <w:rPr>
          <w:rFonts w:ascii="Times New Roman" w:eastAsia="Times New Roman" w:hAnsi="Times New Roman" w:cs="Times New Roman"/>
          <w:sz w:val="24"/>
          <w:szCs w:val="24"/>
        </w:rPr>
      </w:pPr>
      <w:r>
        <w:rPr>
          <w:rFonts w:ascii="Times New Roman" w:hAnsi="Times New Roman" w:cs="Times New Roman"/>
          <w:sz w:val="24"/>
          <w:szCs w:val="24"/>
        </w:rPr>
        <w:t>o</w:t>
      </w:r>
      <w:r w:rsidRPr="00690E5B">
        <w:rPr>
          <w:rFonts w:ascii="Times New Roman" w:hAnsi="Times New Roman" w:cs="Times New Roman"/>
          <w:sz w:val="24"/>
          <w:szCs w:val="24"/>
        </w:rPr>
        <w:t xml:space="preserve"> potrzebie objęcia dziecka pomocą psychologiczno-pedagogiczną, ustalonych dla dziecka formach, okresie udzielania pomocy psychologiczno-pedagogicznej </w:t>
      </w:r>
      <w:r>
        <w:rPr>
          <w:rFonts w:ascii="Times New Roman" w:hAnsi="Times New Roman" w:cs="Times New Roman"/>
          <w:sz w:val="24"/>
          <w:szCs w:val="24"/>
        </w:rPr>
        <w:br/>
      </w:r>
      <w:r w:rsidRPr="00690E5B">
        <w:rPr>
          <w:rFonts w:ascii="Times New Roman" w:hAnsi="Times New Roman" w:cs="Times New Roman"/>
          <w:sz w:val="24"/>
          <w:szCs w:val="24"/>
        </w:rPr>
        <w:t>i wymiarze godzin, w którym poszczególne formy pomocy będą realizowane, dyrektor przedszkola niezwłocznie informuje pisemnie rodziców dziecka.</w:t>
      </w:r>
    </w:p>
    <w:p w:rsidR="000C03A2" w:rsidRPr="00690E5B" w:rsidRDefault="000C03A2" w:rsidP="000C03A2">
      <w:pPr>
        <w:widowControl w:val="0"/>
        <w:ind w:left="720"/>
        <w:jc w:val="both"/>
        <w:rPr>
          <w:rFonts w:ascii="Times New Roman" w:eastAsia="Times New Roman" w:hAnsi="Times New Roman" w:cs="Times New Roman"/>
          <w:sz w:val="24"/>
          <w:szCs w:val="24"/>
        </w:rPr>
      </w:pPr>
    </w:p>
    <w:p w:rsidR="000C03A2" w:rsidRDefault="000C03A2" w:rsidP="000C03A2">
      <w:pPr>
        <w:widowControl w:val="0"/>
        <w:ind w:left="66"/>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6. </w:t>
      </w:r>
      <w:r w:rsidRPr="00F30841">
        <w:rPr>
          <w:rFonts w:ascii="Times New Roman" w:eastAsia="Times New Roman" w:hAnsi="Times New Roman" w:cs="Times New Roman"/>
          <w:bCs/>
          <w:iCs/>
          <w:sz w:val="24"/>
          <w:szCs w:val="24"/>
        </w:rPr>
        <w:t>Do zadań nauczycieli, wychowawców grup wychowawczych oraz specjalistów w przedszkolu należy w szczególności:</w:t>
      </w:r>
    </w:p>
    <w:p w:rsidR="000C03A2" w:rsidRPr="00F30841" w:rsidRDefault="000C03A2" w:rsidP="000C03A2">
      <w:pPr>
        <w:widowControl w:val="0"/>
        <w:ind w:left="426"/>
        <w:jc w:val="both"/>
        <w:rPr>
          <w:rFonts w:ascii="Times New Roman" w:eastAsia="Times New Roman" w:hAnsi="Times New Roman" w:cs="Times New Roman"/>
          <w:bCs/>
          <w:iCs/>
          <w:sz w:val="24"/>
          <w:szCs w:val="24"/>
        </w:rPr>
      </w:pPr>
    </w:p>
    <w:p w:rsidR="000C03A2" w:rsidRPr="00F30841" w:rsidRDefault="000C03A2" w:rsidP="009A7C25">
      <w:pPr>
        <w:widowControl w:val="0"/>
        <w:numPr>
          <w:ilvl w:val="0"/>
          <w:numId w:val="80"/>
        </w:numPr>
        <w:jc w:val="both"/>
        <w:rPr>
          <w:rFonts w:ascii="Times New Roman" w:eastAsia="Times New Roman" w:hAnsi="Times New Roman" w:cs="Times New Roman"/>
          <w:bCs/>
          <w:iCs/>
          <w:sz w:val="24"/>
          <w:szCs w:val="24"/>
        </w:rPr>
      </w:pPr>
      <w:r w:rsidRPr="00F30841">
        <w:rPr>
          <w:rFonts w:ascii="Times New Roman" w:eastAsia="Times New Roman" w:hAnsi="Times New Roman" w:cs="Times New Roman"/>
          <w:bCs/>
          <w:iCs/>
          <w:sz w:val="24"/>
          <w:szCs w:val="24"/>
        </w:rPr>
        <w:t>rozpoznawanie indywidualnych potrzeb rozwojowych i edukacyjnych oraz możliwości psychofizycznych uczniów, określanie mocnych stron, predyspozycji, zainteresowań i uzdolnień uczniów oraz przyczyn niepowodzeń edukacyjnych lub trudności w funkcjonowaniu uczniów, w tym barier i ograniczeń utrudniających funkcjonowanie uczniów i ich u</w:t>
      </w:r>
      <w:r>
        <w:rPr>
          <w:rFonts w:ascii="Times New Roman" w:eastAsia="Times New Roman" w:hAnsi="Times New Roman" w:cs="Times New Roman"/>
          <w:bCs/>
          <w:iCs/>
          <w:sz w:val="24"/>
          <w:szCs w:val="24"/>
        </w:rPr>
        <w:t>czestnictwo w życiu przedszkola;</w:t>
      </w:r>
    </w:p>
    <w:p w:rsidR="000C03A2" w:rsidRPr="00F30841" w:rsidRDefault="000C03A2" w:rsidP="009A7C25">
      <w:pPr>
        <w:widowControl w:val="0"/>
        <w:numPr>
          <w:ilvl w:val="0"/>
          <w:numId w:val="80"/>
        </w:numPr>
        <w:jc w:val="both"/>
        <w:rPr>
          <w:rFonts w:ascii="Times New Roman" w:eastAsia="Times New Roman" w:hAnsi="Times New Roman" w:cs="Times New Roman"/>
          <w:bCs/>
          <w:iCs/>
          <w:sz w:val="24"/>
          <w:szCs w:val="24"/>
        </w:rPr>
      </w:pPr>
      <w:r w:rsidRPr="00F30841">
        <w:rPr>
          <w:rFonts w:ascii="Times New Roman" w:eastAsia="Times New Roman" w:hAnsi="Times New Roman" w:cs="Times New Roman"/>
          <w:bCs/>
          <w:iCs/>
          <w:sz w:val="24"/>
          <w:szCs w:val="24"/>
        </w:rPr>
        <w:t>podejmowanie działań sprzyjających rozwojowi kompetencji oraz potencjału uczniów w celu podno</w:t>
      </w:r>
      <w:r>
        <w:rPr>
          <w:rFonts w:ascii="Times New Roman" w:eastAsia="Times New Roman" w:hAnsi="Times New Roman" w:cs="Times New Roman"/>
          <w:bCs/>
          <w:iCs/>
          <w:sz w:val="24"/>
          <w:szCs w:val="24"/>
        </w:rPr>
        <w:t>szenia efektywności uczenia się;</w:t>
      </w:r>
    </w:p>
    <w:p w:rsidR="000C03A2" w:rsidRDefault="000C03A2" w:rsidP="009A7C25">
      <w:pPr>
        <w:widowControl w:val="0"/>
        <w:numPr>
          <w:ilvl w:val="0"/>
          <w:numId w:val="80"/>
        </w:numPr>
        <w:jc w:val="both"/>
        <w:rPr>
          <w:rFonts w:ascii="Times New Roman" w:hAnsi="Times New Roman" w:cs="Times New Roman"/>
          <w:sz w:val="24"/>
          <w:szCs w:val="24"/>
        </w:rPr>
      </w:pPr>
      <w:r w:rsidRPr="00F30841">
        <w:rPr>
          <w:rFonts w:ascii="Times New Roman" w:eastAsia="Times New Roman" w:hAnsi="Times New Roman" w:cs="Times New Roman"/>
          <w:bCs/>
          <w:iCs/>
          <w:sz w:val="24"/>
          <w:szCs w:val="24"/>
        </w:rPr>
        <w:t>współpraca z poradnią w procesie diag</w:t>
      </w:r>
      <w:r>
        <w:rPr>
          <w:rFonts w:ascii="Times New Roman" w:eastAsia="Times New Roman" w:hAnsi="Times New Roman" w:cs="Times New Roman"/>
          <w:bCs/>
          <w:iCs/>
          <w:sz w:val="24"/>
          <w:szCs w:val="24"/>
        </w:rPr>
        <w:t>nostycznym i post</w:t>
      </w:r>
      <w:r w:rsidR="00294DE5">
        <w:rPr>
          <w:rFonts w:ascii="Times New Roman" w:eastAsia="Times New Roman" w:hAnsi="Times New Roman" w:cs="Times New Roman"/>
          <w:bCs/>
          <w:iCs/>
          <w:sz w:val="24"/>
          <w:szCs w:val="24"/>
        </w:rPr>
        <w:t xml:space="preserve"> </w:t>
      </w:r>
      <w:r>
        <w:rPr>
          <w:rFonts w:ascii="Times New Roman" w:eastAsia="Times New Roman" w:hAnsi="Times New Roman" w:cs="Times New Roman"/>
          <w:bCs/>
          <w:iCs/>
          <w:sz w:val="24"/>
          <w:szCs w:val="24"/>
        </w:rPr>
        <w:t>diagnostycznym;</w:t>
      </w:r>
    </w:p>
    <w:p w:rsidR="000C03A2" w:rsidRDefault="000C03A2" w:rsidP="009A7C25">
      <w:pPr>
        <w:widowControl w:val="0"/>
        <w:numPr>
          <w:ilvl w:val="0"/>
          <w:numId w:val="80"/>
        </w:numPr>
        <w:jc w:val="both"/>
        <w:rPr>
          <w:rFonts w:ascii="Times New Roman" w:hAnsi="Times New Roman" w:cs="Times New Roman"/>
          <w:sz w:val="24"/>
          <w:szCs w:val="24"/>
        </w:rPr>
      </w:pPr>
      <w:r>
        <w:rPr>
          <w:rFonts w:ascii="Times New Roman" w:eastAsia="Times New Roman" w:hAnsi="Times New Roman" w:cs="Times New Roman"/>
          <w:bCs/>
          <w:iCs/>
          <w:sz w:val="24"/>
          <w:szCs w:val="24"/>
        </w:rPr>
        <w:t>n</w:t>
      </w:r>
      <w:r w:rsidRPr="00690E5B">
        <w:rPr>
          <w:rFonts w:ascii="Times New Roman" w:eastAsia="Times New Roman" w:hAnsi="Times New Roman" w:cs="Times New Roman"/>
          <w:bCs/>
          <w:iCs/>
          <w:sz w:val="24"/>
          <w:szCs w:val="24"/>
        </w:rPr>
        <w:t xml:space="preserve">auczyciele, wychowawcy grup wychowawczych oraz specjaliści w przedszkolu prowadzą </w:t>
      </w:r>
      <w:r w:rsidRPr="00690E5B">
        <w:rPr>
          <w:rFonts w:ascii="Times New Roman" w:hAnsi="Times New Roman" w:cs="Times New Roman"/>
          <w:sz w:val="24"/>
          <w:szCs w:val="24"/>
        </w:rPr>
        <w:t>obserwację pedagogiczną mającą na celu wczesne rozpoznanie u dziecka dysharmonii rozwojowych i podjęcie wczesnej interwencji, a w przypadku dzieci realizujących roczne przygotowanie przedszkolne – obserwację pedagogiczną zakończoną analizą i oceną gotowości dziecka do podjęcia nauki w</w:t>
      </w:r>
      <w:r>
        <w:rPr>
          <w:rFonts w:ascii="Times New Roman" w:hAnsi="Times New Roman" w:cs="Times New Roman"/>
          <w:sz w:val="24"/>
          <w:szCs w:val="24"/>
        </w:rPr>
        <w:t xml:space="preserve"> szkole (diagnoza przedszkolna);</w:t>
      </w:r>
    </w:p>
    <w:p w:rsidR="000C03A2" w:rsidRDefault="000C03A2" w:rsidP="009A7C25">
      <w:pPr>
        <w:widowControl w:val="0"/>
        <w:numPr>
          <w:ilvl w:val="0"/>
          <w:numId w:val="80"/>
        </w:numPr>
        <w:jc w:val="both"/>
        <w:rPr>
          <w:rFonts w:ascii="Times New Roman" w:hAnsi="Times New Roman" w:cs="Times New Roman"/>
          <w:sz w:val="24"/>
          <w:szCs w:val="24"/>
        </w:rPr>
      </w:pPr>
      <w:r>
        <w:rPr>
          <w:rFonts w:ascii="Times New Roman" w:hAnsi="Times New Roman" w:cs="Times New Roman"/>
          <w:sz w:val="24"/>
          <w:szCs w:val="24"/>
        </w:rPr>
        <w:t>w</w:t>
      </w:r>
      <w:r w:rsidRPr="00C9612D">
        <w:rPr>
          <w:rFonts w:ascii="Times New Roman" w:hAnsi="Times New Roman" w:cs="Times New Roman"/>
          <w:sz w:val="24"/>
          <w:szCs w:val="24"/>
        </w:rPr>
        <w:t xml:space="preserve"> przypadku stwierdzenia, że uczeń ze względu na potrzeby rozwojowe lub edukacyjne oraz możliwości psychofizyczne wymaga objęcia pomocą </w:t>
      </w:r>
      <w:r w:rsidRPr="00C9612D">
        <w:rPr>
          <w:rFonts w:ascii="Times New Roman" w:hAnsi="Times New Roman" w:cs="Times New Roman"/>
          <w:sz w:val="24"/>
          <w:szCs w:val="24"/>
        </w:rPr>
        <w:lastRenderedPageBreak/>
        <w:t>psychologiczno-pedagogiczną, odpowiednio, nauczyciel, wychowawca grupy wychowawczej lub specjalista niezwłocznie udziela uczniowi tej pomocy w trakcie bieżącej pracy i inform</w:t>
      </w:r>
      <w:r>
        <w:rPr>
          <w:rFonts w:ascii="Times New Roman" w:hAnsi="Times New Roman" w:cs="Times New Roman"/>
          <w:sz w:val="24"/>
          <w:szCs w:val="24"/>
        </w:rPr>
        <w:t>uje o tym dyrektora przedszkola.</w:t>
      </w:r>
    </w:p>
    <w:p w:rsidR="000C03A2" w:rsidRPr="00C9612D" w:rsidRDefault="000C03A2" w:rsidP="000C03A2">
      <w:pPr>
        <w:widowControl w:val="0"/>
        <w:ind w:left="720"/>
        <w:jc w:val="both"/>
        <w:rPr>
          <w:rFonts w:ascii="Times New Roman" w:hAnsi="Times New Roman" w:cs="Times New Roman"/>
          <w:sz w:val="24"/>
          <w:szCs w:val="24"/>
        </w:rPr>
      </w:pPr>
    </w:p>
    <w:p w:rsidR="000C03A2" w:rsidRDefault="000C03A2" w:rsidP="000C03A2">
      <w:pPr>
        <w:widowControl w:val="0"/>
        <w:tabs>
          <w:tab w:val="num" w:pos="567"/>
        </w:tabs>
        <w:ind w:left="66"/>
        <w:jc w:val="both"/>
        <w:rPr>
          <w:rFonts w:ascii="Times New Roman" w:hAnsi="Times New Roman" w:cs="Times New Roman"/>
          <w:iCs/>
          <w:sz w:val="24"/>
          <w:szCs w:val="24"/>
          <w:lang w:eastAsia="hi-IN" w:bidi="hi-IN"/>
        </w:rPr>
      </w:pPr>
      <w:r>
        <w:rPr>
          <w:rFonts w:ascii="Times New Roman" w:hAnsi="Times New Roman" w:cs="Times New Roman"/>
          <w:iCs/>
          <w:sz w:val="24"/>
          <w:szCs w:val="24"/>
          <w:lang w:eastAsia="hi-IN" w:bidi="hi-IN"/>
        </w:rPr>
        <w:t xml:space="preserve">7. </w:t>
      </w:r>
      <w:r w:rsidRPr="00F30841">
        <w:rPr>
          <w:rFonts w:ascii="Times New Roman" w:hAnsi="Times New Roman" w:cs="Times New Roman"/>
          <w:iCs/>
          <w:sz w:val="24"/>
          <w:szCs w:val="24"/>
          <w:lang w:eastAsia="hi-IN" w:bidi="hi-IN"/>
        </w:rPr>
        <w:t>Zadaniem logopedy w zakresie pomocy psychologiczno-pedagogicznej jest:</w:t>
      </w:r>
    </w:p>
    <w:p w:rsidR="000C03A2" w:rsidRPr="00C9612D" w:rsidRDefault="000C03A2" w:rsidP="000C03A2">
      <w:pPr>
        <w:widowControl w:val="0"/>
        <w:tabs>
          <w:tab w:val="num" w:pos="567"/>
        </w:tabs>
        <w:ind w:left="426"/>
        <w:jc w:val="both"/>
        <w:rPr>
          <w:rFonts w:ascii="Times New Roman" w:hAnsi="Times New Roman" w:cs="Times New Roman"/>
          <w:iCs/>
          <w:sz w:val="24"/>
          <w:szCs w:val="24"/>
          <w:lang w:eastAsia="hi-IN" w:bidi="hi-IN"/>
        </w:rPr>
      </w:pPr>
    </w:p>
    <w:p w:rsidR="000C03A2" w:rsidRPr="002C6B0E" w:rsidRDefault="000C03A2" w:rsidP="009A7C25">
      <w:pPr>
        <w:numPr>
          <w:ilvl w:val="0"/>
          <w:numId w:val="81"/>
        </w:numPr>
        <w:suppressAutoHyphens/>
        <w:jc w:val="both"/>
        <w:rPr>
          <w:rFonts w:ascii="Times New Roman" w:hAnsi="Times New Roman" w:cs="Times New Roman"/>
          <w:sz w:val="24"/>
          <w:szCs w:val="24"/>
        </w:rPr>
      </w:pPr>
      <w:r w:rsidRPr="002C6B0E">
        <w:rPr>
          <w:rFonts w:ascii="Times New Roman" w:hAnsi="Times New Roman" w:cs="Times New Roman"/>
          <w:sz w:val="24"/>
          <w:szCs w:val="24"/>
        </w:rPr>
        <w:t>diagnozowanie logopedyczne, w tym prowadzenie badań przesiewowych w celu ustalenia stanu mowy oraz poziomu rozwoju językowego uczniów</w:t>
      </w:r>
      <w:r>
        <w:rPr>
          <w:rFonts w:ascii="Times New Roman" w:hAnsi="Times New Roman" w:cs="Times New Roman"/>
          <w:sz w:val="24"/>
          <w:szCs w:val="24"/>
        </w:rPr>
        <w:t>;</w:t>
      </w:r>
    </w:p>
    <w:p w:rsidR="000C03A2" w:rsidRPr="002C6B0E" w:rsidRDefault="000C03A2" w:rsidP="009A7C25">
      <w:pPr>
        <w:numPr>
          <w:ilvl w:val="0"/>
          <w:numId w:val="81"/>
        </w:numPr>
        <w:suppressAutoHyphens/>
        <w:jc w:val="both"/>
        <w:rPr>
          <w:rFonts w:ascii="Times New Roman" w:hAnsi="Times New Roman" w:cs="Times New Roman"/>
          <w:sz w:val="24"/>
          <w:szCs w:val="24"/>
        </w:rPr>
      </w:pPr>
      <w:r w:rsidRPr="002C6B0E">
        <w:rPr>
          <w:rFonts w:ascii="Times New Roman" w:hAnsi="Times New Roman" w:cs="Times New Roman"/>
          <w:sz w:val="24"/>
          <w:szCs w:val="24"/>
        </w:rPr>
        <w:t>prowadzenie zajęć logopedycznych oraz porad i konsultacji dla dzieci i rodziców w zakresie stymulacji rozwoju mowy dzi</w:t>
      </w:r>
      <w:r>
        <w:rPr>
          <w:rFonts w:ascii="Times New Roman" w:hAnsi="Times New Roman" w:cs="Times New Roman"/>
          <w:sz w:val="24"/>
          <w:szCs w:val="24"/>
        </w:rPr>
        <w:t>eci i eliminowania jej zaburzeń;</w:t>
      </w:r>
    </w:p>
    <w:p w:rsidR="000C03A2" w:rsidRDefault="000C03A2" w:rsidP="009A7C25">
      <w:pPr>
        <w:numPr>
          <w:ilvl w:val="0"/>
          <w:numId w:val="81"/>
        </w:numPr>
        <w:suppressAutoHyphens/>
        <w:jc w:val="both"/>
        <w:rPr>
          <w:rFonts w:ascii="Times New Roman" w:hAnsi="Times New Roman" w:cs="Times New Roman"/>
          <w:sz w:val="24"/>
          <w:szCs w:val="24"/>
        </w:rPr>
      </w:pPr>
      <w:r w:rsidRPr="002C6B0E">
        <w:rPr>
          <w:rFonts w:ascii="Times New Roman" w:hAnsi="Times New Roman" w:cs="Times New Roman"/>
          <w:sz w:val="24"/>
          <w:szCs w:val="24"/>
        </w:rPr>
        <w:t>podejmowanie działań profilaktycznych zapobiegających powstawaniu zaburzeń komunikacji językowej we współpracy z rodzicami dzieci,</w:t>
      </w:r>
      <w:r w:rsidRPr="00F30841">
        <w:rPr>
          <w:rFonts w:ascii="Times New Roman" w:hAnsi="Times New Roman" w:cs="Times New Roman"/>
          <w:sz w:val="24"/>
          <w:szCs w:val="24"/>
        </w:rPr>
        <w:t xml:space="preserve"> </w:t>
      </w:r>
      <w:r w:rsidRPr="002C6B0E">
        <w:rPr>
          <w:rFonts w:ascii="Times New Roman" w:hAnsi="Times New Roman" w:cs="Times New Roman"/>
          <w:sz w:val="24"/>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w tym barier i ograniczeń utrudniających funkcjonowanie ucznia i jego uczestnictwo w życiu przedszkola, szkoły i placówki, oraz udzielaniu pomocy psychologiczno-pedagogicznej.</w:t>
      </w:r>
    </w:p>
    <w:p w:rsidR="000C03A2" w:rsidRDefault="000C03A2" w:rsidP="009640F3">
      <w:pPr>
        <w:rPr>
          <w:rFonts w:ascii="Times New Roman" w:eastAsia="Cambria" w:hAnsi="Times New Roman" w:cs="Times New Roman"/>
          <w:b/>
          <w:sz w:val="24"/>
          <w:szCs w:val="24"/>
        </w:rPr>
      </w:pPr>
    </w:p>
    <w:p w:rsidR="000C03A2"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82</w:t>
      </w:r>
    </w:p>
    <w:p w:rsidR="000C03A2" w:rsidRPr="00112308" w:rsidRDefault="000C03A2" w:rsidP="00AB32BF">
      <w:pPr>
        <w:pStyle w:val="Nagwek2"/>
        <w:rPr>
          <w:rFonts w:ascii="Times New Roman" w:hAnsi="Times New Roman" w:cs="Times New Roman"/>
          <w:color w:val="auto"/>
          <w:sz w:val="24"/>
          <w:szCs w:val="24"/>
        </w:rPr>
      </w:pPr>
      <w:bookmarkStart w:id="58" w:name="_Toc496971363"/>
      <w:r w:rsidRPr="00112308">
        <w:rPr>
          <w:rFonts w:ascii="Times New Roman" w:hAnsi="Times New Roman" w:cs="Times New Roman"/>
          <w:color w:val="auto"/>
          <w:sz w:val="24"/>
          <w:szCs w:val="24"/>
        </w:rPr>
        <w:t>Prawa i obowiązki dzieci</w:t>
      </w:r>
      <w:bookmarkEnd w:id="58"/>
    </w:p>
    <w:p w:rsidR="000C03A2" w:rsidRPr="00124026" w:rsidRDefault="000C03A2" w:rsidP="00A76302">
      <w:pPr>
        <w:jc w:val="both"/>
        <w:rPr>
          <w:rFonts w:ascii="Times New Roman" w:hAnsi="Times New Roman" w:cs="Times New Roman"/>
          <w:b/>
          <w:sz w:val="24"/>
          <w:szCs w:val="24"/>
        </w:rPr>
      </w:pPr>
    </w:p>
    <w:p w:rsidR="000C03A2" w:rsidRDefault="000C03A2" w:rsidP="000C03A2">
      <w:pPr>
        <w:widowControl w:val="0"/>
        <w:ind w:left="66"/>
        <w:jc w:val="both"/>
        <w:rPr>
          <w:rFonts w:ascii="Times New Roman" w:hAnsi="Times New Roman" w:cs="Times New Roman"/>
          <w:sz w:val="24"/>
          <w:szCs w:val="24"/>
        </w:rPr>
      </w:pPr>
      <w:r>
        <w:rPr>
          <w:rFonts w:ascii="Times New Roman" w:hAnsi="Times New Roman" w:cs="Times New Roman"/>
          <w:sz w:val="24"/>
          <w:szCs w:val="24"/>
        </w:rPr>
        <w:t xml:space="preserve">1. </w:t>
      </w:r>
      <w:r w:rsidRPr="00F30841">
        <w:rPr>
          <w:rFonts w:ascii="Times New Roman" w:hAnsi="Times New Roman" w:cs="Times New Roman"/>
          <w:sz w:val="24"/>
          <w:szCs w:val="24"/>
        </w:rPr>
        <w:t xml:space="preserve">Dzieci w przedszkolu mają wszystkie prawa wynikające z </w:t>
      </w:r>
      <w:r w:rsidRPr="00F30841">
        <w:rPr>
          <w:rFonts w:ascii="Times New Roman" w:hAnsi="Times New Roman" w:cs="Times New Roman"/>
          <w:i/>
          <w:sz w:val="24"/>
          <w:szCs w:val="24"/>
        </w:rPr>
        <w:t xml:space="preserve">Konwencji o prawach dziecka, </w:t>
      </w:r>
      <w:r>
        <w:rPr>
          <w:rFonts w:ascii="Times New Roman" w:hAnsi="Times New Roman" w:cs="Times New Roman"/>
          <w:i/>
          <w:sz w:val="24"/>
          <w:szCs w:val="24"/>
        </w:rPr>
        <w:t xml:space="preserve">  </w:t>
      </w:r>
      <w:r w:rsidRPr="00F30841">
        <w:rPr>
          <w:rFonts w:ascii="Times New Roman" w:hAnsi="Times New Roman" w:cs="Times New Roman"/>
          <w:i/>
          <w:sz w:val="24"/>
          <w:szCs w:val="24"/>
        </w:rPr>
        <w:t xml:space="preserve">przyjętej przez Zgromadzenie Ogólne Narodów Zjednoczonych dnia 20 listopada 1989 r. </w:t>
      </w:r>
      <w:r w:rsidRPr="00F30841">
        <w:rPr>
          <w:rFonts w:ascii="Times New Roman" w:eastAsia="Times New Roman" w:hAnsi="Times New Roman" w:cs="Times New Roman"/>
          <w:sz w:val="24"/>
          <w:szCs w:val="24"/>
        </w:rPr>
        <w:t>(Dz.</w:t>
      </w:r>
      <w:r>
        <w:rPr>
          <w:rFonts w:ascii="Times New Roman" w:eastAsia="Times New Roman" w:hAnsi="Times New Roman" w:cs="Times New Roman"/>
          <w:sz w:val="24"/>
          <w:szCs w:val="24"/>
        </w:rPr>
        <w:t xml:space="preserve"> </w:t>
      </w:r>
      <w:r w:rsidRPr="00F30841">
        <w:rPr>
          <w:rFonts w:ascii="Times New Roman" w:eastAsia="Times New Roman" w:hAnsi="Times New Roman" w:cs="Times New Roman"/>
          <w:sz w:val="24"/>
          <w:szCs w:val="24"/>
        </w:rPr>
        <w:t>U. z 1991 r. Nr 120 poz. 526)</w:t>
      </w:r>
      <w:r w:rsidRPr="00F30841">
        <w:rPr>
          <w:rFonts w:ascii="Times New Roman" w:hAnsi="Times New Roman" w:cs="Times New Roman"/>
          <w:sz w:val="24"/>
          <w:szCs w:val="24"/>
        </w:rPr>
        <w:t>, w szczególności prawo do właściwie zorganizowanego procesu opiekuńczo</w:t>
      </w:r>
      <w:r>
        <w:rPr>
          <w:rFonts w:ascii="Times New Roman" w:hAnsi="Times New Roman" w:cs="Times New Roman"/>
          <w:sz w:val="24"/>
          <w:szCs w:val="24"/>
        </w:rPr>
        <w:t xml:space="preserve"> – </w:t>
      </w:r>
      <w:r w:rsidRPr="00F30841">
        <w:rPr>
          <w:rFonts w:ascii="Times New Roman" w:hAnsi="Times New Roman" w:cs="Times New Roman"/>
          <w:sz w:val="24"/>
          <w:szCs w:val="24"/>
        </w:rPr>
        <w:t>wychowawczo</w:t>
      </w:r>
      <w:r>
        <w:rPr>
          <w:rFonts w:ascii="Times New Roman" w:hAnsi="Times New Roman" w:cs="Times New Roman"/>
          <w:sz w:val="24"/>
          <w:szCs w:val="24"/>
        </w:rPr>
        <w:t xml:space="preserve"> </w:t>
      </w:r>
      <w:r w:rsidRPr="00F30841">
        <w:rPr>
          <w:rFonts w:ascii="Times New Roman" w:hAnsi="Times New Roman" w:cs="Times New Roman"/>
          <w:sz w:val="24"/>
          <w:szCs w:val="24"/>
        </w:rPr>
        <w:t>-</w:t>
      </w:r>
      <w:r>
        <w:rPr>
          <w:rFonts w:ascii="Times New Roman" w:hAnsi="Times New Roman" w:cs="Times New Roman"/>
          <w:sz w:val="24"/>
          <w:szCs w:val="24"/>
        </w:rPr>
        <w:t xml:space="preserve"> </w:t>
      </w:r>
      <w:r w:rsidRPr="00F30841">
        <w:rPr>
          <w:rFonts w:ascii="Times New Roman" w:hAnsi="Times New Roman" w:cs="Times New Roman"/>
          <w:sz w:val="24"/>
          <w:szCs w:val="24"/>
        </w:rPr>
        <w:t>dydaktycznego poprzez:</w:t>
      </w:r>
    </w:p>
    <w:p w:rsidR="000C03A2" w:rsidRPr="00C9612D" w:rsidRDefault="000C03A2" w:rsidP="000C03A2">
      <w:pPr>
        <w:widowControl w:val="0"/>
        <w:ind w:left="66"/>
        <w:jc w:val="both"/>
        <w:rPr>
          <w:rFonts w:ascii="Times New Roman" w:hAnsi="Times New Roman" w:cs="Times New Roman"/>
          <w:sz w:val="24"/>
          <w:szCs w:val="24"/>
        </w:rPr>
      </w:pP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przebywanie w przedszkolu urządzonym zgodnie z zasadami higieny, potrzebami d</w:t>
      </w:r>
      <w:r>
        <w:rPr>
          <w:rFonts w:ascii="Times New Roman" w:hAnsi="Times New Roman" w:cs="Times New Roman"/>
          <w:sz w:val="24"/>
          <w:szCs w:val="24"/>
        </w:rPr>
        <w:t>ziecka i możliwościami placówki;</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organizację dnia zabezpieczającą higienic</w:t>
      </w:r>
      <w:r>
        <w:rPr>
          <w:rFonts w:ascii="Times New Roman" w:hAnsi="Times New Roman" w:cs="Times New Roman"/>
          <w:sz w:val="24"/>
          <w:szCs w:val="24"/>
        </w:rPr>
        <w:t>zny tryb życia, zdrowe żywienie;</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właściwie zorganizowany wypoczy</w:t>
      </w:r>
      <w:r>
        <w:rPr>
          <w:rFonts w:ascii="Times New Roman" w:hAnsi="Times New Roman" w:cs="Times New Roman"/>
          <w:sz w:val="24"/>
          <w:szCs w:val="24"/>
        </w:rPr>
        <w:t>nek, bezpieczne zażywanie ruchu;</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uczestniczenie w proponowanych sytuacjach edukacyjnych w ciągu całego dnia zgodnie z możl</w:t>
      </w:r>
      <w:r>
        <w:rPr>
          <w:rFonts w:ascii="Times New Roman" w:hAnsi="Times New Roman" w:cs="Times New Roman"/>
          <w:sz w:val="24"/>
          <w:szCs w:val="24"/>
        </w:rPr>
        <w:t>iwościami percepcyjnymi dziecka;</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zaspokajanie po</w:t>
      </w:r>
      <w:r>
        <w:rPr>
          <w:rFonts w:ascii="Times New Roman" w:hAnsi="Times New Roman" w:cs="Times New Roman"/>
          <w:sz w:val="24"/>
          <w:szCs w:val="24"/>
        </w:rPr>
        <w:t>trzeb emocjonalnych i ruchowych;</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Pr>
          <w:rFonts w:ascii="Times New Roman" w:hAnsi="Times New Roman" w:cs="Times New Roman"/>
          <w:sz w:val="24"/>
          <w:szCs w:val="24"/>
        </w:rPr>
        <w:t>zaspokajanie potrzeb własnych;</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doskonalenie i rozwi</w:t>
      </w:r>
      <w:r>
        <w:rPr>
          <w:rFonts w:ascii="Times New Roman" w:hAnsi="Times New Roman" w:cs="Times New Roman"/>
          <w:sz w:val="24"/>
          <w:szCs w:val="24"/>
        </w:rPr>
        <w:t>janie zdolności i zainteresowań;</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przeprowadzanie prostych d</w:t>
      </w:r>
      <w:r>
        <w:rPr>
          <w:rFonts w:ascii="Times New Roman" w:hAnsi="Times New Roman" w:cs="Times New Roman"/>
          <w:sz w:val="24"/>
          <w:szCs w:val="24"/>
        </w:rPr>
        <w:t>oświadczeń lub ich obserwowanie;</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współdecydowanie o wyborze zab</w:t>
      </w:r>
      <w:r>
        <w:rPr>
          <w:rFonts w:ascii="Times New Roman" w:hAnsi="Times New Roman" w:cs="Times New Roman"/>
          <w:sz w:val="24"/>
          <w:szCs w:val="24"/>
        </w:rPr>
        <w:t>aw i rodzaju zajęć w danym dniu;</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z</w:t>
      </w:r>
      <w:r>
        <w:rPr>
          <w:rFonts w:ascii="Times New Roman" w:hAnsi="Times New Roman" w:cs="Times New Roman"/>
          <w:sz w:val="24"/>
          <w:szCs w:val="24"/>
        </w:rPr>
        <w:t>abawę i wybór towarzysza zabawy;</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ochronę przed wszelkimi formami p</w:t>
      </w:r>
      <w:r>
        <w:rPr>
          <w:rFonts w:ascii="Times New Roman" w:hAnsi="Times New Roman" w:cs="Times New Roman"/>
          <w:sz w:val="24"/>
          <w:szCs w:val="24"/>
        </w:rPr>
        <w:t>rzemocy fizycznej i psychicznej;</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wy</w:t>
      </w:r>
      <w:r>
        <w:rPr>
          <w:rFonts w:ascii="Times New Roman" w:hAnsi="Times New Roman" w:cs="Times New Roman"/>
          <w:sz w:val="24"/>
          <w:szCs w:val="24"/>
        </w:rPr>
        <w:t>rażanie własnych sądów i opinii;</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Pr>
          <w:rFonts w:ascii="Times New Roman" w:hAnsi="Times New Roman" w:cs="Times New Roman"/>
          <w:sz w:val="24"/>
          <w:szCs w:val="24"/>
        </w:rPr>
        <w:t>poszanowanie godności osobistej;</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Pr>
          <w:rFonts w:ascii="Times New Roman" w:hAnsi="Times New Roman" w:cs="Times New Roman"/>
          <w:sz w:val="24"/>
          <w:szCs w:val="24"/>
        </w:rPr>
        <w:t>tolerancję;</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Pr>
          <w:rFonts w:ascii="Times New Roman" w:hAnsi="Times New Roman" w:cs="Times New Roman"/>
          <w:sz w:val="24"/>
          <w:szCs w:val="24"/>
        </w:rPr>
        <w:t>akceptację;</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zrozumienie indyw</w:t>
      </w:r>
      <w:r>
        <w:rPr>
          <w:rFonts w:ascii="Times New Roman" w:hAnsi="Times New Roman" w:cs="Times New Roman"/>
          <w:sz w:val="24"/>
          <w:szCs w:val="24"/>
        </w:rPr>
        <w:t>idualnych potrzeb;</w:t>
      </w:r>
    </w:p>
    <w:p w:rsidR="000C03A2" w:rsidRPr="00F30841" w:rsidRDefault="000C03A2" w:rsidP="009A7C25">
      <w:pPr>
        <w:widowControl w:val="0"/>
        <w:numPr>
          <w:ilvl w:val="0"/>
          <w:numId w:val="92"/>
        </w:numPr>
        <w:tabs>
          <w:tab w:val="left" w:pos="0"/>
        </w:tabs>
        <w:jc w:val="both"/>
        <w:rPr>
          <w:rFonts w:ascii="Times New Roman" w:hAnsi="Times New Roman" w:cs="Times New Roman"/>
          <w:sz w:val="24"/>
          <w:szCs w:val="24"/>
        </w:rPr>
      </w:pPr>
      <w:r>
        <w:rPr>
          <w:rFonts w:ascii="Times New Roman" w:hAnsi="Times New Roman" w:cs="Times New Roman"/>
          <w:sz w:val="24"/>
          <w:szCs w:val="24"/>
        </w:rPr>
        <w:t>poszanowanie własności;</w:t>
      </w:r>
    </w:p>
    <w:p w:rsidR="000C03A2" w:rsidRDefault="000C03A2" w:rsidP="009A7C25">
      <w:pPr>
        <w:widowControl w:val="0"/>
        <w:numPr>
          <w:ilvl w:val="0"/>
          <w:numId w:val="92"/>
        </w:numPr>
        <w:tabs>
          <w:tab w:val="left" w:pos="0"/>
        </w:tabs>
        <w:jc w:val="both"/>
        <w:rPr>
          <w:rFonts w:ascii="Times New Roman" w:hAnsi="Times New Roman" w:cs="Times New Roman"/>
          <w:sz w:val="24"/>
          <w:szCs w:val="24"/>
        </w:rPr>
      </w:pPr>
      <w:r w:rsidRPr="00F30841">
        <w:rPr>
          <w:rFonts w:ascii="Times New Roman" w:hAnsi="Times New Roman" w:cs="Times New Roman"/>
          <w:sz w:val="24"/>
          <w:szCs w:val="24"/>
        </w:rPr>
        <w:t>indywidualne tempo rozwoju.</w:t>
      </w:r>
    </w:p>
    <w:p w:rsidR="000C03A2" w:rsidRDefault="000C03A2" w:rsidP="000C03A2">
      <w:pPr>
        <w:widowControl w:val="0"/>
        <w:tabs>
          <w:tab w:val="left" w:pos="0"/>
        </w:tabs>
        <w:ind w:left="720"/>
        <w:jc w:val="both"/>
        <w:rPr>
          <w:rFonts w:ascii="Times New Roman" w:hAnsi="Times New Roman" w:cs="Times New Roman"/>
          <w:sz w:val="24"/>
          <w:szCs w:val="24"/>
        </w:rPr>
      </w:pPr>
    </w:p>
    <w:p w:rsidR="000C03A2" w:rsidRDefault="000C03A2" w:rsidP="000C03A2">
      <w:pPr>
        <w:widowControl w:val="0"/>
        <w:tabs>
          <w:tab w:val="left" w:pos="0"/>
        </w:tabs>
        <w:ind w:left="66"/>
        <w:jc w:val="both"/>
        <w:rPr>
          <w:rFonts w:ascii="Times New Roman" w:hAnsi="Times New Roman" w:cs="Times New Roman"/>
          <w:sz w:val="24"/>
          <w:szCs w:val="24"/>
        </w:rPr>
      </w:pPr>
      <w:r>
        <w:rPr>
          <w:rFonts w:ascii="Times New Roman" w:hAnsi="Times New Roman" w:cs="Times New Roman"/>
          <w:sz w:val="24"/>
          <w:szCs w:val="24"/>
        </w:rPr>
        <w:t xml:space="preserve">2. </w:t>
      </w:r>
      <w:r w:rsidRPr="00C9612D">
        <w:rPr>
          <w:rFonts w:ascii="Times New Roman" w:hAnsi="Times New Roman" w:cs="Times New Roman"/>
          <w:sz w:val="24"/>
          <w:szCs w:val="24"/>
        </w:rPr>
        <w:t>Dziecko w przedszkolu ma obowiązek:</w:t>
      </w:r>
    </w:p>
    <w:p w:rsidR="000C03A2" w:rsidRPr="00C9612D" w:rsidRDefault="000C03A2" w:rsidP="000C03A2">
      <w:pPr>
        <w:widowControl w:val="0"/>
        <w:tabs>
          <w:tab w:val="left" w:pos="0"/>
        </w:tabs>
        <w:ind w:left="66"/>
        <w:jc w:val="both"/>
        <w:rPr>
          <w:rFonts w:ascii="Times New Roman" w:hAnsi="Times New Roman" w:cs="Times New Roman"/>
          <w:sz w:val="24"/>
          <w:szCs w:val="24"/>
        </w:rPr>
      </w:pPr>
    </w:p>
    <w:p w:rsidR="000C03A2" w:rsidRPr="00F30841" w:rsidRDefault="000C03A2" w:rsidP="009A7C25">
      <w:pPr>
        <w:numPr>
          <w:ilvl w:val="0"/>
          <w:numId w:val="93"/>
        </w:numPr>
        <w:suppressAutoHyphens/>
        <w:jc w:val="both"/>
        <w:rPr>
          <w:rFonts w:ascii="Times New Roman" w:hAnsi="Times New Roman" w:cs="Times New Roman"/>
          <w:sz w:val="24"/>
          <w:szCs w:val="24"/>
        </w:rPr>
      </w:pPr>
      <w:r w:rsidRPr="00F30841">
        <w:rPr>
          <w:rFonts w:ascii="Times New Roman" w:hAnsi="Times New Roman" w:cs="Times New Roman"/>
          <w:sz w:val="24"/>
          <w:szCs w:val="24"/>
        </w:rPr>
        <w:t>przestrzegać ustalonych w grupie zasad i reguł (m.in. sprzątać po skończonej zabawie i pracy, pilnować swoje</w:t>
      </w:r>
      <w:r>
        <w:rPr>
          <w:rFonts w:ascii="Times New Roman" w:hAnsi="Times New Roman" w:cs="Times New Roman"/>
          <w:sz w:val="24"/>
          <w:szCs w:val="24"/>
        </w:rPr>
        <w:t>j zabawki przyniesionej z domu);</w:t>
      </w:r>
    </w:p>
    <w:p w:rsidR="000C03A2" w:rsidRPr="00F30841" w:rsidRDefault="000C03A2" w:rsidP="009A7C25">
      <w:pPr>
        <w:numPr>
          <w:ilvl w:val="0"/>
          <w:numId w:val="93"/>
        </w:numPr>
        <w:suppressAutoHyphens/>
        <w:jc w:val="both"/>
        <w:rPr>
          <w:rFonts w:ascii="Times New Roman" w:hAnsi="Times New Roman" w:cs="Times New Roman"/>
          <w:sz w:val="24"/>
          <w:szCs w:val="24"/>
        </w:rPr>
      </w:pPr>
      <w:r w:rsidRPr="00F30841">
        <w:rPr>
          <w:rFonts w:ascii="Times New Roman" w:hAnsi="Times New Roman" w:cs="Times New Roman"/>
          <w:sz w:val="24"/>
          <w:szCs w:val="24"/>
        </w:rPr>
        <w:t>przestrzegać ustalonych z</w:t>
      </w:r>
      <w:r>
        <w:rPr>
          <w:rFonts w:ascii="Times New Roman" w:hAnsi="Times New Roman" w:cs="Times New Roman"/>
          <w:sz w:val="24"/>
          <w:szCs w:val="24"/>
        </w:rPr>
        <w:t>asad dotyczących bezpieczeństwa;</w:t>
      </w:r>
    </w:p>
    <w:p w:rsidR="000C03A2" w:rsidRPr="00F30841" w:rsidRDefault="000C03A2" w:rsidP="009A7C25">
      <w:pPr>
        <w:numPr>
          <w:ilvl w:val="0"/>
          <w:numId w:val="93"/>
        </w:numPr>
        <w:suppressAutoHyphens/>
        <w:jc w:val="both"/>
        <w:rPr>
          <w:rFonts w:ascii="Times New Roman" w:hAnsi="Times New Roman" w:cs="Times New Roman"/>
          <w:sz w:val="24"/>
          <w:szCs w:val="24"/>
        </w:rPr>
      </w:pPr>
      <w:r w:rsidRPr="00F30841">
        <w:rPr>
          <w:rFonts w:ascii="Times New Roman" w:hAnsi="Times New Roman" w:cs="Times New Roman"/>
          <w:sz w:val="24"/>
          <w:szCs w:val="24"/>
        </w:rPr>
        <w:t>próbować ubierać i rozbierać się z pomocą osoby dorosłej (trzy</w:t>
      </w:r>
      <w:r w:rsidR="00294DE5">
        <w:rPr>
          <w:rFonts w:ascii="Times New Roman" w:hAnsi="Times New Roman" w:cs="Times New Roman"/>
          <w:sz w:val="24"/>
          <w:szCs w:val="24"/>
        </w:rPr>
        <w:t xml:space="preserve"> </w:t>
      </w:r>
      <w:r w:rsidRPr="00F30841">
        <w:rPr>
          <w:rFonts w:ascii="Times New Roman" w:hAnsi="Times New Roman" w:cs="Times New Roman"/>
          <w:sz w:val="24"/>
          <w:szCs w:val="24"/>
        </w:rPr>
        <w:t>–</w:t>
      </w:r>
      <w:r w:rsidR="00294DE5">
        <w:rPr>
          <w:rFonts w:ascii="Times New Roman" w:hAnsi="Times New Roman" w:cs="Times New Roman"/>
          <w:sz w:val="24"/>
          <w:szCs w:val="24"/>
        </w:rPr>
        <w:t xml:space="preserve"> </w:t>
      </w:r>
      <w:r w:rsidRPr="00F30841">
        <w:rPr>
          <w:rFonts w:ascii="Times New Roman" w:hAnsi="Times New Roman" w:cs="Times New Roman"/>
          <w:sz w:val="24"/>
          <w:szCs w:val="24"/>
        </w:rPr>
        <w:t>czterolatki), umieć się ubrać, rozebrać i wiązać sznurowadła (pięcio</w:t>
      </w:r>
      <w:r w:rsidR="00294DE5">
        <w:rPr>
          <w:rFonts w:ascii="Times New Roman" w:hAnsi="Times New Roman" w:cs="Times New Roman"/>
          <w:sz w:val="24"/>
          <w:szCs w:val="24"/>
        </w:rPr>
        <w:t xml:space="preserve"> </w:t>
      </w:r>
      <w:r w:rsidRPr="00F30841">
        <w:rPr>
          <w:rFonts w:ascii="Times New Roman" w:hAnsi="Times New Roman" w:cs="Times New Roman"/>
          <w:sz w:val="24"/>
          <w:szCs w:val="24"/>
        </w:rPr>
        <w:t>–</w:t>
      </w:r>
      <w:r w:rsidR="00294DE5">
        <w:rPr>
          <w:rFonts w:ascii="Times New Roman" w:hAnsi="Times New Roman" w:cs="Times New Roman"/>
          <w:sz w:val="24"/>
          <w:szCs w:val="24"/>
        </w:rPr>
        <w:t xml:space="preserve"> </w:t>
      </w:r>
      <w:r w:rsidRPr="00F30841">
        <w:rPr>
          <w:rFonts w:ascii="Times New Roman" w:hAnsi="Times New Roman" w:cs="Times New Roman"/>
          <w:sz w:val="24"/>
          <w:szCs w:val="24"/>
        </w:rPr>
        <w:t>sześciolatki), samodz</w:t>
      </w:r>
      <w:r>
        <w:rPr>
          <w:rFonts w:ascii="Times New Roman" w:hAnsi="Times New Roman" w:cs="Times New Roman"/>
          <w:sz w:val="24"/>
          <w:szCs w:val="24"/>
        </w:rPr>
        <w:t>ielnie posługiwać się sztućcami;</w:t>
      </w:r>
    </w:p>
    <w:p w:rsidR="000C03A2" w:rsidRPr="00F30841" w:rsidRDefault="000C03A2" w:rsidP="009A7C25">
      <w:pPr>
        <w:numPr>
          <w:ilvl w:val="0"/>
          <w:numId w:val="93"/>
        </w:numPr>
        <w:suppressAutoHyphens/>
        <w:jc w:val="both"/>
        <w:rPr>
          <w:rFonts w:ascii="Times New Roman" w:hAnsi="Times New Roman" w:cs="Times New Roman"/>
          <w:sz w:val="24"/>
          <w:szCs w:val="24"/>
        </w:rPr>
      </w:pPr>
      <w:r w:rsidRPr="00F30841">
        <w:rPr>
          <w:rFonts w:ascii="Times New Roman" w:hAnsi="Times New Roman" w:cs="Times New Roman"/>
          <w:sz w:val="24"/>
          <w:szCs w:val="24"/>
        </w:rPr>
        <w:t>samodzielnie załatwi</w:t>
      </w:r>
      <w:r>
        <w:rPr>
          <w:rFonts w:ascii="Times New Roman" w:hAnsi="Times New Roman" w:cs="Times New Roman"/>
          <w:sz w:val="24"/>
          <w:szCs w:val="24"/>
        </w:rPr>
        <w:t>ać potrzeby fizjologiczne;</w:t>
      </w:r>
    </w:p>
    <w:p w:rsidR="000C03A2" w:rsidRPr="00F30841" w:rsidRDefault="000C03A2" w:rsidP="009A7C25">
      <w:pPr>
        <w:numPr>
          <w:ilvl w:val="0"/>
          <w:numId w:val="93"/>
        </w:numPr>
        <w:suppressAutoHyphens/>
        <w:jc w:val="both"/>
        <w:rPr>
          <w:rFonts w:ascii="Times New Roman" w:hAnsi="Times New Roman" w:cs="Times New Roman"/>
          <w:sz w:val="24"/>
          <w:szCs w:val="24"/>
        </w:rPr>
      </w:pPr>
      <w:r w:rsidRPr="00F30841">
        <w:rPr>
          <w:rFonts w:ascii="Times New Roman" w:hAnsi="Times New Roman" w:cs="Times New Roman"/>
          <w:sz w:val="24"/>
          <w:szCs w:val="24"/>
        </w:rPr>
        <w:t>wykonywać prace porząd</w:t>
      </w:r>
      <w:r>
        <w:rPr>
          <w:rFonts w:ascii="Times New Roman" w:hAnsi="Times New Roman" w:cs="Times New Roman"/>
          <w:sz w:val="24"/>
          <w:szCs w:val="24"/>
        </w:rPr>
        <w:t>kowe na miarę swoich możliwości;</w:t>
      </w:r>
    </w:p>
    <w:p w:rsidR="000C03A2" w:rsidRPr="00F30841" w:rsidRDefault="000C03A2" w:rsidP="009A7C25">
      <w:pPr>
        <w:numPr>
          <w:ilvl w:val="0"/>
          <w:numId w:val="93"/>
        </w:numPr>
        <w:suppressAutoHyphens/>
        <w:jc w:val="both"/>
        <w:rPr>
          <w:rFonts w:ascii="Times New Roman" w:hAnsi="Times New Roman" w:cs="Times New Roman"/>
          <w:sz w:val="24"/>
          <w:szCs w:val="24"/>
        </w:rPr>
      </w:pPr>
      <w:r w:rsidRPr="00F30841">
        <w:rPr>
          <w:rFonts w:ascii="Times New Roman" w:hAnsi="Times New Roman" w:cs="Times New Roman"/>
          <w:sz w:val="24"/>
          <w:szCs w:val="24"/>
        </w:rPr>
        <w:t>przestrzegać podst</w:t>
      </w:r>
      <w:r>
        <w:rPr>
          <w:rFonts w:ascii="Times New Roman" w:hAnsi="Times New Roman" w:cs="Times New Roman"/>
          <w:sz w:val="24"/>
          <w:szCs w:val="24"/>
        </w:rPr>
        <w:t>awowych zasad higieny osobistej;</w:t>
      </w:r>
    </w:p>
    <w:p w:rsidR="000C03A2" w:rsidRPr="00F30841" w:rsidRDefault="000C03A2" w:rsidP="009A7C25">
      <w:pPr>
        <w:numPr>
          <w:ilvl w:val="0"/>
          <w:numId w:val="93"/>
        </w:numPr>
        <w:suppressAutoHyphens/>
        <w:jc w:val="both"/>
        <w:rPr>
          <w:rFonts w:ascii="Times New Roman" w:hAnsi="Times New Roman" w:cs="Times New Roman"/>
          <w:sz w:val="24"/>
          <w:szCs w:val="24"/>
        </w:rPr>
      </w:pPr>
      <w:r>
        <w:rPr>
          <w:rFonts w:ascii="Times New Roman" w:hAnsi="Times New Roman" w:cs="Times New Roman"/>
          <w:sz w:val="24"/>
          <w:szCs w:val="24"/>
        </w:rPr>
        <w:t>szanować wytwory innych dzieci;</w:t>
      </w:r>
    </w:p>
    <w:p w:rsidR="000C03A2" w:rsidRPr="00C1706D" w:rsidRDefault="000C03A2" w:rsidP="009A7C25">
      <w:pPr>
        <w:numPr>
          <w:ilvl w:val="0"/>
          <w:numId w:val="93"/>
        </w:numPr>
        <w:suppressAutoHyphens/>
        <w:jc w:val="both"/>
        <w:rPr>
          <w:rFonts w:ascii="Times New Roman" w:eastAsia="Times New Roman" w:hAnsi="Times New Roman" w:cs="Times New Roman"/>
          <w:b/>
          <w:sz w:val="24"/>
          <w:szCs w:val="24"/>
        </w:rPr>
      </w:pPr>
      <w:r w:rsidRPr="00F30841">
        <w:rPr>
          <w:rFonts w:ascii="Times New Roman" w:hAnsi="Times New Roman" w:cs="Times New Roman"/>
          <w:sz w:val="24"/>
          <w:szCs w:val="24"/>
        </w:rPr>
        <w:t>godnie reprezentować przedszkole w kontaktach ze środowiskiem</w:t>
      </w:r>
      <w:r>
        <w:rPr>
          <w:rFonts w:ascii="Times New Roman" w:hAnsi="Times New Roman" w:cs="Times New Roman"/>
          <w:sz w:val="24"/>
          <w:szCs w:val="24"/>
        </w:rPr>
        <w:t>.</w:t>
      </w:r>
    </w:p>
    <w:p w:rsidR="00BA0193" w:rsidRDefault="00BA0193" w:rsidP="00A22F7B">
      <w:pPr>
        <w:tabs>
          <w:tab w:val="left" w:pos="3097"/>
        </w:tabs>
        <w:rPr>
          <w:rFonts w:ascii="Times New Roman" w:eastAsia="Cambria" w:hAnsi="Times New Roman" w:cs="Times New Roman"/>
          <w:b/>
          <w:sz w:val="24"/>
          <w:szCs w:val="24"/>
        </w:rPr>
      </w:pPr>
    </w:p>
    <w:p w:rsidR="009640F3" w:rsidRDefault="000F33CD" w:rsidP="009640F3">
      <w:pPr>
        <w:rPr>
          <w:rFonts w:ascii="Times New Roman" w:eastAsia="Cambria" w:hAnsi="Times New Roman" w:cs="Times New Roman"/>
          <w:b/>
          <w:sz w:val="24"/>
          <w:szCs w:val="24"/>
        </w:rPr>
      </w:pPr>
      <w:r>
        <w:rPr>
          <w:rFonts w:ascii="Times New Roman" w:eastAsia="Cambria" w:hAnsi="Times New Roman" w:cs="Times New Roman"/>
          <w:b/>
          <w:sz w:val="24"/>
          <w:szCs w:val="24"/>
        </w:rPr>
        <w:t>§ 83</w:t>
      </w:r>
    </w:p>
    <w:p w:rsidR="000C03A2" w:rsidRDefault="000C03A2" w:rsidP="009640F3">
      <w:pPr>
        <w:rPr>
          <w:rFonts w:ascii="Times New Roman" w:eastAsia="Cambria" w:hAnsi="Times New Roman" w:cs="Times New Roman"/>
          <w:b/>
          <w:sz w:val="24"/>
          <w:szCs w:val="24"/>
        </w:rPr>
      </w:pPr>
    </w:p>
    <w:p w:rsidR="000C03A2" w:rsidRDefault="000C03A2" w:rsidP="000C03A2">
      <w:pPr>
        <w:widowControl w:val="0"/>
        <w:jc w:val="both"/>
        <w:rPr>
          <w:rFonts w:ascii="Times New Roman" w:hAnsi="Times New Roman" w:cs="Times New Roman"/>
          <w:sz w:val="24"/>
          <w:szCs w:val="24"/>
        </w:rPr>
      </w:pPr>
      <w:r>
        <w:rPr>
          <w:rFonts w:ascii="Times New Roman" w:hAnsi="Times New Roman" w:cs="Times New Roman"/>
          <w:sz w:val="24"/>
          <w:szCs w:val="24"/>
        </w:rPr>
        <w:t xml:space="preserve">1. </w:t>
      </w:r>
      <w:r w:rsidRPr="00F30841">
        <w:rPr>
          <w:rFonts w:ascii="Times New Roman" w:hAnsi="Times New Roman" w:cs="Times New Roman"/>
          <w:sz w:val="24"/>
          <w:szCs w:val="24"/>
        </w:rPr>
        <w:t>Dyrektor w oparciu o uchwałę rady pedagogicznej może podjąć decyzję o skreśleniu dziecka z listy dzieci uczęszczających do przedszkola w następujących przypadkach:</w:t>
      </w:r>
    </w:p>
    <w:p w:rsidR="000C03A2" w:rsidRPr="003803B0" w:rsidRDefault="000C03A2" w:rsidP="000C03A2">
      <w:pPr>
        <w:widowControl w:val="0"/>
        <w:jc w:val="both"/>
        <w:rPr>
          <w:rFonts w:ascii="Times New Roman" w:hAnsi="Times New Roman" w:cs="Times New Roman"/>
          <w:sz w:val="24"/>
          <w:szCs w:val="24"/>
        </w:rPr>
      </w:pPr>
    </w:p>
    <w:p w:rsidR="000C03A2" w:rsidRPr="00F30841" w:rsidRDefault="000C03A2" w:rsidP="009A7C25">
      <w:pPr>
        <w:widowControl w:val="0"/>
        <w:numPr>
          <w:ilvl w:val="1"/>
          <w:numId w:val="94"/>
        </w:numPr>
        <w:ind w:left="714" w:hanging="357"/>
        <w:jc w:val="both"/>
        <w:rPr>
          <w:rFonts w:ascii="Times New Roman" w:hAnsi="Times New Roman" w:cs="Times New Roman"/>
          <w:sz w:val="24"/>
          <w:szCs w:val="24"/>
        </w:rPr>
      </w:pPr>
      <w:r w:rsidRPr="00F30841">
        <w:rPr>
          <w:rFonts w:ascii="Times New Roman" w:hAnsi="Times New Roman" w:cs="Times New Roman"/>
          <w:sz w:val="24"/>
          <w:szCs w:val="24"/>
        </w:rPr>
        <w:t>systematycznego zalegania z odpłatnością za przedszkole (za okres miesiąca), nieobecności dziecka (ponad miesiąc) i niezg</w:t>
      </w:r>
      <w:r>
        <w:rPr>
          <w:rFonts w:ascii="Times New Roman" w:hAnsi="Times New Roman" w:cs="Times New Roman"/>
          <w:sz w:val="24"/>
          <w:szCs w:val="24"/>
        </w:rPr>
        <w:t>łoszenia tego faktu przedszkolu;</w:t>
      </w:r>
    </w:p>
    <w:p w:rsidR="000C03A2" w:rsidRPr="00F30841" w:rsidRDefault="000C03A2" w:rsidP="009A7C25">
      <w:pPr>
        <w:widowControl w:val="0"/>
        <w:numPr>
          <w:ilvl w:val="1"/>
          <w:numId w:val="94"/>
        </w:numPr>
        <w:ind w:left="714" w:hanging="357"/>
        <w:jc w:val="both"/>
        <w:rPr>
          <w:rFonts w:ascii="Times New Roman" w:hAnsi="Times New Roman" w:cs="Times New Roman"/>
          <w:sz w:val="24"/>
          <w:szCs w:val="24"/>
        </w:rPr>
      </w:pPr>
      <w:r w:rsidRPr="00F30841">
        <w:rPr>
          <w:rFonts w:ascii="Times New Roman" w:hAnsi="Times New Roman" w:cs="Times New Roman"/>
          <w:sz w:val="24"/>
          <w:szCs w:val="24"/>
        </w:rPr>
        <w:t xml:space="preserve">nieprzestrzegania przez rodziców </w:t>
      </w:r>
      <w:r>
        <w:rPr>
          <w:rFonts w:ascii="Times New Roman" w:hAnsi="Times New Roman" w:cs="Times New Roman"/>
          <w:sz w:val="24"/>
          <w:szCs w:val="24"/>
        </w:rPr>
        <w:t>postanowień niniejszego statutu;</w:t>
      </w:r>
    </w:p>
    <w:p w:rsidR="000C03A2" w:rsidRDefault="000C03A2" w:rsidP="009A7C25">
      <w:pPr>
        <w:widowControl w:val="0"/>
        <w:numPr>
          <w:ilvl w:val="1"/>
          <w:numId w:val="94"/>
        </w:numPr>
        <w:ind w:left="714" w:hanging="357"/>
        <w:jc w:val="both"/>
        <w:rPr>
          <w:rFonts w:ascii="Times New Roman" w:hAnsi="Times New Roman" w:cs="Times New Roman"/>
          <w:sz w:val="24"/>
          <w:szCs w:val="24"/>
        </w:rPr>
      </w:pPr>
      <w:r w:rsidRPr="00F30841">
        <w:rPr>
          <w:rFonts w:ascii="Times New Roman" w:hAnsi="Times New Roman" w:cs="Times New Roman"/>
          <w:sz w:val="24"/>
          <w:szCs w:val="24"/>
        </w:rPr>
        <w:t>utajenia przy wypełnianiu karty zgłoszenia choroby dziecka, która uniemożliwia przebywanie dziecka w grupie.</w:t>
      </w:r>
    </w:p>
    <w:p w:rsidR="000C03A2" w:rsidRPr="003803B0" w:rsidRDefault="000C03A2" w:rsidP="000C03A2">
      <w:pPr>
        <w:widowControl w:val="0"/>
        <w:ind w:left="714"/>
        <w:jc w:val="both"/>
        <w:rPr>
          <w:rFonts w:ascii="Times New Roman" w:hAnsi="Times New Roman" w:cs="Times New Roman"/>
          <w:sz w:val="24"/>
          <w:szCs w:val="24"/>
        </w:rPr>
      </w:pPr>
    </w:p>
    <w:p w:rsidR="000C03A2" w:rsidRDefault="000C03A2" w:rsidP="000C03A2">
      <w:pPr>
        <w:widowControl w:val="0"/>
        <w:jc w:val="both"/>
        <w:rPr>
          <w:rFonts w:ascii="Times New Roman" w:hAnsi="Times New Roman" w:cs="Times New Roman"/>
          <w:sz w:val="24"/>
          <w:szCs w:val="24"/>
        </w:rPr>
      </w:pPr>
      <w:r>
        <w:rPr>
          <w:rFonts w:ascii="Times New Roman" w:hAnsi="Times New Roman" w:cs="Times New Roman"/>
          <w:sz w:val="24"/>
          <w:szCs w:val="24"/>
        </w:rPr>
        <w:t xml:space="preserve">2. </w:t>
      </w:r>
      <w:r w:rsidRPr="00F30841">
        <w:rPr>
          <w:rFonts w:ascii="Times New Roman" w:hAnsi="Times New Roman" w:cs="Times New Roman"/>
          <w:sz w:val="24"/>
          <w:szCs w:val="24"/>
        </w:rPr>
        <w:t>Decyzję o skreśleniu dziecka z listy rodzice otrzymują na piśmie z uzasadnieniem. Od decyzji przysługuje odwołanie do kuratora oświaty w terminie 14 dni od daty jej doręczenia rodzicom dziecka.</w:t>
      </w:r>
    </w:p>
    <w:p w:rsidR="000C03A2" w:rsidRPr="00F30841" w:rsidRDefault="000C03A2" w:rsidP="000C03A2">
      <w:pPr>
        <w:widowControl w:val="0"/>
        <w:jc w:val="both"/>
        <w:rPr>
          <w:rFonts w:ascii="Times New Roman" w:hAnsi="Times New Roman" w:cs="Times New Roman"/>
          <w:sz w:val="24"/>
          <w:szCs w:val="24"/>
        </w:rPr>
      </w:pPr>
    </w:p>
    <w:p w:rsidR="000C03A2" w:rsidRDefault="000C03A2" w:rsidP="000C03A2">
      <w:pPr>
        <w:widowControl w:val="0"/>
        <w:jc w:val="both"/>
        <w:rPr>
          <w:rFonts w:ascii="Times New Roman" w:hAnsi="Times New Roman" w:cs="Times New Roman"/>
          <w:sz w:val="24"/>
          <w:szCs w:val="24"/>
        </w:rPr>
      </w:pPr>
      <w:r>
        <w:rPr>
          <w:rFonts w:ascii="Times New Roman" w:hAnsi="Times New Roman" w:cs="Times New Roman"/>
          <w:sz w:val="24"/>
          <w:szCs w:val="24"/>
        </w:rPr>
        <w:t xml:space="preserve">3. </w:t>
      </w:r>
      <w:r w:rsidRPr="00F30841">
        <w:rPr>
          <w:rFonts w:ascii="Times New Roman" w:hAnsi="Times New Roman" w:cs="Times New Roman"/>
          <w:sz w:val="24"/>
          <w:szCs w:val="24"/>
        </w:rPr>
        <w:t>Skreślenie dziecka z listy jest równoznaczne z rozwiązaniem umowy.</w:t>
      </w:r>
    </w:p>
    <w:p w:rsidR="000C03A2" w:rsidRPr="00F30841" w:rsidRDefault="000C03A2" w:rsidP="000C03A2">
      <w:pPr>
        <w:widowControl w:val="0"/>
        <w:jc w:val="both"/>
        <w:rPr>
          <w:rFonts w:ascii="Times New Roman" w:hAnsi="Times New Roman" w:cs="Times New Roman"/>
          <w:sz w:val="24"/>
          <w:szCs w:val="24"/>
        </w:rPr>
      </w:pPr>
    </w:p>
    <w:p w:rsidR="000C03A2" w:rsidRDefault="000C03A2" w:rsidP="000C03A2">
      <w:pPr>
        <w:widowControl w:val="0"/>
        <w:jc w:val="both"/>
      </w:pPr>
      <w:r>
        <w:rPr>
          <w:rFonts w:ascii="Times New Roman" w:hAnsi="Times New Roman" w:cs="Times New Roman"/>
          <w:sz w:val="24"/>
          <w:szCs w:val="24"/>
        </w:rPr>
        <w:t xml:space="preserve">4. </w:t>
      </w:r>
      <w:r w:rsidRPr="003803B0">
        <w:rPr>
          <w:rFonts w:ascii="Times New Roman" w:hAnsi="Times New Roman" w:cs="Times New Roman"/>
          <w:sz w:val="24"/>
          <w:szCs w:val="24"/>
        </w:rPr>
        <w:t>Dziecko sześcioletnie może zostać przeniesione do oddziału pięciogodzinnego w przedszkolu, do którego uczęszcza, do innego przedszkola lub do szkoły, gdzie będzie realizować podstawę programową, w przypadku nieuregulowania przez rodzica zaległości miesięcznej z tytułu opłat za pobyt dziecka w przedszkolu.</w:t>
      </w:r>
    </w:p>
    <w:p w:rsidR="00B94008" w:rsidRPr="00B94008" w:rsidRDefault="00B94008" w:rsidP="00B94008">
      <w:pPr>
        <w:rPr>
          <w:rFonts w:ascii="Cambria" w:eastAsia="Cambria" w:hAnsi="Cambria"/>
          <w:sz w:val="24"/>
          <w:szCs w:val="24"/>
        </w:rPr>
      </w:pPr>
    </w:p>
    <w:p w:rsidR="00F32752" w:rsidRPr="00AB32BF" w:rsidRDefault="00F32752" w:rsidP="00AB32BF">
      <w:pPr>
        <w:pStyle w:val="Nagwek1"/>
      </w:pPr>
      <w:bookmarkStart w:id="59" w:name="_Toc496971364"/>
      <w:r w:rsidRPr="00AB32BF">
        <w:t>Postanowienia końcowe</w:t>
      </w:r>
      <w:bookmarkEnd w:id="59"/>
    </w:p>
    <w:p w:rsidR="00F32752" w:rsidRPr="00F32752" w:rsidRDefault="00C6024F" w:rsidP="00F32752">
      <w:pPr>
        <w:spacing w:line="360" w:lineRule="auto"/>
        <w:rPr>
          <w:rFonts w:ascii="Times New Roman" w:hAnsi="Times New Roman" w:cs="Times New Roman"/>
          <w:b/>
          <w:sz w:val="24"/>
          <w:szCs w:val="24"/>
        </w:rPr>
      </w:pPr>
      <w:r w:rsidRPr="001F45C3">
        <w:rPr>
          <w:rFonts w:ascii="Times New Roman" w:eastAsia="Cambria" w:hAnsi="Times New Roman" w:cs="Times New Roman"/>
          <w:b/>
          <w:sz w:val="24"/>
          <w:szCs w:val="24"/>
        </w:rPr>
        <w:t>§</w:t>
      </w:r>
      <w:r w:rsidR="00F32752">
        <w:rPr>
          <w:rFonts w:ascii="Times New Roman" w:hAnsi="Times New Roman" w:cs="Times New Roman"/>
          <w:b/>
          <w:sz w:val="24"/>
          <w:szCs w:val="24"/>
        </w:rPr>
        <w:t xml:space="preserve"> </w:t>
      </w:r>
      <w:r w:rsidR="000F33CD">
        <w:rPr>
          <w:rFonts w:ascii="Times New Roman" w:hAnsi="Times New Roman" w:cs="Times New Roman"/>
          <w:b/>
          <w:sz w:val="24"/>
          <w:szCs w:val="24"/>
        </w:rPr>
        <w:t>84</w:t>
      </w:r>
    </w:p>
    <w:p w:rsidR="00F3275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t>Szkoła używa pieczęci urzędowej zgodnie z odrębnymi przepisami.</w:t>
      </w:r>
    </w:p>
    <w:p w:rsidR="000C03A2" w:rsidRPr="00F32752" w:rsidRDefault="000C03A2" w:rsidP="000C03A2">
      <w:pPr>
        <w:rPr>
          <w:rFonts w:ascii="Times New Roman" w:hAnsi="Times New Roman" w:cs="Times New Roman"/>
          <w:bCs/>
          <w:sz w:val="24"/>
          <w:szCs w:val="24"/>
        </w:rPr>
      </w:pPr>
    </w:p>
    <w:p w:rsidR="00F32752" w:rsidRDefault="00C6024F" w:rsidP="000C03A2">
      <w:pPr>
        <w:rPr>
          <w:rFonts w:ascii="Times New Roman" w:hAnsi="Times New Roman" w:cs="Times New Roman"/>
          <w:b/>
          <w:sz w:val="24"/>
          <w:szCs w:val="24"/>
        </w:rPr>
      </w:pPr>
      <w:r w:rsidRPr="001F45C3">
        <w:rPr>
          <w:rFonts w:ascii="Times New Roman" w:eastAsia="Cambria" w:hAnsi="Times New Roman" w:cs="Times New Roman"/>
          <w:b/>
          <w:sz w:val="24"/>
          <w:szCs w:val="24"/>
        </w:rPr>
        <w:t>§</w:t>
      </w:r>
      <w:r w:rsidR="00F32752">
        <w:rPr>
          <w:rFonts w:ascii="Times New Roman" w:hAnsi="Times New Roman" w:cs="Times New Roman"/>
          <w:b/>
          <w:sz w:val="24"/>
          <w:szCs w:val="24"/>
        </w:rPr>
        <w:t xml:space="preserve"> </w:t>
      </w:r>
      <w:r w:rsidR="000F33CD">
        <w:rPr>
          <w:rFonts w:ascii="Times New Roman" w:hAnsi="Times New Roman" w:cs="Times New Roman"/>
          <w:b/>
          <w:sz w:val="24"/>
          <w:szCs w:val="24"/>
        </w:rPr>
        <w:t>85</w:t>
      </w:r>
    </w:p>
    <w:p w:rsidR="000C03A2" w:rsidRPr="00F32752" w:rsidRDefault="000C03A2" w:rsidP="000C03A2">
      <w:pPr>
        <w:rPr>
          <w:rFonts w:ascii="Times New Roman" w:hAnsi="Times New Roman" w:cs="Times New Roman"/>
          <w:b/>
          <w:sz w:val="24"/>
          <w:szCs w:val="24"/>
        </w:rPr>
      </w:pPr>
    </w:p>
    <w:p w:rsidR="00F3275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t>Szkoła prowadzi i przechowuje dokumentacje zgodnie z odrębnymi przepisami.</w:t>
      </w:r>
    </w:p>
    <w:p w:rsidR="000C03A2" w:rsidRPr="00F32752" w:rsidRDefault="000C03A2" w:rsidP="000C03A2">
      <w:pPr>
        <w:rPr>
          <w:rFonts w:ascii="Times New Roman" w:hAnsi="Times New Roman" w:cs="Times New Roman"/>
          <w:bCs/>
          <w:sz w:val="24"/>
          <w:szCs w:val="24"/>
        </w:rPr>
      </w:pPr>
    </w:p>
    <w:p w:rsidR="00F32752" w:rsidRDefault="00C6024F" w:rsidP="000C03A2">
      <w:pPr>
        <w:rPr>
          <w:rFonts w:ascii="Times New Roman" w:hAnsi="Times New Roman" w:cs="Times New Roman"/>
          <w:b/>
          <w:sz w:val="24"/>
          <w:szCs w:val="24"/>
        </w:rPr>
      </w:pPr>
      <w:r w:rsidRPr="001F45C3">
        <w:rPr>
          <w:rFonts w:ascii="Times New Roman" w:eastAsia="Cambria" w:hAnsi="Times New Roman" w:cs="Times New Roman"/>
          <w:b/>
          <w:sz w:val="24"/>
          <w:szCs w:val="24"/>
        </w:rPr>
        <w:t>§</w:t>
      </w:r>
      <w:r w:rsidR="00F32752">
        <w:rPr>
          <w:rFonts w:ascii="Times New Roman" w:hAnsi="Times New Roman" w:cs="Times New Roman"/>
          <w:b/>
          <w:sz w:val="24"/>
          <w:szCs w:val="24"/>
        </w:rPr>
        <w:t xml:space="preserve"> </w:t>
      </w:r>
      <w:r w:rsidR="000F33CD">
        <w:rPr>
          <w:rFonts w:ascii="Times New Roman" w:hAnsi="Times New Roman" w:cs="Times New Roman"/>
          <w:b/>
          <w:sz w:val="24"/>
          <w:szCs w:val="24"/>
        </w:rPr>
        <w:t>86</w:t>
      </w:r>
    </w:p>
    <w:p w:rsidR="000C03A2" w:rsidRPr="00F32752" w:rsidRDefault="000C03A2" w:rsidP="000C03A2">
      <w:pPr>
        <w:rPr>
          <w:rFonts w:ascii="Times New Roman" w:hAnsi="Times New Roman" w:cs="Times New Roman"/>
          <w:b/>
          <w:sz w:val="24"/>
          <w:szCs w:val="24"/>
        </w:rPr>
      </w:pPr>
    </w:p>
    <w:p w:rsidR="00F32752" w:rsidRPr="00F3275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t>Zasady prowadzenia przez szkołę gospodarki finansowej i materiałowej określają</w:t>
      </w:r>
    </w:p>
    <w:p w:rsidR="000C03A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t>odrębne przepisy.</w:t>
      </w:r>
    </w:p>
    <w:p w:rsidR="00112308" w:rsidRDefault="00112308" w:rsidP="000C03A2">
      <w:pPr>
        <w:rPr>
          <w:rFonts w:ascii="Times New Roman" w:eastAsia="Cambria" w:hAnsi="Times New Roman" w:cs="Times New Roman"/>
          <w:b/>
          <w:sz w:val="24"/>
          <w:szCs w:val="24"/>
        </w:rPr>
      </w:pPr>
    </w:p>
    <w:p w:rsidR="00F32752" w:rsidRDefault="00C6024F" w:rsidP="000C03A2">
      <w:pPr>
        <w:rPr>
          <w:rFonts w:ascii="Times New Roman" w:hAnsi="Times New Roman" w:cs="Times New Roman"/>
          <w:b/>
          <w:sz w:val="24"/>
          <w:szCs w:val="24"/>
        </w:rPr>
      </w:pPr>
      <w:r w:rsidRPr="001F45C3">
        <w:rPr>
          <w:rFonts w:ascii="Times New Roman" w:eastAsia="Cambria" w:hAnsi="Times New Roman" w:cs="Times New Roman"/>
          <w:b/>
          <w:sz w:val="24"/>
          <w:szCs w:val="24"/>
        </w:rPr>
        <w:t>§</w:t>
      </w:r>
      <w:r w:rsidR="00F32752">
        <w:rPr>
          <w:rFonts w:ascii="Times New Roman" w:hAnsi="Times New Roman" w:cs="Times New Roman"/>
          <w:b/>
          <w:sz w:val="24"/>
          <w:szCs w:val="24"/>
        </w:rPr>
        <w:t xml:space="preserve"> </w:t>
      </w:r>
      <w:r w:rsidR="000F33CD">
        <w:rPr>
          <w:rFonts w:ascii="Times New Roman" w:hAnsi="Times New Roman" w:cs="Times New Roman"/>
          <w:b/>
          <w:sz w:val="24"/>
          <w:szCs w:val="24"/>
        </w:rPr>
        <w:t>87</w:t>
      </w:r>
    </w:p>
    <w:p w:rsidR="000C03A2" w:rsidRPr="00F32752" w:rsidRDefault="000C03A2" w:rsidP="000C03A2">
      <w:pPr>
        <w:rPr>
          <w:rFonts w:ascii="Times New Roman" w:hAnsi="Times New Roman" w:cs="Times New Roman"/>
          <w:b/>
          <w:sz w:val="24"/>
          <w:szCs w:val="24"/>
        </w:rPr>
      </w:pPr>
    </w:p>
    <w:p w:rsidR="00F3275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lastRenderedPageBreak/>
        <w:t xml:space="preserve">Rada Pedagogiczna przygotowuje projekt statutu szkoły lub jego zmian, </w:t>
      </w:r>
      <w:r>
        <w:rPr>
          <w:rFonts w:ascii="Times New Roman" w:hAnsi="Times New Roman" w:cs="Times New Roman"/>
          <w:bCs/>
          <w:sz w:val="24"/>
          <w:szCs w:val="24"/>
        </w:rPr>
        <w:t>p</w:t>
      </w:r>
      <w:r w:rsidRPr="00F32752">
        <w:rPr>
          <w:rFonts w:ascii="Times New Roman" w:hAnsi="Times New Roman" w:cs="Times New Roman"/>
          <w:bCs/>
          <w:sz w:val="24"/>
          <w:szCs w:val="24"/>
        </w:rPr>
        <w:t>rzedstawia</w:t>
      </w:r>
      <w:r>
        <w:rPr>
          <w:rFonts w:ascii="Times New Roman" w:hAnsi="Times New Roman" w:cs="Times New Roman"/>
          <w:bCs/>
          <w:sz w:val="24"/>
          <w:szCs w:val="24"/>
        </w:rPr>
        <w:t xml:space="preserve"> </w:t>
      </w:r>
      <w:r w:rsidRPr="00F32752">
        <w:rPr>
          <w:rFonts w:ascii="Times New Roman" w:hAnsi="Times New Roman" w:cs="Times New Roman"/>
          <w:bCs/>
          <w:sz w:val="24"/>
          <w:szCs w:val="24"/>
        </w:rPr>
        <w:t>go do zaopiniowania przez Radę Rodziców i po uzyskaniu pozytywnej opinii</w:t>
      </w:r>
      <w:r>
        <w:rPr>
          <w:rFonts w:ascii="Times New Roman" w:hAnsi="Times New Roman" w:cs="Times New Roman"/>
          <w:bCs/>
          <w:sz w:val="24"/>
          <w:szCs w:val="24"/>
        </w:rPr>
        <w:t xml:space="preserve"> </w:t>
      </w:r>
      <w:r w:rsidRPr="00F32752">
        <w:rPr>
          <w:rFonts w:ascii="Times New Roman" w:hAnsi="Times New Roman" w:cs="Times New Roman"/>
          <w:bCs/>
          <w:sz w:val="24"/>
          <w:szCs w:val="24"/>
        </w:rPr>
        <w:t xml:space="preserve">podejmuje uchwałę </w:t>
      </w:r>
    </w:p>
    <w:p w:rsidR="00F3275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t>o zatwierdzeniu.</w:t>
      </w:r>
    </w:p>
    <w:p w:rsidR="000C03A2" w:rsidRPr="00F32752" w:rsidRDefault="000C03A2" w:rsidP="000C03A2">
      <w:pPr>
        <w:rPr>
          <w:rFonts w:ascii="Times New Roman" w:hAnsi="Times New Roman" w:cs="Times New Roman"/>
          <w:bCs/>
          <w:sz w:val="24"/>
          <w:szCs w:val="24"/>
        </w:rPr>
      </w:pPr>
    </w:p>
    <w:p w:rsidR="00F32752" w:rsidRDefault="00C6024F" w:rsidP="000C03A2">
      <w:pPr>
        <w:rPr>
          <w:rFonts w:ascii="Times New Roman" w:hAnsi="Times New Roman" w:cs="Times New Roman"/>
          <w:b/>
          <w:sz w:val="24"/>
          <w:szCs w:val="24"/>
        </w:rPr>
      </w:pPr>
      <w:r w:rsidRPr="001F45C3">
        <w:rPr>
          <w:rFonts w:ascii="Times New Roman" w:eastAsia="Cambria" w:hAnsi="Times New Roman" w:cs="Times New Roman"/>
          <w:b/>
          <w:sz w:val="24"/>
          <w:szCs w:val="24"/>
        </w:rPr>
        <w:t>§</w:t>
      </w:r>
      <w:r w:rsidR="00F32752">
        <w:rPr>
          <w:rFonts w:ascii="Times New Roman" w:hAnsi="Times New Roman" w:cs="Times New Roman"/>
          <w:b/>
          <w:sz w:val="24"/>
          <w:szCs w:val="24"/>
        </w:rPr>
        <w:t xml:space="preserve"> </w:t>
      </w:r>
      <w:r w:rsidR="000F33CD">
        <w:rPr>
          <w:rFonts w:ascii="Times New Roman" w:hAnsi="Times New Roman" w:cs="Times New Roman"/>
          <w:b/>
          <w:sz w:val="24"/>
          <w:szCs w:val="24"/>
        </w:rPr>
        <w:t>88</w:t>
      </w:r>
    </w:p>
    <w:p w:rsidR="000C03A2" w:rsidRPr="00F32752" w:rsidRDefault="000C03A2" w:rsidP="000C03A2">
      <w:pPr>
        <w:rPr>
          <w:rFonts w:ascii="Times New Roman" w:hAnsi="Times New Roman" w:cs="Times New Roman"/>
          <w:b/>
          <w:sz w:val="24"/>
          <w:szCs w:val="24"/>
        </w:rPr>
      </w:pPr>
    </w:p>
    <w:p w:rsidR="00F3275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t>Sprawy nie uregulowane niniejszym statutem reguluje ustawa</w:t>
      </w:r>
      <w:r>
        <w:rPr>
          <w:rFonts w:ascii="Times New Roman" w:hAnsi="Times New Roman" w:cs="Times New Roman"/>
          <w:bCs/>
          <w:sz w:val="24"/>
          <w:szCs w:val="24"/>
        </w:rPr>
        <w:t xml:space="preserve"> </w:t>
      </w:r>
      <w:r w:rsidRPr="00F32752">
        <w:rPr>
          <w:rFonts w:ascii="Times New Roman" w:hAnsi="Times New Roman" w:cs="Times New Roman"/>
          <w:bCs/>
          <w:sz w:val="24"/>
          <w:szCs w:val="24"/>
        </w:rPr>
        <w:t>i przepisy wykonawcze</w:t>
      </w:r>
      <w:r>
        <w:rPr>
          <w:rFonts w:ascii="Times New Roman" w:hAnsi="Times New Roman" w:cs="Times New Roman"/>
          <w:bCs/>
          <w:sz w:val="24"/>
          <w:szCs w:val="24"/>
        </w:rPr>
        <w:t xml:space="preserve"> </w:t>
      </w:r>
      <w:r w:rsidRPr="00F32752">
        <w:rPr>
          <w:rFonts w:ascii="Times New Roman" w:hAnsi="Times New Roman" w:cs="Times New Roman"/>
          <w:bCs/>
          <w:sz w:val="24"/>
          <w:szCs w:val="24"/>
        </w:rPr>
        <w:t>do niej.</w:t>
      </w:r>
    </w:p>
    <w:p w:rsidR="000C03A2" w:rsidRPr="00F32752" w:rsidRDefault="000C03A2" w:rsidP="000C03A2">
      <w:pPr>
        <w:rPr>
          <w:rFonts w:ascii="Times New Roman" w:hAnsi="Times New Roman" w:cs="Times New Roman"/>
          <w:bCs/>
          <w:sz w:val="24"/>
          <w:szCs w:val="24"/>
        </w:rPr>
      </w:pPr>
    </w:p>
    <w:p w:rsidR="00F32752" w:rsidRDefault="00C6024F" w:rsidP="000C03A2">
      <w:pPr>
        <w:rPr>
          <w:rFonts w:ascii="Times New Roman" w:hAnsi="Times New Roman" w:cs="Times New Roman"/>
          <w:b/>
          <w:sz w:val="24"/>
          <w:szCs w:val="24"/>
        </w:rPr>
      </w:pPr>
      <w:r w:rsidRPr="001F45C3">
        <w:rPr>
          <w:rFonts w:ascii="Times New Roman" w:eastAsia="Cambria" w:hAnsi="Times New Roman" w:cs="Times New Roman"/>
          <w:b/>
          <w:sz w:val="24"/>
          <w:szCs w:val="24"/>
        </w:rPr>
        <w:t>§</w:t>
      </w:r>
      <w:r w:rsidR="00F32752">
        <w:rPr>
          <w:rFonts w:ascii="Times New Roman" w:hAnsi="Times New Roman" w:cs="Times New Roman"/>
          <w:b/>
          <w:sz w:val="24"/>
          <w:szCs w:val="24"/>
        </w:rPr>
        <w:t xml:space="preserve"> </w:t>
      </w:r>
      <w:r w:rsidR="000F33CD">
        <w:rPr>
          <w:rFonts w:ascii="Times New Roman" w:hAnsi="Times New Roman" w:cs="Times New Roman"/>
          <w:b/>
          <w:sz w:val="24"/>
          <w:szCs w:val="24"/>
        </w:rPr>
        <w:t>89</w:t>
      </w:r>
    </w:p>
    <w:p w:rsidR="000C03A2" w:rsidRPr="00F32752" w:rsidRDefault="000C03A2" w:rsidP="000C03A2">
      <w:pPr>
        <w:rPr>
          <w:rFonts w:ascii="Times New Roman" w:hAnsi="Times New Roman" w:cs="Times New Roman"/>
          <w:b/>
          <w:sz w:val="24"/>
          <w:szCs w:val="24"/>
        </w:rPr>
      </w:pPr>
    </w:p>
    <w:p w:rsidR="00F32752" w:rsidRPr="00F32752" w:rsidRDefault="00F32752" w:rsidP="000C03A2">
      <w:pPr>
        <w:rPr>
          <w:rFonts w:ascii="Times New Roman" w:hAnsi="Times New Roman" w:cs="Times New Roman"/>
          <w:bCs/>
          <w:sz w:val="24"/>
          <w:szCs w:val="24"/>
        </w:rPr>
      </w:pPr>
      <w:r w:rsidRPr="00F32752">
        <w:rPr>
          <w:rFonts w:ascii="Times New Roman" w:hAnsi="Times New Roman" w:cs="Times New Roman"/>
          <w:bCs/>
          <w:sz w:val="24"/>
          <w:szCs w:val="24"/>
        </w:rPr>
        <w:t>Wszystkie organy szkoły odpowiadają za przestrzeganie postanowień Statutu.</w:t>
      </w:r>
    </w:p>
    <w:p w:rsidR="00F32752" w:rsidRPr="00F32752" w:rsidRDefault="00F32752" w:rsidP="000C03A2">
      <w:pPr>
        <w:tabs>
          <w:tab w:val="left" w:pos="3960"/>
        </w:tabs>
        <w:ind w:left="600"/>
        <w:jc w:val="center"/>
        <w:rPr>
          <w:rFonts w:ascii="Times New Roman" w:hAnsi="Times New Roman" w:cs="Times New Roman"/>
          <w:sz w:val="24"/>
          <w:szCs w:val="24"/>
        </w:rPr>
      </w:pPr>
    </w:p>
    <w:p w:rsidR="00F32752" w:rsidRDefault="00F32752" w:rsidP="00F32752">
      <w:pPr>
        <w:tabs>
          <w:tab w:val="left" w:pos="3960"/>
        </w:tabs>
        <w:ind w:left="360"/>
        <w:jc w:val="center"/>
        <w:rPr>
          <w:rFonts w:ascii="Times New Roman" w:hAnsi="Times New Roman" w:cs="Times New Roman"/>
          <w:sz w:val="24"/>
          <w:szCs w:val="24"/>
        </w:rPr>
      </w:pPr>
    </w:p>
    <w:p w:rsidR="00F32752" w:rsidRDefault="00F32752" w:rsidP="00F32752">
      <w:pPr>
        <w:tabs>
          <w:tab w:val="left" w:pos="3960"/>
        </w:tabs>
        <w:ind w:left="360"/>
        <w:jc w:val="center"/>
        <w:rPr>
          <w:rFonts w:ascii="Times New Roman" w:hAnsi="Times New Roman" w:cs="Times New Roman"/>
          <w:sz w:val="24"/>
          <w:szCs w:val="24"/>
        </w:rPr>
      </w:pPr>
    </w:p>
    <w:p w:rsidR="00F32752" w:rsidRPr="00F32752" w:rsidRDefault="00F32752" w:rsidP="00F32752">
      <w:pPr>
        <w:tabs>
          <w:tab w:val="left" w:pos="3960"/>
        </w:tabs>
        <w:ind w:left="360"/>
        <w:jc w:val="center"/>
        <w:rPr>
          <w:rFonts w:ascii="Times New Roman" w:hAnsi="Times New Roman" w:cs="Times New Roman"/>
          <w:sz w:val="24"/>
          <w:szCs w:val="24"/>
        </w:rPr>
      </w:pPr>
    </w:p>
    <w:p w:rsidR="00F32752" w:rsidRPr="00F32752" w:rsidRDefault="00F32752" w:rsidP="00F32752">
      <w:pPr>
        <w:tabs>
          <w:tab w:val="left" w:pos="3960"/>
        </w:tabs>
        <w:ind w:left="708"/>
        <w:jc w:val="center"/>
        <w:rPr>
          <w:rFonts w:ascii="Times New Roman" w:hAnsi="Times New Roman" w:cs="Times New Roman"/>
          <w:sz w:val="24"/>
          <w:szCs w:val="24"/>
        </w:rPr>
      </w:pPr>
    </w:p>
    <w:p w:rsidR="00F32752" w:rsidRPr="00F32752" w:rsidRDefault="002B5143" w:rsidP="00F32752">
      <w:pPr>
        <w:tabs>
          <w:tab w:val="left" w:pos="3960"/>
        </w:tabs>
        <w:rPr>
          <w:rFonts w:ascii="Times New Roman" w:hAnsi="Times New Roman" w:cs="Times New Roman"/>
          <w:i/>
          <w:sz w:val="24"/>
          <w:szCs w:val="24"/>
        </w:rPr>
      </w:pPr>
      <w:r>
        <w:rPr>
          <w:rFonts w:ascii="Times New Roman" w:hAnsi="Times New Roman" w:cs="Times New Roman"/>
          <w:i/>
          <w:sz w:val="24"/>
          <w:szCs w:val="24"/>
        </w:rPr>
        <w:t>Tekst ujednolicony</w:t>
      </w:r>
      <w:r w:rsidR="00F32752" w:rsidRPr="00F32752">
        <w:rPr>
          <w:rFonts w:ascii="Times New Roman" w:hAnsi="Times New Roman" w:cs="Times New Roman"/>
          <w:i/>
          <w:sz w:val="24"/>
          <w:szCs w:val="24"/>
        </w:rPr>
        <w:t xml:space="preserve"> statutu szkoły pozytywnie zaopiniowany i uchwalony uchwałą rady</w:t>
      </w:r>
    </w:p>
    <w:p w:rsidR="00F32752" w:rsidRPr="00F32752" w:rsidRDefault="001106F8" w:rsidP="00F32752">
      <w:pPr>
        <w:tabs>
          <w:tab w:val="left" w:pos="3960"/>
        </w:tabs>
        <w:rPr>
          <w:rFonts w:ascii="Times New Roman" w:hAnsi="Times New Roman" w:cs="Times New Roman"/>
          <w:i/>
          <w:sz w:val="24"/>
          <w:szCs w:val="24"/>
        </w:rPr>
      </w:pPr>
      <w:r>
        <w:rPr>
          <w:rFonts w:ascii="Times New Roman" w:hAnsi="Times New Roman" w:cs="Times New Roman"/>
          <w:i/>
          <w:sz w:val="24"/>
          <w:szCs w:val="24"/>
        </w:rPr>
        <w:t>n</w:t>
      </w:r>
      <w:r w:rsidR="00F32752">
        <w:rPr>
          <w:rFonts w:ascii="Times New Roman" w:hAnsi="Times New Roman" w:cs="Times New Roman"/>
          <w:i/>
          <w:sz w:val="24"/>
          <w:szCs w:val="24"/>
        </w:rPr>
        <w:t>r</w:t>
      </w:r>
      <w:r>
        <w:rPr>
          <w:rFonts w:ascii="Times New Roman" w:hAnsi="Times New Roman" w:cs="Times New Roman"/>
          <w:i/>
          <w:sz w:val="24"/>
          <w:szCs w:val="24"/>
        </w:rPr>
        <w:t xml:space="preserve"> 6 2017/2018</w:t>
      </w:r>
      <w:r w:rsidR="00F32752">
        <w:rPr>
          <w:rFonts w:ascii="Times New Roman" w:hAnsi="Times New Roman" w:cs="Times New Roman"/>
          <w:i/>
          <w:sz w:val="24"/>
          <w:szCs w:val="24"/>
        </w:rPr>
        <w:t>,</w:t>
      </w:r>
      <w:r w:rsidR="00F32752" w:rsidRPr="00F32752">
        <w:rPr>
          <w:rFonts w:ascii="Times New Roman" w:hAnsi="Times New Roman" w:cs="Times New Roman"/>
          <w:i/>
          <w:sz w:val="24"/>
          <w:szCs w:val="24"/>
        </w:rPr>
        <w:t xml:space="preserve"> </w:t>
      </w:r>
      <w:r w:rsidR="00F32752">
        <w:rPr>
          <w:rFonts w:ascii="Times New Roman" w:hAnsi="Times New Roman" w:cs="Times New Roman"/>
          <w:i/>
          <w:sz w:val="24"/>
          <w:szCs w:val="24"/>
        </w:rPr>
        <w:t xml:space="preserve">dnia </w:t>
      </w:r>
      <w:r>
        <w:rPr>
          <w:rFonts w:ascii="Times New Roman" w:hAnsi="Times New Roman" w:cs="Times New Roman"/>
          <w:i/>
          <w:sz w:val="24"/>
          <w:szCs w:val="24"/>
        </w:rPr>
        <w:t>29 listopada 2017</w:t>
      </w:r>
      <w:r w:rsidR="00F32752">
        <w:rPr>
          <w:rFonts w:ascii="Times New Roman" w:hAnsi="Times New Roman" w:cs="Times New Roman"/>
          <w:i/>
          <w:sz w:val="24"/>
          <w:szCs w:val="24"/>
        </w:rPr>
        <w:t>r.</w:t>
      </w:r>
    </w:p>
    <w:p w:rsidR="00F32752" w:rsidRPr="00B278C1" w:rsidRDefault="00F32752" w:rsidP="00F32752">
      <w:pPr>
        <w:tabs>
          <w:tab w:val="left" w:pos="3960"/>
        </w:tabs>
      </w:pPr>
    </w:p>
    <w:p w:rsidR="00B94008" w:rsidRPr="00B94008" w:rsidRDefault="00B94008" w:rsidP="00B94008">
      <w:pPr>
        <w:rPr>
          <w:rFonts w:ascii="Times New Roman" w:hAnsi="Times New Roman" w:cs="Times New Roman"/>
          <w:sz w:val="24"/>
          <w:szCs w:val="24"/>
        </w:rPr>
      </w:pPr>
    </w:p>
    <w:sectPr w:rsidR="00B94008" w:rsidRPr="00B94008" w:rsidSect="004443BE">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0FD" w:rsidRDefault="006570FD" w:rsidP="005B6B4D">
      <w:r>
        <w:separator/>
      </w:r>
    </w:p>
  </w:endnote>
  <w:endnote w:type="continuationSeparator" w:id="1">
    <w:p w:rsidR="006570FD" w:rsidRDefault="006570FD" w:rsidP="005B6B4D">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altName w:val="Arial Unicode MS"/>
    <w:charset w:val="EE"/>
    <w:family w:val="auto"/>
    <w:pitch w:val="variable"/>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292385"/>
      <w:docPartObj>
        <w:docPartGallery w:val="Page Numbers (Bottom of Page)"/>
        <w:docPartUnique/>
      </w:docPartObj>
    </w:sdtPr>
    <w:sdtContent>
      <w:p w:rsidR="006570FD" w:rsidRDefault="006570FD">
        <w:pPr>
          <w:pStyle w:val="Stopka"/>
          <w:jc w:val="center"/>
        </w:pPr>
        <w:r w:rsidRPr="00F1626D">
          <w:rPr>
            <w:rFonts w:ascii="Times New Roman" w:hAnsi="Times New Roman" w:cs="Times New Roman"/>
            <w:sz w:val="24"/>
            <w:szCs w:val="24"/>
          </w:rPr>
          <w:fldChar w:fldCharType="begin"/>
        </w:r>
        <w:r w:rsidRPr="00F1626D">
          <w:rPr>
            <w:rFonts w:ascii="Times New Roman" w:hAnsi="Times New Roman" w:cs="Times New Roman"/>
            <w:sz w:val="24"/>
            <w:szCs w:val="24"/>
          </w:rPr>
          <w:instrText xml:space="preserve"> PAGE   \* MERGEFORMAT </w:instrText>
        </w:r>
        <w:r w:rsidRPr="00F1626D">
          <w:rPr>
            <w:rFonts w:ascii="Times New Roman" w:hAnsi="Times New Roman" w:cs="Times New Roman"/>
            <w:sz w:val="24"/>
            <w:szCs w:val="24"/>
          </w:rPr>
          <w:fldChar w:fldCharType="separate"/>
        </w:r>
        <w:r w:rsidR="0085254B">
          <w:rPr>
            <w:rFonts w:ascii="Times New Roman" w:hAnsi="Times New Roman" w:cs="Times New Roman"/>
            <w:noProof/>
            <w:sz w:val="24"/>
            <w:szCs w:val="24"/>
          </w:rPr>
          <w:t>18</w:t>
        </w:r>
        <w:r w:rsidRPr="00F1626D">
          <w:rPr>
            <w:rFonts w:ascii="Times New Roman" w:hAnsi="Times New Roman" w:cs="Times New Roman"/>
            <w:sz w:val="24"/>
            <w:szCs w:val="24"/>
          </w:rPr>
          <w:fldChar w:fldCharType="end"/>
        </w:r>
      </w:p>
    </w:sdtContent>
  </w:sdt>
  <w:p w:rsidR="006570FD" w:rsidRDefault="006570F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0FD" w:rsidRDefault="006570FD" w:rsidP="005B6B4D">
      <w:r>
        <w:separator/>
      </w:r>
    </w:p>
  </w:footnote>
  <w:footnote w:type="continuationSeparator" w:id="1">
    <w:p w:rsidR="006570FD" w:rsidRDefault="006570FD" w:rsidP="005B6B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8A10288A"/>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decimal"/>
      <w:lvlText w:val=""/>
      <w:lvlJc w:val="left"/>
    </w:lvl>
    <w:lvl w:ilvl="3" w:tplc="FFFFFFFF">
      <w:numFmt w:val="decimal"/>
      <w:suff w:val="nothing"/>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1">
    <w:nsid w:val="00000002"/>
    <w:multiLevelType w:val="multilevel"/>
    <w:tmpl w:val="1F44B6BE"/>
    <w:name w:val="WW8Num1"/>
    <w:lvl w:ilvl="0">
      <w:start w:val="1"/>
      <w:numFmt w:val="decimal"/>
      <w:lvlText w:val="%1."/>
      <w:lvlJc w:val="left"/>
      <w:pPr>
        <w:tabs>
          <w:tab w:val="num" w:pos="720"/>
        </w:tabs>
        <w:ind w:left="720" w:hanging="360"/>
      </w:pPr>
      <w:rPr>
        <w:rFonts w:ascii="Cambria" w:eastAsia="Cambria" w:hAnsi="Cambria" w:cs="Cambria"/>
        <w:b/>
        <w:i/>
        <w:color w:val="FF0000"/>
        <w:sz w:val="22"/>
        <w:szCs w:val="24"/>
      </w:rPr>
    </w:lvl>
    <w:lvl w:ilvl="1">
      <w:start w:val="1"/>
      <w:numFmt w:val="decimal"/>
      <w:lvlText w:val="%2."/>
      <w:lvlJc w:val="left"/>
      <w:pPr>
        <w:tabs>
          <w:tab w:val="num" w:pos="1080"/>
        </w:tabs>
        <w:ind w:left="1080" w:hanging="360"/>
      </w:pPr>
      <w:rPr>
        <w:rFonts w:ascii="Cambria" w:eastAsia="Cambria" w:hAnsi="Cambria" w:cs="Cambria"/>
        <w:b/>
        <w:bCs w:val="0"/>
        <w:i/>
        <w:color w:val="000000"/>
        <w:sz w:val="22"/>
        <w:szCs w:val="24"/>
      </w:rPr>
    </w:lvl>
    <w:lvl w:ilvl="2">
      <w:start w:val="1"/>
      <w:numFmt w:val="decimal"/>
      <w:lvlText w:val="%3)"/>
      <w:lvlJc w:val="left"/>
      <w:pPr>
        <w:tabs>
          <w:tab w:val="num" w:pos="1440"/>
        </w:tabs>
        <w:ind w:left="1440" w:hanging="360"/>
      </w:pPr>
      <w:rPr>
        <w:rFonts w:ascii="Cambria" w:eastAsia="Cambria" w:hAnsi="Cambria" w:cs="Cambria"/>
        <w:b/>
        <w:i/>
        <w:color w:val="FF0000"/>
        <w:sz w:val="22"/>
        <w:szCs w:val="24"/>
      </w:rPr>
    </w:lvl>
    <w:lvl w:ilvl="3">
      <w:start w:val="1"/>
      <w:numFmt w:val="decimal"/>
      <w:lvlText w:val="%4."/>
      <w:lvlJc w:val="left"/>
      <w:pPr>
        <w:tabs>
          <w:tab w:val="num" w:pos="1800"/>
        </w:tabs>
        <w:ind w:left="1800" w:hanging="360"/>
      </w:pPr>
      <w:rPr>
        <w:rFonts w:ascii="Cambria" w:eastAsia="Cambria" w:hAnsi="Cambria" w:cs="Cambria"/>
        <w:b/>
        <w:sz w:val="22"/>
      </w:rPr>
    </w:lvl>
    <w:lvl w:ilvl="4">
      <w:start w:val="1"/>
      <w:numFmt w:val="decimal"/>
      <w:lvlText w:val="%5."/>
      <w:lvlJc w:val="left"/>
      <w:pPr>
        <w:tabs>
          <w:tab w:val="num" w:pos="2160"/>
        </w:tabs>
        <w:ind w:left="2160" w:hanging="360"/>
      </w:pPr>
      <w:rPr>
        <w:rFonts w:ascii="Cambria" w:eastAsia="Cambria" w:hAnsi="Cambria" w:cs="Cambria"/>
        <w:b/>
        <w:sz w:val="22"/>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2"/>
    <w:lvl w:ilvl="0">
      <w:numFmt w:val="none"/>
      <w:suff w:val="nothing"/>
      <w:lvlText w:val=""/>
      <w:lvlJc w:val="left"/>
      <w:pPr>
        <w:tabs>
          <w:tab w:val="num" w:pos="0"/>
        </w:tabs>
        <w:ind w:left="0" w:firstLine="0"/>
      </w:pPr>
      <w:rPr>
        <w:rFonts w:ascii="Cambria" w:eastAsia="Cambria" w:hAnsi="Cambria" w:cs="Cambria"/>
        <w:b/>
        <w:i/>
        <w:sz w:val="22"/>
      </w:rPr>
    </w:lvl>
    <w:lvl w:ilvl="1">
      <w:numFmt w:val="none"/>
      <w:suff w:val="nothing"/>
      <w:lvlText w:val=""/>
      <w:lvlJc w:val="left"/>
      <w:pPr>
        <w:tabs>
          <w:tab w:val="num" w:pos="0"/>
        </w:tabs>
        <w:ind w:left="0" w:firstLine="0"/>
      </w:pPr>
      <w:rPr>
        <w:rFonts w:ascii="Cambria" w:eastAsia="Cambria" w:hAnsi="Cambria" w:cs="Cambria"/>
        <w:b/>
        <w:i/>
        <w:sz w:val="22"/>
      </w:rPr>
    </w:lvl>
    <w:lvl w:ilvl="2">
      <w:numFmt w:val="decimal"/>
      <w:lvlText w:val="%3"/>
      <w:lvlJc w:val="left"/>
      <w:pPr>
        <w:tabs>
          <w:tab w:val="num" w:pos="0"/>
        </w:tabs>
        <w:ind w:left="0" w:firstLine="0"/>
      </w:pPr>
      <w:rPr>
        <w:rFonts w:ascii="Cambria" w:eastAsia="Cambria" w:hAnsi="Cambria" w:cs="Cambria"/>
        <w:b/>
        <w:i/>
        <w:sz w:val="22"/>
      </w:rPr>
    </w:lvl>
    <w:lvl w:ilvl="3">
      <w:numFmt w:val="decimal"/>
      <w:suff w:val="nothing"/>
      <w:lvlText w:val="%4"/>
      <w:lvlJc w:val="left"/>
      <w:pPr>
        <w:tabs>
          <w:tab w:val="num" w:pos="0"/>
        </w:tabs>
        <w:ind w:left="0" w:firstLine="0"/>
      </w:pPr>
      <w:rPr>
        <w:rFonts w:ascii="Cambria" w:eastAsia="Cambria" w:hAnsi="Cambria" w:cs="Cambria"/>
        <w:b/>
        <w:sz w:val="22"/>
      </w:rPr>
    </w:lvl>
    <w:lvl w:ilvl="4">
      <w:numFmt w:val="decimal"/>
      <w:lvlText w:val="%5"/>
      <w:lvlJc w:val="left"/>
      <w:pPr>
        <w:tabs>
          <w:tab w:val="num" w:pos="0"/>
        </w:tabs>
        <w:ind w:left="0" w:firstLine="0"/>
      </w:pPr>
      <w:rPr>
        <w:rFonts w:ascii="Cambria" w:eastAsia="Cambria" w:hAnsi="Cambria" w:cs="Cambria"/>
        <w:b/>
        <w:sz w:val="22"/>
      </w:r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start w:val="5888"/>
      <w:numFmt w:val="decimal"/>
      <w:lvlText w:val="%8"/>
      <w:lvlJc w:val="left"/>
      <w:pPr>
        <w:tabs>
          <w:tab w:val="num" w:pos="0"/>
        </w:tabs>
        <w:ind w:left="0" w:firstLine="0"/>
      </w:pPr>
    </w:lvl>
    <w:lvl w:ilvl="8">
      <w:start w:val="5888"/>
      <w:numFmt w:val="decimal"/>
      <w:lvlText w:val="%9"/>
      <w:lvlJc w:val="left"/>
      <w:pPr>
        <w:tabs>
          <w:tab w:val="num" w:pos="0"/>
        </w:tabs>
        <w:ind w:left="0" w:firstLine="0"/>
      </w:pPr>
    </w:lvl>
  </w:abstractNum>
  <w:abstractNum w:abstractNumId="3">
    <w:nsid w:val="00000004"/>
    <w:multiLevelType w:val="multilevel"/>
    <w:tmpl w:val="9DFA1BAE"/>
    <w:lvl w:ilvl="0">
      <w:start w:val="1"/>
      <w:numFmt w:val="decimal"/>
      <w:lvlText w:val=" %1."/>
      <w:lvlJc w:val="left"/>
      <w:pPr>
        <w:tabs>
          <w:tab w:val="num" w:pos="425"/>
        </w:tabs>
        <w:ind w:left="482" w:hanging="482"/>
      </w:pPr>
      <w:rPr>
        <w:rFonts w:ascii="Times New Roman" w:eastAsia="Times New Roman" w:hAnsi="Times New Roman" w:cs="Times New Roman" w:hint="default"/>
        <w:b w:val="0"/>
        <w:bCs/>
        <w:sz w:val="24"/>
        <w:szCs w:val="24"/>
      </w:rPr>
    </w:lvl>
    <w:lvl w:ilvl="1">
      <w:start w:val="1"/>
      <w:numFmt w:val="lowerLetter"/>
      <w:lvlText w:val="%2)"/>
      <w:lvlJc w:val="left"/>
      <w:pPr>
        <w:tabs>
          <w:tab w:val="num" w:pos="709"/>
        </w:tabs>
        <w:ind w:left="765" w:hanging="482"/>
      </w:pPr>
      <w:rPr>
        <w:rFonts w:ascii="Times New Roman" w:hAnsi="Times New Roman" w:cs="Times New Roman"/>
      </w:rPr>
    </w:lvl>
    <w:lvl w:ilvl="2">
      <w:start w:val="3"/>
      <w:numFmt w:val="bullet"/>
      <w:lvlText w:val=""/>
      <w:lvlJc w:val="left"/>
      <w:pPr>
        <w:tabs>
          <w:tab w:val="num" w:pos="1133"/>
        </w:tabs>
        <w:ind w:left="1191" w:hanging="341"/>
      </w:pPr>
      <w:rPr>
        <w:rFonts w:ascii="Symbol" w:hAnsi="Symbol" w:cs="OpenSymbol"/>
        <w:sz w:val="20"/>
        <w:szCs w:val="20"/>
      </w:rPr>
    </w:lvl>
    <w:lvl w:ilvl="3">
      <w:start w:val="4"/>
      <w:numFmt w:val="bullet"/>
      <w:lvlText w:val=""/>
      <w:lvlJc w:val="left"/>
      <w:pPr>
        <w:tabs>
          <w:tab w:val="num" w:pos="1842"/>
        </w:tabs>
        <w:ind w:left="1899" w:hanging="766"/>
      </w:pPr>
      <w:rPr>
        <w:rFonts w:ascii="Symbol" w:hAnsi="Symbol" w:cs="OpenSymbol"/>
        <w:sz w:val="20"/>
        <w:szCs w:val="20"/>
      </w:rPr>
    </w:lvl>
    <w:lvl w:ilvl="4">
      <w:start w:val="5"/>
      <w:numFmt w:val="bullet"/>
      <w:lvlText w:val=""/>
      <w:lvlJc w:val="left"/>
      <w:pPr>
        <w:tabs>
          <w:tab w:val="num" w:pos="2692"/>
        </w:tabs>
        <w:ind w:left="2692" w:hanging="850"/>
      </w:pPr>
      <w:rPr>
        <w:rFonts w:ascii="Symbol" w:hAnsi="Symbol" w:cs="OpenSymbol"/>
        <w:sz w:val="20"/>
        <w:szCs w:val="20"/>
      </w:rPr>
    </w:lvl>
    <w:lvl w:ilvl="5">
      <w:start w:val="6"/>
      <w:numFmt w:val="bullet"/>
      <w:lvlText w:val=""/>
      <w:lvlJc w:val="left"/>
      <w:pPr>
        <w:tabs>
          <w:tab w:val="num" w:pos="3713"/>
        </w:tabs>
        <w:ind w:left="3713" w:hanging="1021"/>
      </w:pPr>
      <w:rPr>
        <w:rFonts w:ascii="Symbol" w:hAnsi="Symbol" w:cs="OpenSymbol"/>
        <w:sz w:val="20"/>
        <w:szCs w:val="20"/>
      </w:rPr>
    </w:lvl>
    <w:lvl w:ilvl="6">
      <w:start w:val="7"/>
      <w:numFmt w:val="bullet"/>
      <w:lvlText w:val=""/>
      <w:lvlJc w:val="left"/>
      <w:pPr>
        <w:tabs>
          <w:tab w:val="num" w:pos="5017"/>
        </w:tabs>
        <w:ind w:left="5017" w:hanging="1304"/>
      </w:pPr>
      <w:rPr>
        <w:rFonts w:ascii="Symbol" w:hAnsi="Symbol" w:cs="OpenSymbol"/>
        <w:sz w:val="20"/>
        <w:szCs w:val="20"/>
      </w:rPr>
    </w:lvl>
    <w:lvl w:ilvl="7">
      <w:start w:val="8"/>
      <w:numFmt w:val="bullet"/>
      <w:lvlText w:val=""/>
      <w:lvlJc w:val="left"/>
      <w:pPr>
        <w:tabs>
          <w:tab w:val="num" w:pos="6491"/>
        </w:tabs>
        <w:ind w:left="6491" w:hanging="1474"/>
      </w:pPr>
      <w:rPr>
        <w:rFonts w:ascii="Symbol" w:hAnsi="Symbol" w:cs="OpenSymbol"/>
        <w:sz w:val="20"/>
        <w:szCs w:val="20"/>
      </w:rPr>
    </w:lvl>
    <w:lvl w:ilvl="8">
      <w:start w:val="9"/>
      <w:numFmt w:val="bullet"/>
      <w:lvlText w:val=""/>
      <w:lvlJc w:val="left"/>
      <w:pPr>
        <w:tabs>
          <w:tab w:val="num" w:pos="8079"/>
        </w:tabs>
        <w:ind w:left="8079" w:hanging="1588"/>
      </w:pPr>
      <w:rPr>
        <w:rFonts w:ascii="Symbol" w:hAnsi="Symbol" w:cs="OpenSymbol"/>
        <w:sz w:val="20"/>
        <w:szCs w:val="20"/>
      </w:rPr>
    </w:lvl>
  </w:abstractNum>
  <w:abstractNum w:abstractNumId="4">
    <w:nsid w:val="00000005"/>
    <w:multiLevelType w:val="multilevel"/>
    <w:tmpl w:val="00000005"/>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E8BCF5A4"/>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Andale Sans UI" w:hAnsi="Times New Roman"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EF7C2B4C"/>
    <w:name w:val="WW8Num8"/>
    <w:lvl w:ilvl="0">
      <w:start w:val="1"/>
      <w:numFmt w:val="decimal"/>
      <w:lvlText w:val=" %1."/>
      <w:lvlJc w:val="left"/>
      <w:pPr>
        <w:tabs>
          <w:tab w:val="num" w:pos="425"/>
        </w:tabs>
        <w:ind w:left="482" w:hanging="482"/>
      </w:pPr>
      <w:rPr>
        <w:rFonts w:ascii="Times New Roman" w:eastAsia="Times New Roman" w:hAnsi="Times New Roman" w:cs="Times New Roman" w:hint="default"/>
        <w:b w:val="0"/>
        <w:sz w:val="24"/>
        <w:szCs w:val="24"/>
      </w:rPr>
    </w:lvl>
    <w:lvl w:ilvl="1">
      <w:start w:val="1"/>
      <w:numFmt w:val="lowerLetter"/>
      <w:lvlText w:val=" %2)"/>
      <w:lvlJc w:val="left"/>
      <w:pPr>
        <w:tabs>
          <w:tab w:val="num" w:pos="709"/>
        </w:tabs>
        <w:ind w:left="765" w:hanging="482"/>
      </w:pPr>
      <w:rPr>
        <w:rFonts w:ascii="Arial" w:hAnsi="Arial" w:cs="Arial"/>
      </w:rPr>
    </w:lvl>
    <w:lvl w:ilvl="2">
      <w:start w:val="3"/>
      <w:numFmt w:val="bullet"/>
      <w:lvlText w:val=""/>
      <w:lvlJc w:val="left"/>
      <w:pPr>
        <w:tabs>
          <w:tab w:val="num" w:pos="1133"/>
        </w:tabs>
        <w:ind w:left="1191" w:hanging="341"/>
      </w:pPr>
      <w:rPr>
        <w:rFonts w:ascii="Symbol" w:hAnsi="Symbol" w:cs="OpenSymbol"/>
        <w:sz w:val="20"/>
        <w:szCs w:val="20"/>
      </w:rPr>
    </w:lvl>
    <w:lvl w:ilvl="3">
      <w:start w:val="4"/>
      <w:numFmt w:val="bullet"/>
      <w:lvlText w:val=""/>
      <w:lvlJc w:val="left"/>
      <w:pPr>
        <w:tabs>
          <w:tab w:val="num" w:pos="1842"/>
        </w:tabs>
        <w:ind w:left="1899" w:hanging="766"/>
      </w:pPr>
      <w:rPr>
        <w:rFonts w:ascii="Symbol" w:hAnsi="Symbol" w:cs="OpenSymbol"/>
        <w:sz w:val="20"/>
        <w:szCs w:val="20"/>
      </w:rPr>
    </w:lvl>
    <w:lvl w:ilvl="4">
      <w:start w:val="5"/>
      <w:numFmt w:val="bullet"/>
      <w:lvlText w:val=""/>
      <w:lvlJc w:val="left"/>
      <w:pPr>
        <w:tabs>
          <w:tab w:val="num" w:pos="2692"/>
        </w:tabs>
        <w:ind w:left="2692" w:hanging="850"/>
      </w:pPr>
      <w:rPr>
        <w:rFonts w:ascii="Symbol" w:hAnsi="Symbol" w:cs="OpenSymbol"/>
        <w:sz w:val="20"/>
        <w:szCs w:val="20"/>
      </w:rPr>
    </w:lvl>
    <w:lvl w:ilvl="5">
      <w:start w:val="6"/>
      <w:numFmt w:val="bullet"/>
      <w:lvlText w:val=""/>
      <w:lvlJc w:val="left"/>
      <w:pPr>
        <w:tabs>
          <w:tab w:val="num" w:pos="3713"/>
        </w:tabs>
        <w:ind w:left="3713" w:hanging="1021"/>
      </w:pPr>
      <w:rPr>
        <w:rFonts w:ascii="Symbol" w:hAnsi="Symbol" w:cs="OpenSymbol"/>
        <w:sz w:val="20"/>
        <w:szCs w:val="20"/>
      </w:rPr>
    </w:lvl>
    <w:lvl w:ilvl="6">
      <w:start w:val="7"/>
      <w:numFmt w:val="bullet"/>
      <w:lvlText w:val=""/>
      <w:lvlJc w:val="left"/>
      <w:pPr>
        <w:tabs>
          <w:tab w:val="num" w:pos="5017"/>
        </w:tabs>
        <w:ind w:left="5017" w:hanging="1304"/>
      </w:pPr>
      <w:rPr>
        <w:rFonts w:ascii="Symbol" w:hAnsi="Symbol" w:cs="OpenSymbol"/>
        <w:sz w:val="20"/>
        <w:szCs w:val="20"/>
      </w:rPr>
    </w:lvl>
    <w:lvl w:ilvl="7">
      <w:start w:val="8"/>
      <w:numFmt w:val="bullet"/>
      <w:lvlText w:val=""/>
      <w:lvlJc w:val="left"/>
      <w:pPr>
        <w:tabs>
          <w:tab w:val="num" w:pos="6491"/>
        </w:tabs>
        <w:ind w:left="6491" w:hanging="1474"/>
      </w:pPr>
      <w:rPr>
        <w:rFonts w:ascii="Symbol" w:hAnsi="Symbol" w:cs="OpenSymbol"/>
        <w:sz w:val="20"/>
        <w:szCs w:val="20"/>
      </w:rPr>
    </w:lvl>
    <w:lvl w:ilvl="8">
      <w:start w:val="9"/>
      <w:numFmt w:val="bullet"/>
      <w:lvlText w:val=""/>
      <w:lvlJc w:val="left"/>
      <w:pPr>
        <w:tabs>
          <w:tab w:val="num" w:pos="8079"/>
        </w:tabs>
        <w:ind w:left="8079" w:hanging="1588"/>
      </w:pPr>
      <w:rPr>
        <w:rFonts w:ascii="Symbol" w:hAnsi="Symbol" w:cs="OpenSymbol"/>
        <w:sz w:val="20"/>
        <w:szCs w:val="20"/>
      </w:rPr>
    </w:lvl>
  </w:abstractNum>
  <w:abstractNum w:abstractNumId="7">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D"/>
    <w:multiLevelType w:val="multilevel"/>
    <w:tmpl w:val="0000000D"/>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13"/>
    <w:multiLevelType w:val="multilevel"/>
    <w:tmpl w:val="EDC674C0"/>
    <w:name w:val="WW8Num19"/>
    <w:lvl w:ilvl="0">
      <w:start w:val="1"/>
      <w:numFmt w:val="decimal"/>
      <w:lvlText w:val=" %1."/>
      <w:lvlJc w:val="left"/>
      <w:pPr>
        <w:tabs>
          <w:tab w:val="num" w:pos="425"/>
        </w:tabs>
        <w:ind w:left="482" w:hanging="482"/>
      </w:pPr>
      <w:rPr>
        <w:rFonts w:ascii="Times New Roman" w:hAnsi="Times New Roman" w:cs="Times New Roman" w:hint="default"/>
        <w:b w:val="0"/>
        <w:sz w:val="24"/>
        <w:szCs w:val="24"/>
      </w:rPr>
    </w:lvl>
    <w:lvl w:ilvl="1">
      <w:start w:val="1"/>
      <w:numFmt w:val="decimal"/>
      <w:lvlText w:val="%2)"/>
      <w:lvlJc w:val="left"/>
      <w:pPr>
        <w:tabs>
          <w:tab w:val="num" w:pos="709"/>
        </w:tabs>
        <w:ind w:left="765" w:hanging="482"/>
      </w:pPr>
      <w:rPr>
        <w:rFonts w:ascii="Times New Roman" w:hAnsi="Times New Roman" w:cs="Times New Roman"/>
        <w:i w:val="0"/>
      </w:rPr>
    </w:lvl>
    <w:lvl w:ilvl="2">
      <w:start w:val="3"/>
      <w:numFmt w:val="bullet"/>
      <w:lvlText w:val=""/>
      <w:lvlJc w:val="left"/>
      <w:pPr>
        <w:tabs>
          <w:tab w:val="num" w:pos="1133"/>
        </w:tabs>
        <w:ind w:left="1191" w:hanging="341"/>
      </w:pPr>
      <w:rPr>
        <w:rFonts w:ascii="Symbol" w:hAnsi="Symbol" w:cs="OpenSymbol"/>
        <w:sz w:val="20"/>
        <w:szCs w:val="20"/>
      </w:rPr>
    </w:lvl>
    <w:lvl w:ilvl="3">
      <w:start w:val="4"/>
      <w:numFmt w:val="bullet"/>
      <w:lvlText w:val=""/>
      <w:lvlJc w:val="left"/>
      <w:pPr>
        <w:tabs>
          <w:tab w:val="num" w:pos="1842"/>
        </w:tabs>
        <w:ind w:left="1899" w:hanging="766"/>
      </w:pPr>
      <w:rPr>
        <w:rFonts w:ascii="Symbol" w:hAnsi="Symbol" w:cs="OpenSymbol"/>
        <w:sz w:val="20"/>
        <w:szCs w:val="20"/>
      </w:rPr>
    </w:lvl>
    <w:lvl w:ilvl="4">
      <w:start w:val="5"/>
      <w:numFmt w:val="bullet"/>
      <w:lvlText w:val=""/>
      <w:lvlJc w:val="left"/>
      <w:pPr>
        <w:tabs>
          <w:tab w:val="num" w:pos="2692"/>
        </w:tabs>
        <w:ind w:left="2692" w:hanging="850"/>
      </w:pPr>
      <w:rPr>
        <w:rFonts w:ascii="Symbol" w:hAnsi="Symbol" w:cs="OpenSymbol"/>
        <w:sz w:val="20"/>
        <w:szCs w:val="20"/>
      </w:rPr>
    </w:lvl>
    <w:lvl w:ilvl="5">
      <w:start w:val="6"/>
      <w:numFmt w:val="bullet"/>
      <w:lvlText w:val=""/>
      <w:lvlJc w:val="left"/>
      <w:pPr>
        <w:tabs>
          <w:tab w:val="num" w:pos="3713"/>
        </w:tabs>
        <w:ind w:left="3713" w:hanging="1021"/>
      </w:pPr>
      <w:rPr>
        <w:rFonts w:ascii="Symbol" w:hAnsi="Symbol" w:cs="OpenSymbol"/>
        <w:sz w:val="20"/>
        <w:szCs w:val="20"/>
      </w:rPr>
    </w:lvl>
    <w:lvl w:ilvl="6">
      <w:start w:val="7"/>
      <w:numFmt w:val="bullet"/>
      <w:lvlText w:val=""/>
      <w:lvlJc w:val="left"/>
      <w:pPr>
        <w:tabs>
          <w:tab w:val="num" w:pos="5017"/>
        </w:tabs>
        <w:ind w:left="5017" w:hanging="1304"/>
      </w:pPr>
      <w:rPr>
        <w:rFonts w:ascii="Symbol" w:hAnsi="Symbol" w:cs="OpenSymbol"/>
        <w:sz w:val="20"/>
        <w:szCs w:val="20"/>
      </w:rPr>
    </w:lvl>
    <w:lvl w:ilvl="7">
      <w:start w:val="8"/>
      <w:numFmt w:val="bullet"/>
      <w:lvlText w:val=""/>
      <w:lvlJc w:val="left"/>
      <w:pPr>
        <w:tabs>
          <w:tab w:val="num" w:pos="6491"/>
        </w:tabs>
        <w:ind w:left="6491" w:hanging="1474"/>
      </w:pPr>
      <w:rPr>
        <w:rFonts w:ascii="Symbol" w:hAnsi="Symbol" w:cs="OpenSymbol"/>
        <w:sz w:val="20"/>
        <w:szCs w:val="20"/>
      </w:rPr>
    </w:lvl>
    <w:lvl w:ilvl="8">
      <w:start w:val="9"/>
      <w:numFmt w:val="bullet"/>
      <w:lvlText w:val=""/>
      <w:lvlJc w:val="left"/>
      <w:pPr>
        <w:tabs>
          <w:tab w:val="num" w:pos="8079"/>
        </w:tabs>
        <w:ind w:left="8079" w:hanging="1588"/>
      </w:pPr>
      <w:rPr>
        <w:rFonts w:ascii="Symbol" w:hAnsi="Symbol" w:cs="OpenSymbol"/>
        <w:sz w:val="20"/>
        <w:szCs w:val="20"/>
      </w:rPr>
    </w:lvl>
  </w:abstractNum>
  <w:abstractNum w:abstractNumId="12">
    <w:nsid w:val="00000015"/>
    <w:multiLevelType w:val="multilevel"/>
    <w:tmpl w:val="FB6E66E8"/>
    <w:name w:val="WW8Num21"/>
    <w:lvl w:ilvl="0">
      <w:start w:val="1"/>
      <w:numFmt w:val="decimal"/>
      <w:lvlText w:val=" %1."/>
      <w:lvlJc w:val="left"/>
      <w:pPr>
        <w:tabs>
          <w:tab w:val="num" w:pos="567"/>
        </w:tabs>
        <w:ind w:left="624" w:hanging="482"/>
      </w:pPr>
      <w:rPr>
        <w:rFonts w:ascii="Times New Roman" w:eastAsia="Times New Roman" w:hAnsi="Times New Roman" w:cs="Times New Roman" w:hint="default"/>
        <w:b w:val="0"/>
        <w:sz w:val="24"/>
        <w:szCs w:val="24"/>
      </w:rPr>
    </w:lvl>
    <w:lvl w:ilvl="1">
      <w:start w:val="1"/>
      <w:numFmt w:val="decimal"/>
      <w:lvlText w:val="%2)"/>
      <w:lvlJc w:val="left"/>
      <w:pPr>
        <w:tabs>
          <w:tab w:val="num" w:pos="851"/>
        </w:tabs>
        <w:ind w:left="907" w:hanging="482"/>
      </w:pPr>
      <w:rPr>
        <w:rFonts w:ascii="Times New Roman" w:hAnsi="Times New Roman" w:cs="Times New Roman"/>
      </w:rPr>
    </w:lvl>
    <w:lvl w:ilvl="2">
      <w:start w:val="3"/>
      <w:numFmt w:val="bullet"/>
      <w:lvlText w:val=""/>
      <w:lvlJc w:val="left"/>
      <w:pPr>
        <w:tabs>
          <w:tab w:val="num" w:pos="1275"/>
        </w:tabs>
        <w:ind w:left="1333" w:hanging="341"/>
      </w:pPr>
      <w:rPr>
        <w:rFonts w:ascii="Symbol" w:hAnsi="Symbol" w:cs="OpenSymbol"/>
        <w:sz w:val="20"/>
        <w:szCs w:val="20"/>
      </w:rPr>
    </w:lvl>
    <w:lvl w:ilvl="3">
      <w:start w:val="4"/>
      <w:numFmt w:val="bullet"/>
      <w:lvlText w:val=""/>
      <w:lvlJc w:val="left"/>
      <w:pPr>
        <w:tabs>
          <w:tab w:val="num" w:pos="1984"/>
        </w:tabs>
        <w:ind w:left="2041" w:hanging="766"/>
      </w:pPr>
      <w:rPr>
        <w:rFonts w:ascii="Symbol" w:hAnsi="Symbol" w:cs="OpenSymbol"/>
        <w:sz w:val="20"/>
        <w:szCs w:val="20"/>
      </w:rPr>
    </w:lvl>
    <w:lvl w:ilvl="4">
      <w:start w:val="5"/>
      <w:numFmt w:val="bullet"/>
      <w:lvlText w:val=""/>
      <w:lvlJc w:val="left"/>
      <w:pPr>
        <w:tabs>
          <w:tab w:val="num" w:pos="2834"/>
        </w:tabs>
        <w:ind w:left="2834" w:hanging="850"/>
      </w:pPr>
      <w:rPr>
        <w:rFonts w:ascii="Symbol" w:hAnsi="Symbol" w:cs="OpenSymbol"/>
        <w:sz w:val="20"/>
        <w:szCs w:val="20"/>
      </w:rPr>
    </w:lvl>
    <w:lvl w:ilvl="5">
      <w:start w:val="6"/>
      <w:numFmt w:val="bullet"/>
      <w:lvlText w:val=""/>
      <w:lvlJc w:val="left"/>
      <w:pPr>
        <w:tabs>
          <w:tab w:val="num" w:pos="3855"/>
        </w:tabs>
        <w:ind w:left="3855" w:hanging="1021"/>
      </w:pPr>
      <w:rPr>
        <w:rFonts w:ascii="Symbol" w:hAnsi="Symbol" w:cs="OpenSymbol"/>
        <w:sz w:val="20"/>
        <w:szCs w:val="20"/>
      </w:rPr>
    </w:lvl>
    <w:lvl w:ilvl="6">
      <w:start w:val="7"/>
      <w:numFmt w:val="bullet"/>
      <w:lvlText w:val=""/>
      <w:lvlJc w:val="left"/>
      <w:pPr>
        <w:tabs>
          <w:tab w:val="num" w:pos="5159"/>
        </w:tabs>
        <w:ind w:left="5159" w:hanging="1304"/>
      </w:pPr>
      <w:rPr>
        <w:rFonts w:ascii="Symbol" w:hAnsi="Symbol" w:cs="OpenSymbol"/>
        <w:sz w:val="20"/>
        <w:szCs w:val="20"/>
      </w:rPr>
    </w:lvl>
    <w:lvl w:ilvl="7">
      <w:start w:val="8"/>
      <w:numFmt w:val="bullet"/>
      <w:lvlText w:val=""/>
      <w:lvlJc w:val="left"/>
      <w:pPr>
        <w:tabs>
          <w:tab w:val="num" w:pos="6633"/>
        </w:tabs>
        <w:ind w:left="6633" w:hanging="1474"/>
      </w:pPr>
      <w:rPr>
        <w:rFonts w:ascii="Symbol" w:hAnsi="Symbol" w:cs="OpenSymbol"/>
        <w:sz w:val="20"/>
        <w:szCs w:val="20"/>
      </w:rPr>
    </w:lvl>
    <w:lvl w:ilvl="8">
      <w:start w:val="9"/>
      <w:numFmt w:val="bullet"/>
      <w:lvlText w:val=""/>
      <w:lvlJc w:val="left"/>
      <w:pPr>
        <w:tabs>
          <w:tab w:val="num" w:pos="8221"/>
        </w:tabs>
        <w:ind w:left="8221" w:hanging="1588"/>
      </w:pPr>
      <w:rPr>
        <w:rFonts w:ascii="Symbol" w:hAnsi="Symbol" w:cs="OpenSymbol"/>
        <w:sz w:val="20"/>
        <w:szCs w:val="20"/>
      </w:rPr>
    </w:lvl>
  </w:abstractNum>
  <w:abstractNum w:abstractNumId="13">
    <w:nsid w:val="00000019"/>
    <w:multiLevelType w:val="multilevel"/>
    <w:tmpl w:val="F008FC98"/>
    <w:name w:val="WW8Num97"/>
    <w:lvl w:ilvl="0">
      <w:start w:val="1"/>
      <w:numFmt w:val="decimal"/>
      <w:lvlText w:val="%1)"/>
      <w:lvlJc w:val="left"/>
      <w:pPr>
        <w:tabs>
          <w:tab w:val="num" w:pos="424"/>
        </w:tabs>
        <w:ind w:left="424" w:firstLine="0"/>
      </w:pPr>
      <w:rPr>
        <w:rFonts w:ascii="Times New Roman" w:eastAsia="Cambria" w:hAnsi="Times New Roman" w:cs="Times New Roman"/>
      </w:rPr>
    </w:lvl>
    <w:lvl w:ilvl="1">
      <w:start w:val="1"/>
      <w:numFmt w:val="bullet"/>
      <w:lvlText w:val="←"/>
      <w:lvlJc w:val="left"/>
      <w:pPr>
        <w:tabs>
          <w:tab w:val="num" w:pos="424"/>
        </w:tabs>
        <w:ind w:left="424" w:firstLine="0"/>
      </w:pPr>
      <w:rPr>
        <w:rFonts w:ascii="Times New Roman" w:hAnsi="Times New Roman"/>
      </w:rPr>
    </w:lvl>
    <w:lvl w:ilvl="2">
      <w:start w:val="1"/>
      <w:numFmt w:val="bullet"/>
      <w:lvlText w:val="←"/>
      <w:lvlJc w:val="left"/>
      <w:pPr>
        <w:tabs>
          <w:tab w:val="num" w:pos="424"/>
        </w:tabs>
        <w:ind w:left="424" w:firstLine="0"/>
      </w:pPr>
      <w:rPr>
        <w:rFonts w:ascii="Times New Roman" w:hAnsi="Times New Roman"/>
      </w:rPr>
    </w:lvl>
    <w:lvl w:ilvl="3">
      <w:start w:val="1"/>
      <w:numFmt w:val="bullet"/>
      <w:lvlText w:val="←"/>
      <w:lvlJc w:val="left"/>
      <w:pPr>
        <w:tabs>
          <w:tab w:val="num" w:pos="424"/>
        </w:tabs>
        <w:ind w:left="424" w:firstLine="0"/>
      </w:pPr>
      <w:rPr>
        <w:rFonts w:ascii="Times New Roman" w:hAnsi="Times New Roman"/>
      </w:rPr>
    </w:lvl>
    <w:lvl w:ilvl="4">
      <w:start w:val="1"/>
      <w:numFmt w:val="bullet"/>
      <w:lvlText w:val="←"/>
      <w:lvlJc w:val="left"/>
      <w:pPr>
        <w:tabs>
          <w:tab w:val="num" w:pos="424"/>
        </w:tabs>
        <w:ind w:left="424" w:firstLine="0"/>
      </w:pPr>
      <w:rPr>
        <w:rFonts w:ascii="Times New Roman" w:hAnsi="Times New Roman"/>
      </w:rPr>
    </w:lvl>
    <w:lvl w:ilvl="5">
      <w:start w:val="1"/>
      <w:numFmt w:val="bullet"/>
      <w:lvlText w:val="←"/>
      <w:lvlJc w:val="left"/>
      <w:pPr>
        <w:tabs>
          <w:tab w:val="num" w:pos="424"/>
        </w:tabs>
        <w:ind w:left="424" w:firstLine="0"/>
      </w:pPr>
      <w:rPr>
        <w:rFonts w:ascii="Times New Roman" w:hAnsi="Times New Roman"/>
      </w:rPr>
    </w:lvl>
    <w:lvl w:ilvl="6">
      <w:numFmt w:val="decimal"/>
      <w:lvlText w:val="%7."/>
      <w:lvlJc w:val="left"/>
      <w:pPr>
        <w:tabs>
          <w:tab w:val="num" w:pos="424"/>
        </w:tabs>
        <w:ind w:left="424" w:firstLine="0"/>
      </w:pPr>
    </w:lvl>
    <w:lvl w:ilvl="7">
      <w:start w:val="1"/>
      <w:numFmt w:val="bullet"/>
      <w:lvlText w:val="§"/>
      <w:lvlJc w:val="left"/>
      <w:pPr>
        <w:tabs>
          <w:tab w:val="num" w:pos="424"/>
        </w:tabs>
        <w:ind w:left="424" w:firstLine="0"/>
      </w:pPr>
      <w:rPr>
        <w:rFonts w:ascii="Times New Roman" w:hAnsi="Times New Roman"/>
      </w:rPr>
    </w:lvl>
    <w:lvl w:ilvl="8">
      <w:start w:val="1"/>
      <w:numFmt w:val="bullet"/>
      <w:lvlText w:val="←"/>
      <w:lvlJc w:val="left"/>
      <w:pPr>
        <w:tabs>
          <w:tab w:val="num" w:pos="424"/>
        </w:tabs>
        <w:ind w:left="424" w:firstLine="0"/>
      </w:pPr>
      <w:rPr>
        <w:rFonts w:ascii="Times New Roman" w:hAnsi="Times New Roman"/>
      </w:rPr>
    </w:lvl>
  </w:abstractNum>
  <w:abstractNum w:abstractNumId="14">
    <w:nsid w:val="0000001B"/>
    <w:multiLevelType w:val="multilevel"/>
    <w:tmpl w:val="0000001B"/>
    <w:name w:val="WW8Num105"/>
    <w:lvl w:ilvl="0">
      <w:start w:val="1"/>
      <w:numFmt w:val="bullet"/>
      <w:lvlText w:val="←"/>
      <w:lvlJc w:val="left"/>
      <w:pPr>
        <w:tabs>
          <w:tab w:val="num" w:pos="0"/>
        </w:tabs>
        <w:ind w:left="0" w:firstLine="0"/>
      </w:pPr>
      <w:rPr>
        <w:rFonts w:ascii="Times New Roman" w:hAnsi="Times New Roman"/>
      </w:rPr>
    </w:lvl>
    <w:lvl w:ilvl="1">
      <w:start w:val="1"/>
      <w:numFmt w:val="bullet"/>
      <w:lvlText w:val="←"/>
      <w:lvlJc w:val="left"/>
      <w:pPr>
        <w:tabs>
          <w:tab w:val="num" w:pos="0"/>
        </w:tabs>
        <w:ind w:left="0" w:firstLine="0"/>
      </w:pPr>
      <w:rPr>
        <w:rFonts w:ascii="Times New Roman" w:hAnsi="Times New Roman"/>
      </w:rPr>
    </w:lvl>
    <w:lvl w:ilvl="2">
      <w:start w:val="1"/>
      <w:numFmt w:val="bullet"/>
      <w:lvlText w:val="←"/>
      <w:lvlJc w:val="left"/>
      <w:pPr>
        <w:tabs>
          <w:tab w:val="num" w:pos="0"/>
        </w:tabs>
        <w:ind w:left="0" w:firstLine="0"/>
      </w:pPr>
      <w:rPr>
        <w:rFonts w:ascii="Times New Roman" w:hAnsi="Times New Roman"/>
      </w:rPr>
    </w:lvl>
    <w:lvl w:ilvl="3">
      <w:start w:val="1"/>
      <w:numFmt w:val="bullet"/>
      <w:lvlText w:val="←"/>
      <w:lvlJc w:val="left"/>
      <w:pPr>
        <w:tabs>
          <w:tab w:val="num" w:pos="0"/>
        </w:tabs>
        <w:ind w:left="0" w:firstLine="0"/>
      </w:pPr>
      <w:rPr>
        <w:rFonts w:ascii="Times New Roman" w:hAnsi="Times New Roman"/>
      </w:rPr>
    </w:lvl>
    <w:lvl w:ilvl="4">
      <w:start w:val="1"/>
      <w:numFmt w:val="bullet"/>
      <w:lvlText w:val="←"/>
      <w:lvlJc w:val="left"/>
      <w:pPr>
        <w:tabs>
          <w:tab w:val="num" w:pos="0"/>
        </w:tabs>
        <w:ind w:left="0" w:firstLine="0"/>
      </w:pPr>
      <w:rPr>
        <w:rFonts w:ascii="Times New Roman" w:hAnsi="Times New Roman"/>
      </w:rPr>
    </w:lvl>
    <w:lvl w:ilvl="5">
      <w:start w:val="1"/>
      <w:numFmt w:val="bullet"/>
      <w:lvlText w:val="←"/>
      <w:lvlJc w:val="left"/>
      <w:pPr>
        <w:tabs>
          <w:tab w:val="num" w:pos="0"/>
        </w:tabs>
        <w:ind w:left="0" w:firstLine="0"/>
      </w:pPr>
      <w:rPr>
        <w:rFonts w:ascii="Times New Roman" w:hAnsi="Times New Roman"/>
      </w:rPr>
    </w:lvl>
    <w:lvl w:ilvl="6">
      <w:start w:val="6"/>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bullet"/>
      <w:lvlText w:val="←"/>
      <w:lvlJc w:val="left"/>
      <w:pPr>
        <w:tabs>
          <w:tab w:val="num" w:pos="0"/>
        </w:tabs>
        <w:ind w:left="0" w:firstLine="0"/>
      </w:pPr>
      <w:rPr>
        <w:rFonts w:ascii="Times New Roman" w:hAnsi="Times New Roman"/>
      </w:rPr>
    </w:lvl>
  </w:abstractNum>
  <w:abstractNum w:abstractNumId="15">
    <w:nsid w:val="0000001D"/>
    <w:multiLevelType w:val="multilevel"/>
    <w:tmpl w:val="B16E4E24"/>
    <w:name w:val="WW8Num107"/>
    <w:lvl w:ilvl="0">
      <w:start w:val="1"/>
      <w:numFmt w:val="decimal"/>
      <w:lvlText w:val="%1)"/>
      <w:lvlJc w:val="left"/>
      <w:pPr>
        <w:tabs>
          <w:tab w:val="num" w:pos="360"/>
        </w:tabs>
        <w:ind w:left="0" w:firstLine="0"/>
      </w:pPr>
      <w:rPr>
        <w:rFonts w:hint="default"/>
      </w:rPr>
    </w:lvl>
    <w:lvl w:ilvl="1">
      <w:start w:val="1"/>
      <w:numFmt w:val="bullet"/>
      <w:lvlText w:val="←"/>
      <w:lvlJc w:val="left"/>
      <w:pPr>
        <w:tabs>
          <w:tab w:val="num" w:pos="0"/>
        </w:tabs>
        <w:ind w:left="0" w:firstLine="0"/>
      </w:pPr>
      <w:rPr>
        <w:rFonts w:ascii="Times New Roman" w:hAnsi="Times New Roman" w:cs="Cambria"/>
        <w:sz w:val="22"/>
      </w:rPr>
    </w:lvl>
    <w:lvl w:ilvl="2">
      <w:start w:val="1"/>
      <w:numFmt w:val="bullet"/>
      <w:lvlText w:val="←"/>
      <w:lvlJc w:val="left"/>
      <w:pPr>
        <w:tabs>
          <w:tab w:val="num" w:pos="0"/>
        </w:tabs>
        <w:ind w:left="0" w:firstLine="0"/>
      </w:pPr>
      <w:rPr>
        <w:rFonts w:ascii="Times New Roman" w:hAnsi="Times New Roman"/>
      </w:rPr>
    </w:lvl>
    <w:lvl w:ilvl="3">
      <w:start w:val="1"/>
      <w:numFmt w:val="bullet"/>
      <w:lvlText w:val="←"/>
      <w:lvlJc w:val="left"/>
      <w:pPr>
        <w:tabs>
          <w:tab w:val="num" w:pos="0"/>
        </w:tabs>
        <w:ind w:left="0" w:firstLine="0"/>
      </w:pPr>
      <w:rPr>
        <w:rFonts w:ascii="Times New Roman" w:hAnsi="Times New Roman"/>
      </w:rPr>
    </w:lvl>
    <w:lvl w:ilvl="4">
      <w:start w:val="1"/>
      <w:numFmt w:val="bullet"/>
      <w:lvlText w:val="←"/>
      <w:lvlJc w:val="left"/>
      <w:pPr>
        <w:tabs>
          <w:tab w:val="num" w:pos="0"/>
        </w:tabs>
        <w:ind w:left="0" w:firstLine="0"/>
      </w:pPr>
      <w:rPr>
        <w:rFonts w:ascii="Times New Roman" w:hAnsi="Times New Roman"/>
      </w:rPr>
    </w:lvl>
    <w:lvl w:ilvl="5">
      <w:start w:val="1"/>
      <w:numFmt w:val="bullet"/>
      <w:lvlText w:val="←"/>
      <w:lvlJc w:val="left"/>
      <w:pPr>
        <w:tabs>
          <w:tab w:val="num" w:pos="0"/>
        </w:tabs>
        <w:ind w:left="0" w:firstLine="0"/>
      </w:pPr>
      <w:rPr>
        <w:rFonts w:ascii="Times New Roman" w:hAnsi="Times New Roman"/>
      </w:rPr>
    </w:lvl>
    <w:lvl w:ilvl="6">
      <w:start w:val="7"/>
      <w:numFmt w:val="decimal"/>
      <w:lvlText w:val=")%7"/>
      <w:lvlJc w:val="left"/>
      <w:pPr>
        <w:tabs>
          <w:tab w:val="num" w:pos="0"/>
        </w:tabs>
        <w:ind w:left="0" w:firstLine="0"/>
      </w:pPr>
    </w:lvl>
    <w:lvl w:ilvl="7">
      <w:numFmt w:val="decimal"/>
      <w:lvlText w:val=".%8"/>
      <w:lvlJc w:val="left"/>
      <w:pPr>
        <w:tabs>
          <w:tab w:val="num" w:pos="0"/>
        </w:tabs>
        <w:ind w:left="0" w:firstLine="0"/>
      </w:pPr>
    </w:lvl>
    <w:lvl w:ilvl="8">
      <w:start w:val="1"/>
      <w:numFmt w:val="bullet"/>
      <w:lvlText w:val="§"/>
      <w:lvlJc w:val="left"/>
      <w:pPr>
        <w:tabs>
          <w:tab w:val="num" w:pos="0"/>
        </w:tabs>
        <w:ind w:left="0" w:firstLine="0"/>
      </w:pPr>
      <w:rPr>
        <w:rFonts w:ascii="Times New Roman" w:hAnsi="Times New Roman"/>
      </w:rPr>
    </w:lvl>
  </w:abstractNum>
  <w:abstractNum w:abstractNumId="16">
    <w:nsid w:val="0000001E"/>
    <w:multiLevelType w:val="singleLevel"/>
    <w:tmpl w:val="0000001E"/>
    <w:name w:val="WW8Num32"/>
    <w:lvl w:ilvl="0">
      <w:start w:val="1"/>
      <w:numFmt w:val="decimal"/>
      <w:lvlText w:val="%1)"/>
      <w:lvlJc w:val="left"/>
      <w:pPr>
        <w:tabs>
          <w:tab w:val="num" w:pos="0"/>
        </w:tabs>
        <w:ind w:left="720" w:hanging="360"/>
      </w:pPr>
      <w:rPr>
        <w:rFonts w:ascii="Symbol" w:eastAsia="Times New Roman" w:hAnsi="Symbol" w:cs="Symbol"/>
        <w:sz w:val="24"/>
        <w:szCs w:val="24"/>
      </w:rPr>
    </w:lvl>
  </w:abstractNum>
  <w:abstractNum w:abstractNumId="17">
    <w:nsid w:val="0000001F"/>
    <w:multiLevelType w:val="singleLevel"/>
    <w:tmpl w:val="0000001F"/>
    <w:name w:val="WW8Num33"/>
    <w:lvl w:ilvl="0">
      <w:start w:val="1"/>
      <w:numFmt w:val="decimal"/>
      <w:lvlText w:val="%1)"/>
      <w:lvlJc w:val="left"/>
      <w:pPr>
        <w:tabs>
          <w:tab w:val="num" w:pos="0"/>
        </w:tabs>
        <w:ind w:left="720" w:hanging="360"/>
      </w:pPr>
      <w:rPr>
        <w:rFonts w:ascii="Times New Roman" w:eastAsia="Times New Roman" w:hAnsi="Times New Roman" w:cs="Times New Roman"/>
        <w:sz w:val="24"/>
        <w:szCs w:val="24"/>
      </w:rPr>
    </w:lvl>
  </w:abstractNum>
  <w:abstractNum w:abstractNumId="18">
    <w:nsid w:val="00000020"/>
    <w:multiLevelType w:val="singleLevel"/>
    <w:tmpl w:val="00000020"/>
    <w:name w:val="WW8Num34"/>
    <w:lvl w:ilvl="0">
      <w:start w:val="1"/>
      <w:numFmt w:val="decimal"/>
      <w:lvlText w:val="%1)"/>
      <w:lvlJc w:val="left"/>
      <w:pPr>
        <w:tabs>
          <w:tab w:val="num" w:pos="0"/>
        </w:tabs>
        <w:ind w:left="720" w:hanging="360"/>
      </w:pPr>
      <w:rPr>
        <w:rFonts w:ascii="Times New Roman" w:eastAsia="Times New Roman" w:hAnsi="Times New Roman" w:cs="Times New Roman"/>
        <w:bCs/>
        <w:sz w:val="24"/>
        <w:szCs w:val="24"/>
      </w:rPr>
    </w:lvl>
  </w:abstractNum>
  <w:abstractNum w:abstractNumId="19">
    <w:nsid w:val="00000021"/>
    <w:multiLevelType w:val="singleLevel"/>
    <w:tmpl w:val="00000021"/>
    <w:name w:val="WW8Num35"/>
    <w:lvl w:ilvl="0">
      <w:start w:val="1"/>
      <w:numFmt w:val="decimal"/>
      <w:lvlText w:val="%1)"/>
      <w:lvlJc w:val="left"/>
      <w:pPr>
        <w:tabs>
          <w:tab w:val="num" w:pos="1068"/>
        </w:tabs>
        <w:ind w:left="1068" w:hanging="360"/>
      </w:pPr>
      <w:rPr>
        <w:rFonts w:ascii="Times New Roman" w:hAnsi="Times New Roman" w:cs="Times New Roman"/>
        <w:sz w:val="24"/>
        <w:szCs w:val="24"/>
      </w:rPr>
    </w:lvl>
  </w:abstractNum>
  <w:abstractNum w:abstractNumId="20">
    <w:nsid w:val="00000022"/>
    <w:multiLevelType w:val="singleLevel"/>
    <w:tmpl w:val="00000022"/>
    <w:name w:val="WW8Num36"/>
    <w:lvl w:ilvl="0">
      <w:start w:val="1"/>
      <w:numFmt w:val="decimal"/>
      <w:lvlText w:val="%1)"/>
      <w:lvlJc w:val="left"/>
      <w:pPr>
        <w:tabs>
          <w:tab w:val="num" w:pos="1068"/>
        </w:tabs>
        <w:ind w:left="1068" w:hanging="360"/>
      </w:pPr>
      <w:rPr>
        <w:rFonts w:ascii="Symbol" w:eastAsia="Times New Roman" w:hAnsi="Symbol" w:cs="Symbol"/>
        <w:sz w:val="24"/>
        <w:szCs w:val="24"/>
      </w:rPr>
    </w:lvl>
  </w:abstractNum>
  <w:abstractNum w:abstractNumId="21">
    <w:nsid w:val="00000023"/>
    <w:multiLevelType w:val="singleLevel"/>
    <w:tmpl w:val="00000023"/>
    <w:name w:val="WW8Num37"/>
    <w:lvl w:ilvl="0">
      <w:start w:val="1"/>
      <w:numFmt w:val="decimal"/>
      <w:lvlText w:val="%1)"/>
      <w:lvlJc w:val="left"/>
      <w:pPr>
        <w:tabs>
          <w:tab w:val="num" w:pos="0"/>
        </w:tabs>
        <w:ind w:left="720" w:hanging="360"/>
      </w:pPr>
      <w:rPr>
        <w:rFonts w:ascii="Times New Roman" w:eastAsia="Times New Roman" w:hAnsi="Times New Roman" w:cs="Times New Roman"/>
        <w:sz w:val="24"/>
        <w:szCs w:val="24"/>
      </w:rPr>
    </w:lvl>
  </w:abstractNum>
  <w:abstractNum w:abstractNumId="22">
    <w:nsid w:val="00000026"/>
    <w:multiLevelType w:val="singleLevel"/>
    <w:tmpl w:val="52227648"/>
    <w:name w:val="WW8Num43"/>
    <w:lvl w:ilvl="0">
      <w:start w:val="3"/>
      <w:numFmt w:val="decimal"/>
      <w:lvlText w:val="%1."/>
      <w:lvlJc w:val="left"/>
      <w:pPr>
        <w:tabs>
          <w:tab w:val="num" w:pos="0"/>
        </w:tabs>
        <w:ind w:left="360" w:hanging="360"/>
      </w:pPr>
      <w:rPr>
        <w:rFonts w:ascii="Times New Roman" w:eastAsia="Times New Roman" w:hAnsi="Times New Roman" w:cs="Times New Roman"/>
        <w:b w:val="0"/>
        <w:sz w:val="24"/>
        <w:szCs w:val="24"/>
      </w:rPr>
    </w:lvl>
  </w:abstractNum>
  <w:abstractNum w:abstractNumId="23">
    <w:nsid w:val="00000027"/>
    <w:multiLevelType w:val="multilevel"/>
    <w:tmpl w:val="00000027"/>
    <w:name w:val="WW8Num44"/>
    <w:lvl w:ilvl="0">
      <w:start w:val="1"/>
      <w:numFmt w:val="decimal"/>
      <w:lvlText w:val=" %1."/>
      <w:lvlJc w:val="left"/>
      <w:pPr>
        <w:tabs>
          <w:tab w:val="num" w:pos="425"/>
        </w:tabs>
        <w:ind w:left="482" w:hanging="482"/>
      </w:pPr>
      <w:rPr>
        <w:rFonts w:ascii="Times New Roman" w:eastAsia="Times New Roman" w:hAnsi="Times New Roman" w:cs="Times New Roman"/>
        <w:sz w:val="24"/>
        <w:szCs w:val="24"/>
      </w:rPr>
    </w:lvl>
    <w:lvl w:ilvl="1">
      <w:start w:val="1"/>
      <w:numFmt w:val="decimal"/>
      <w:lvlText w:val="%2)"/>
      <w:lvlJc w:val="left"/>
      <w:pPr>
        <w:tabs>
          <w:tab w:val="num" w:pos="709"/>
        </w:tabs>
        <w:ind w:left="765" w:hanging="482"/>
      </w:pPr>
      <w:rPr>
        <w:rFonts w:ascii="Times New Roman" w:eastAsia="Times New Roman" w:hAnsi="Times New Roman" w:cs="Times New Roman"/>
        <w:sz w:val="24"/>
        <w:szCs w:val="24"/>
      </w:rPr>
    </w:lvl>
    <w:lvl w:ilvl="2">
      <w:start w:val="3"/>
      <w:numFmt w:val="bullet"/>
      <w:lvlText w:val=""/>
      <w:lvlJc w:val="left"/>
      <w:pPr>
        <w:tabs>
          <w:tab w:val="num" w:pos="1133"/>
        </w:tabs>
        <w:ind w:left="1191" w:hanging="341"/>
      </w:pPr>
      <w:rPr>
        <w:rFonts w:ascii="Symbol" w:hAnsi="Symbol" w:cs="Symbol"/>
        <w:sz w:val="20"/>
        <w:szCs w:val="24"/>
      </w:rPr>
    </w:lvl>
    <w:lvl w:ilvl="3">
      <w:start w:val="4"/>
      <w:numFmt w:val="bullet"/>
      <w:lvlText w:val=""/>
      <w:lvlJc w:val="left"/>
      <w:pPr>
        <w:tabs>
          <w:tab w:val="num" w:pos="1842"/>
        </w:tabs>
        <w:ind w:left="1899" w:hanging="766"/>
      </w:pPr>
      <w:rPr>
        <w:rFonts w:ascii="Symbol" w:hAnsi="Symbol" w:cs="Symbol"/>
        <w:sz w:val="20"/>
        <w:szCs w:val="24"/>
      </w:rPr>
    </w:lvl>
    <w:lvl w:ilvl="4">
      <w:start w:val="5"/>
      <w:numFmt w:val="bullet"/>
      <w:lvlText w:val=""/>
      <w:lvlJc w:val="left"/>
      <w:pPr>
        <w:tabs>
          <w:tab w:val="num" w:pos="2692"/>
        </w:tabs>
        <w:ind w:left="2692" w:hanging="850"/>
      </w:pPr>
      <w:rPr>
        <w:rFonts w:ascii="Symbol" w:hAnsi="Symbol" w:cs="Symbol"/>
        <w:sz w:val="20"/>
        <w:szCs w:val="24"/>
      </w:rPr>
    </w:lvl>
    <w:lvl w:ilvl="5">
      <w:start w:val="6"/>
      <w:numFmt w:val="bullet"/>
      <w:lvlText w:val=""/>
      <w:lvlJc w:val="left"/>
      <w:pPr>
        <w:tabs>
          <w:tab w:val="num" w:pos="3713"/>
        </w:tabs>
        <w:ind w:left="3713" w:hanging="1021"/>
      </w:pPr>
      <w:rPr>
        <w:rFonts w:ascii="Symbol" w:hAnsi="Symbol" w:cs="Symbol"/>
        <w:sz w:val="20"/>
        <w:szCs w:val="24"/>
      </w:rPr>
    </w:lvl>
    <w:lvl w:ilvl="6">
      <w:start w:val="7"/>
      <w:numFmt w:val="bullet"/>
      <w:lvlText w:val=""/>
      <w:lvlJc w:val="left"/>
      <w:pPr>
        <w:tabs>
          <w:tab w:val="num" w:pos="5017"/>
        </w:tabs>
        <w:ind w:left="5017" w:hanging="1304"/>
      </w:pPr>
      <w:rPr>
        <w:rFonts w:ascii="Symbol" w:hAnsi="Symbol" w:cs="Symbol"/>
        <w:sz w:val="20"/>
        <w:szCs w:val="24"/>
      </w:rPr>
    </w:lvl>
    <w:lvl w:ilvl="7">
      <w:start w:val="8"/>
      <w:numFmt w:val="bullet"/>
      <w:lvlText w:val=""/>
      <w:lvlJc w:val="left"/>
      <w:pPr>
        <w:tabs>
          <w:tab w:val="num" w:pos="6491"/>
        </w:tabs>
        <w:ind w:left="6491" w:hanging="1474"/>
      </w:pPr>
      <w:rPr>
        <w:rFonts w:ascii="Symbol" w:hAnsi="Symbol" w:cs="Symbol"/>
        <w:sz w:val="20"/>
        <w:szCs w:val="24"/>
      </w:rPr>
    </w:lvl>
    <w:lvl w:ilvl="8">
      <w:start w:val="9"/>
      <w:numFmt w:val="bullet"/>
      <w:lvlText w:val=""/>
      <w:lvlJc w:val="left"/>
      <w:pPr>
        <w:tabs>
          <w:tab w:val="num" w:pos="8079"/>
        </w:tabs>
        <w:ind w:left="8079" w:hanging="1588"/>
      </w:pPr>
      <w:rPr>
        <w:rFonts w:ascii="Symbol" w:hAnsi="Symbol" w:cs="Symbol"/>
        <w:sz w:val="20"/>
        <w:szCs w:val="24"/>
      </w:rPr>
    </w:lvl>
  </w:abstractNum>
  <w:abstractNum w:abstractNumId="24">
    <w:nsid w:val="0000002E"/>
    <w:multiLevelType w:val="multilevel"/>
    <w:tmpl w:val="0000002E"/>
    <w:name w:val="WW8Num53"/>
    <w:lvl w:ilvl="0">
      <w:start w:val="1"/>
      <w:numFmt w:val="lowerLetter"/>
      <w:lvlText w:val="%1)"/>
      <w:lvlJc w:val="left"/>
      <w:pPr>
        <w:tabs>
          <w:tab w:val="num" w:pos="1068"/>
        </w:tabs>
        <w:ind w:left="1068" w:hanging="360"/>
      </w:pPr>
      <w:rPr>
        <w:rFonts w:ascii="Times New Roman" w:eastAsia="Times New Roman" w:hAnsi="Times New Roman" w:cs="Times New Roman" w:hint="default"/>
        <w:bCs/>
        <w:sz w:val="24"/>
        <w:szCs w:val="24"/>
      </w:rPr>
    </w:lvl>
    <w:lvl w:ilvl="1">
      <w:start w:val="1"/>
      <w:numFmt w:val="bullet"/>
      <w:lvlText w:val="◦"/>
      <w:lvlJc w:val="left"/>
      <w:pPr>
        <w:tabs>
          <w:tab w:val="num" w:pos="1428"/>
        </w:tabs>
        <w:ind w:left="1428" w:hanging="360"/>
      </w:pPr>
      <w:rPr>
        <w:rFonts w:ascii="OpenSymbol" w:hAnsi="OpenSymbol"/>
      </w:rPr>
    </w:lvl>
    <w:lvl w:ilvl="2">
      <w:start w:val="1"/>
      <w:numFmt w:val="bullet"/>
      <w:lvlText w:val="▪"/>
      <w:lvlJc w:val="left"/>
      <w:pPr>
        <w:tabs>
          <w:tab w:val="num" w:pos="1788"/>
        </w:tabs>
        <w:ind w:left="1788" w:hanging="360"/>
      </w:pPr>
      <w:rPr>
        <w:rFonts w:ascii="OpenSymbol" w:hAnsi="OpenSymbol"/>
      </w:rPr>
    </w:lvl>
    <w:lvl w:ilvl="3">
      <w:start w:val="1"/>
      <w:numFmt w:val="bullet"/>
      <w:lvlText w:val=""/>
      <w:lvlJc w:val="left"/>
      <w:pPr>
        <w:tabs>
          <w:tab w:val="num" w:pos="2148"/>
        </w:tabs>
        <w:ind w:left="2148" w:hanging="360"/>
      </w:pPr>
      <w:rPr>
        <w:rFonts w:ascii="Symbol" w:hAnsi="Symbol"/>
      </w:rPr>
    </w:lvl>
    <w:lvl w:ilvl="4">
      <w:start w:val="1"/>
      <w:numFmt w:val="bullet"/>
      <w:lvlText w:val="◦"/>
      <w:lvlJc w:val="left"/>
      <w:pPr>
        <w:tabs>
          <w:tab w:val="num" w:pos="2508"/>
        </w:tabs>
        <w:ind w:left="2508" w:hanging="360"/>
      </w:pPr>
      <w:rPr>
        <w:rFonts w:ascii="OpenSymbol" w:hAnsi="OpenSymbol"/>
      </w:rPr>
    </w:lvl>
    <w:lvl w:ilvl="5">
      <w:start w:val="1"/>
      <w:numFmt w:val="bullet"/>
      <w:lvlText w:val="▪"/>
      <w:lvlJc w:val="left"/>
      <w:pPr>
        <w:tabs>
          <w:tab w:val="num" w:pos="2868"/>
        </w:tabs>
        <w:ind w:left="2868" w:hanging="360"/>
      </w:pPr>
      <w:rPr>
        <w:rFonts w:ascii="OpenSymbol" w:hAnsi="OpenSymbol"/>
      </w:rPr>
    </w:lvl>
    <w:lvl w:ilvl="6">
      <w:start w:val="1"/>
      <w:numFmt w:val="bullet"/>
      <w:lvlText w:val=""/>
      <w:lvlJc w:val="left"/>
      <w:pPr>
        <w:tabs>
          <w:tab w:val="num" w:pos="3228"/>
        </w:tabs>
        <w:ind w:left="3228" w:hanging="360"/>
      </w:pPr>
      <w:rPr>
        <w:rFonts w:ascii="Symbol" w:hAnsi="Symbol"/>
      </w:rPr>
    </w:lvl>
    <w:lvl w:ilvl="7">
      <w:start w:val="1"/>
      <w:numFmt w:val="bullet"/>
      <w:lvlText w:val="◦"/>
      <w:lvlJc w:val="left"/>
      <w:pPr>
        <w:tabs>
          <w:tab w:val="num" w:pos="3588"/>
        </w:tabs>
        <w:ind w:left="3588" w:hanging="360"/>
      </w:pPr>
      <w:rPr>
        <w:rFonts w:ascii="OpenSymbol" w:hAnsi="OpenSymbol"/>
      </w:rPr>
    </w:lvl>
    <w:lvl w:ilvl="8">
      <w:start w:val="1"/>
      <w:numFmt w:val="bullet"/>
      <w:lvlText w:val="▪"/>
      <w:lvlJc w:val="left"/>
      <w:pPr>
        <w:tabs>
          <w:tab w:val="num" w:pos="3948"/>
        </w:tabs>
        <w:ind w:left="3948" w:hanging="360"/>
      </w:pPr>
      <w:rPr>
        <w:rFonts w:ascii="OpenSymbol" w:hAnsi="OpenSymbol"/>
      </w:rPr>
    </w:lvl>
  </w:abstractNum>
  <w:abstractNum w:abstractNumId="25">
    <w:nsid w:val="00000031"/>
    <w:multiLevelType w:val="singleLevel"/>
    <w:tmpl w:val="00000031"/>
    <w:name w:val="WW8Num56"/>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26">
    <w:nsid w:val="00000038"/>
    <w:multiLevelType w:val="singleLevel"/>
    <w:tmpl w:val="D71E5708"/>
    <w:name w:val="WW8Num64"/>
    <w:lvl w:ilvl="0">
      <w:start w:val="1"/>
      <w:numFmt w:val="decimal"/>
      <w:lvlText w:val="%1)"/>
      <w:lvlJc w:val="left"/>
      <w:pPr>
        <w:tabs>
          <w:tab w:val="num" w:pos="0"/>
        </w:tabs>
        <w:ind w:left="720" w:hanging="360"/>
      </w:pPr>
      <w:rPr>
        <w:rFonts w:ascii="Times New Roman" w:hAnsi="Times New Roman" w:cs="Times New Roman"/>
        <w:b w:val="0"/>
      </w:rPr>
    </w:lvl>
  </w:abstractNum>
  <w:abstractNum w:abstractNumId="27">
    <w:nsid w:val="0000003C"/>
    <w:multiLevelType w:val="multilevel"/>
    <w:tmpl w:val="0000003C"/>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28">
    <w:nsid w:val="0000007A"/>
    <w:multiLevelType w:val="multilevel"/>
    <w:tmpl w:val="8AC2C0D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2"/>
      <w:numFmt w:val="decimal"/>
      <w:lvlText w:val="%1)"/>
      <w:lvlJc w:val="left"/>
    </w:lvl>
    <w:lvl w:ilvl="7">
      <w:start w:val="1"/>
      <w:numFmt w:val="bullet"/>
      <w:lvlText w:val=""/>
      <w:lvlJc w:val="left"/>
    </w:lvl>
    <w:lvl w:ilvl="8">
      <w:start w:val="1"/>
      <w:numFmt w:val="bullet"/>
      <w:lvlText w:val=""/>
      <w:lvlJc w:val="left"/>
    </w:lvl>
  </w:abstractNum>
  <w:abstractNum w:abstractNumId="29">
    <w:nsid w:val="0000007C"/>
    <w:multiLevelType w:val="multilevel"/>
    <w:tmpl w:val="F808DD64"/>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decimal"/>
      <w:lvlText w:val="%1"/>
      <w:lvlJc w:val="left"/>
    </w:lvl>
    <w:lvl w:ilvl="7">
      <w:start w:val="10"/>
      <w:numFmt w:val="decimal"/>
      <w:lvlText w:val="%2."/>
      <w:lvlJc w:val="left"/>
    </w:lvl>
    <w:lvl w:ilvl="8">
      <w:start w:val="1"/>
      <w:numFmt w:val="bullet"/>
      <w:lvlText w:val=""/>
      <w:lvlJc w:val="left"/>
    </w:lvl>
  </w:abstractNum>
  <w:abstractNum w:abstractNumId="30">
    <w:nsid w:val="051A7499"/>
    <w:multiLevelType w:val="hybridMultilevel"/>
    <w:tmpl w:val="B3AA2C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777048E"/>
    <w:multiLevelType w:val="hybridMultilevel"/>
    <w:tmpl w:val="7F1CF2A0"/>
    <w:lvl w:ilvl="0" w:tplc="70ACE4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0839360D"/>
    <w:multiLevelType w:val="hybridMultilevel"/>
    <w:tmpl w:val="039A93B4"/>
    <w:lvl w:ilvl="0" w:tplc="FCC0F7C2">
      <w:start w:val="1"/>
      <w:numFmt w:val="lowerLetter"/>
      <w:lvlText w:val="%1)"/>
      <w:lvlJc w:val="left"/>
      <w:pPr>
        <w:ind w:left="1017" w:hanging="360"/>
      </w:pPr>
      <w:rPr>
        <w:rFonts w:ascii="Times New Roman" w:eastAsia="Cambria" w:hAnsi="Times New Roman" w:cs="Times New Roman"/>
      </w:rPr>
    </w:lvl>
    <w:lvl w:ilvl="1" w:tplc="04150019">
      <w:start w:val="1"/>
      <w:numFmt w:val="lowerLetter"/>
      <w:lvlText w:val="%2."/>
      <w:lvlJc w:val="left"/>
      <w:pPr>
        <w:ind w:left="1737" w:hanging="360"/>
      </w:pPr>
    </w:lvl>
    <w:lvl w:ilvl="2" w:tplc="0415001B" w:tentative="1">
      <w:start w:val="1"/>
      <w:numFmt w:val="lowerRoman"/>
      <w:lvlText w:val="%3."/>
      <w:lvlJc w:val="right"/>
      <w:pPr>
        <w:ind w:left="2457" w:hanging="180"/>
      </w:pPr>
    </w:lvl>
    <w:lvl w:ilvl="3" w:tplc="0415000F" w:tentative="1">
      <w:start w:val="1"/>
      <w:numFmt w:val="decimal"/>
      <w:lvlText w:val="%4."/>
      <w:lvlJc w:val="left"/>
      <w:pPr>
        <w:ind w:left="3177" w:hanging="360"/>
      </w:pPr>
    </w:lvl>
    <w:lvl w:ilvl="4" w:tplc="04150019" w:tentative="1">
      <w:start w:val="1"/>
      <w:numFmt w:val="lowerLetter"/>
      <w:lvlText w:val="%5."/>
      <w:lvlJc w:val="left"/>
      <w:pPr>
        <w:ind w:left="3897" w:hanging="360"/>
      </w:pPr>
    </w:lvl>
    <w:lvl w:ilvl="5" w:tplc="0415001B" w:tentative="1">
      <w:start w:val="1"/>
      <w:numFmt w:val="lowerRoman"/>
      <w:lvlText w:val="%6."/>
      <w:lvlJc w:val="right"/>
      <w:pPr>
        <w:ind w:left="4617" w:hanging="180"/>
      </w:pPr>
    </w:lvl>
    <w:lvl w:ilvl="6" w:tplc="0415000F" w:tentative="1">
      <w:start w:val="1"/>
      <w:numFmt w:val="decimal"/>
      <w:lvlText w:val="%7."/>
      <w:lvlJc w:val="left"/>
      <w:pPr>
        <w:ind w:left="5337" w:hanging="360"/>
      </w:pPr>
    </w:lvl>
    <w:lvl w:ilvl="7" w:tplc="04150019" w:tentative="1">
      <w:start w:val="1"/>
      <w:numFmt w:val="lowerLetter"/>
      <w:lvlText w:val="%8."/>
      <w:lvlJc w:val="left"/>
      <w:pPr>
        <w:ind w:left="6057" w:hanging="360"/>
      </w:pPr>
    </w:lvl>
    <w:lvl w:ilvl="8" w:tplc="0415001B" w:tentative="1">
      <w:start w:val="1"/>
      <w:numFmt w:val="lowerRoman"/>
      <w:lvlText w:val="%9."/>
      <w:lvlJc w:val="right"/>
      <w:pPr>
        <w:ind w:left="6777" w:hanging="180"/>
      </w:pPr>
    </w:lvl>
  </w:abstractNum>
  <w:abstractNum w:abstractNumId="33">
    <w:nsid w:val="09941F26"/>
    <w:multiLevelType w:val="hybridMultilevel"/>
    <w:tmpl w:val="1F926FB4"/>
    <w:lvl w:ilvl="0" w:tplc="D01C3D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AAA3C60"/>
    <w:multiLevelType w:val="hybridMultilevel"/>
    <w:tmpl w:val="C92E88E6"/>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5">
    <w:nsid w:val="0C4E2EB0"/>
    <w:multiLevelType w:val="hybridMultilevel"/>
    <w:tmpl w:val="87F444AE"/>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nsid w:val="0EF047DC"/>
    <w:multiLevelType w:val="hybridMultilevel"/>
    <w:tmpl w:val="F2CE94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nsid w:val="10D33256"/>
    <w:multiLevelType w:val="hybridMultilevel"/>
    <w:tmpl w:val="B93E2EDA"/>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8">
    <w:nsid w:val="158A0ED0"/>
    <w:multiLevelType w:val="hybridMultilevel"/>
    <w:tmpl w:val="CADA94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17013D5E"/>
    <w:multiLevelType w:val="hybridMultilevel"/>
    <w:tmpl w:val="03FC3CD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0">
    <w:nsid w:val="22874144"/>
    <w:multiLevelType w:val="hybridMultilevel"/>
    <w:tmpl w:val="2528D1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6B80D39"/>
    <w:multiLevelType w:val="hybridMultilevel"/>
    <w:tmpl w:val="BBA09B0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7896F96"/>
    <w:multiLevelType w:val="hybridMultilevel"/>
    <w:tmpl w:val="5B3EBFA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287E30B5"/>
    <w:multiLevelType w:val="hybridMultilevel"/>
    <w:tmpl w:val="B49A05D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298F0BA4"/>
    <w:multiLevelType w:val="hybridMultilevel"/>
    <w:tmpl w:val="ABA438A4"/>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nsid w:val="2BB742FA"/>
    <w:multiLevelType w:val="hybridMultilevel"/>
    <w:tmpl w:val="C1B85E46"/>
    <w:lvl w:ilvl="0" w:tplc="11C2C784">
      <w:start w:val="1"/>
      <w:numFmt w:val="decimal"/>
      <w:lvlText w:val="%1)"/>
      <w:lvlJc w:val="left"/>
      <w:pPr>
        <w:tabs>
          <w:tab w:val="num" w:pos="720"/>
        </w:tabs>
        <w:ind w:left="720" w:hanging="360"/>
      </w:pPr>
      <w:rPr>
        <w:rFonts w:ascii="Times New Roman" w:eastAsia="Calibri" w:hAnsi="Times New Roman" w:cs="Times New Roman"/>
      </w:rPr>
    </w:lvl>
    <w:lvl w:ilvl="1" w:tplc="72B8625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2C6E3013"/>
    <w:multiLevelType w:val="hybridMultilevel"/>
    <w:tmpl w:val="F69670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nsid w:val="2F2026CD"/>
    <w:multiLevelType w:val="hybridMultilevel"/>
    <w:tmpl w:val="A058FCFE"/>
    <w:lvl w:ilvl="0" w:tplc="56322F64">
      <w:start w:val="1"/>
      <w:numFmt w:val="decimal"/>
      <w:lvlText w:val="%1."/>
      <w:lvlJc w:val="left"/>
      <w:pPr>
        <w:tabs>
          <w:tab w:val="num" w:pos="1080"/>
        </w:tabs>
        <w:ind w:left="1080" w:hanging="360"/>
      </w:pPr>
      <w:rPr>
        <w:rFonts w:ascii="Times New Roman" w:eastAsia="Calibri" w:hAnsi="Times New Roman" w:cs="Times New Roman"/>
      </w:rPr>
    </w:lvl>
    <w:lvl w:ilvl="1" w:tplc="20744FA6">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8">
    <w:nsid w:val="310C68D3"/>
    <w:multiLevelType w:val="hybridMultilevel"/>
    <w:tmpl w:val="F0EE7D7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9">
    <w:nsid w:val="3156761A"/>
    <w:multiLevelType w:val="hybridMultilevel"/>
    <w:tmpl w:val="04C08816"/>
    <w:lvl w:ilvl="0" w:tplc="04150017">
      <w:start w:val="1"/>
      <w:numFmt w:val="lowerLetter"/>
      <w:lvlText w:val="%1)"/>
      <w:lvlJc w:val="left"/>
      <w:pPr>
        <w:ind w:left="2085" w:hanging="360"/>
      </w:pPr>
    </w:lvl>
    <w:lvl w:ilvl="1" w:tplc="04150019" w:tentative="1">
      <w:start w:val="1"/>
      <w:numFmt w:val="lowerLetter"/>
      <w:lvlText w:val="%2."/>
      <w:lvlJc w:val="left"/>
      <w:pPr>
        <w:ind w:left="2805" w:hanging="360"/>
      </w:pPr>
    </w:lvl>
    <w:lvl w:ilvl="2" w:tplc="0415001B" w:tentative="1">
      <w:start w:val="1"/>
      <w:numFmt w:val="lowerRoman"/>
      <w:lvlText w:val="%3."/>
      <w:lvlJc w:val="right"/>
      <w:pPr>
        <w:ind w:left="3525" w:hanging="180"/>
      </w:pPr>
    </w:lvl>
    <w:lvl w:ilvl="3" w:tplc="0415000F" w:tentative="1">
      <w:start w:val="1"/>
      <w:numFmt w:val="decimal"/>
      <w:lvlText w:val="%4."/>
      <w:lvlJc w:val="left"/>
      <w:pPr>
        <w:ind w:left="4245" w:hanging="360"/>
      </w:pPr>
    </w:lvl>
    <w:lvl w:ilvl="4" w:tplc="04150019" w:tentative="1">
      <w:start w:val="1"/>
      <w:numFmt w:val="lowerLetter"/>
      <w:lvlText w:val="%5."/>
      <w:lvlJc w:val="left"/>
      <w:pPr>
        <w:ind w:left="4965" w:hanging="360"/>
      </w:pPr>
    </w:lvl>
    <w:lvl w:ilvl="5" w:tplc="0415001B" w:tentative="1">
      <w:start w:val="1"/>
      <w:numFmt w:val="lowerRoman"/>
      <w:lvlText w:val="%6."/>
      <w:lvlJc w:val="right"/>
      <w:pPr>
        <w:ind w:left="5685" w:hanging="180"/>
      </w:pPr>
    </w:lvl>
    <w:lvl w:ilvl="6" w:tplc="0415000F" w:tentative="1">
      <w:start w:val="1"/>
      <w:numFmt w:val="decimal"/>
      <w:lvlText w:val="%7."/>
      <w:lvlJc w:val="left"/>
      <w:pPr>
        <w:ind w:left="6405" w:hanging="360"/>
      </w:pPr>
    </w:lvl>
    <w:lvl w:ilvl="7" w:tplc="04150019" w:tentative="1">
      <w:start w:val="1"/>
      <w:numFmt w:val="lowerLetter"/>
      <w:lvlText w:val="%8."/>
      <w:lvlJc w:val="left"/>
      <w:pPr>
        <w:ind w:left="7125" w:hanging="360"/>
      </w:pPr>
    </w:lvl>
    <w:lvl w:ilvl="8" w:tplc="0415001B" w:tentative="1">
      <w:start w:val="1"/>
      <w:numFmt w:val="lowerRoman"/>
      <w:lvlText w:val="%9."/>
      <w:lvlJc w:val="right"/>
      <w:pPr>
        <w:ind w:left="7845" w:hanging="180"/>
      </w:pPr>
    </w:lvl>
  </w:abstractNum>
  <w:abstractNum w:abstractNumId="50">
    <w:nsid w:val="31B247F6"/>
    <w:multiLevelType w:val="hybridMultilevel"/>
    <w:tmpl w:val="DC007798"/>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51">
    <w:nsid w:val="31FB1EA9"/>
    <w:multiLevelType w:val="hybridMultilevel"/>
    <w:tmpl w:val="CD1A0B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33CF4129"/>
    <w:multiLevelType w:val="hybridMultilevel"/>
    <w:tmpl w:val="004EF02A"/>
    <w:lvl w:ilvl="0" w:tplc="5C38641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4FB4516"/>
    <w:multiLevelType w:val="hybridMultilevel"/>
    <w:tmpl w:val="11DA3088"/>
    <w:lvl w:ilvl="0" w:tplc="2F7AB046">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57348B1"/>
    <w:multiLevelType w:val="hybridMultilevel"/>
    <w:tmpl w:val="09123E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5960AC5"/>
    <w:multiLevelType w:val="hybridMultilevel"/>
    <w:tmpl w:val="957C476E"/>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6">
    <w:nsid w:val="39AA7C13"/>
    <w:multiLevelType w:val="hybridMultilevel"/>
    <w:tmpl w:val="B9FC941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AAF0959"/>
    <w:multiLevelType w:val="hybridMultilevel"/>
    <w:tmpl w:val="8A6E09A0"/>
    <w:lvl w:ilvl="0" w:tplc="04150011">
      <w:start w:val="1"/>
      <w:numFmt w:val="decimal"/>
      <w:lvlText w:val="%1)"/>
      <w:lvlJc w:val="left"/>
      <w:pPr>
        <w:ind w:left="1202" w:hanging="360"/>
      </w:pPr>
    </w:lvl>
    <w:lvl w:ilvl="1" w:tplc="04150019" w:tentative="1">
      <w:start w:val="1"/>
      <w:numFmt w:val="lowerLetter"/>
      <w:lvlText w:val="%2."/>
      <w:lvlJc w:val="left"/>
      <w:pPr>
        <w:ind w:left="1922" w:hanging="360"/>
      </w:pPr>
    </w:lvl>
    <w:lvl w:ilvl="2" w:tplc="0415001B" w:tentative="1">
      <w:start w:val="1"/>
      <w:numFmt w:val="lowerRoman"/>
      <w:lvlText w:val="%3."/>
      <w:lvlJc w:val="right"/>
      <w:pPr>
        <w:ind w:left="2642" w:hanging="180"/>
      </w:pPr>
    </w:lvl>
    <w:lvl w:ilvl="3" w:tplc="0415000F" w:tentative="1">
      <w:start w:val="1"/>
      <w:numFmt w:val="decimal"/>
      <w:lvlText w:val="%4."/>
      <w:lvlJc w:val="left"/>
      <w:pPr>
        <w:ind w:left="3362" w:hanging="360"/>
      </w:pPr>
    </w:lvl>
    <w:lvl w:ilvl="4" w:tplc="04150019" w:tentative="1">
      <w:start w:val="1"/>
      <w:numFmt w:val="lowerLetter"/>
      <w:lvlText w:val="%5."/>
      <w:lvlJc w:val="left"/>
      <w:pPr>
        <w:ind w:left="4082" w:hanging="360"/>
      </w:pPr>
    </w:lvl>
    <w:lvl w:ilvl="5" w:tplc="0415001B" w:tentative="1">
      <w:start w:val="1"/>
      <w:numFmt w:val="lowerRoman"/>
      <w:lvlText w:val="%6."/>
      <w:lvlJc w:val="right"/>
      <w:pPr>
        <w:ind w:left="4802" w:hanging="180"/>
      </w:pPr>
    </w:lvl>
    <w:lvl w:ilvl="6" w:tplc="0415000F" w:tentative="1">
      <w:start w:val="1"/>
      <w:numFmt w:val="decimal"/>
      <w:lvlText w:val="%7."/>
      <w:lvlJc w:val="left"/>
      <w:pPr>
        <w:ind w:left="5522" w:hanging="360"/>
      </w:pPr>
    </w:lvl>
    <w:lvl w:ilvl="7" w:tplc="04150019" w:tentative="1">
      <w:start w:val="1"/>
      <w:numFmt w:val="lowerLetter"/>
      <w:lvlText w:val="%8."/>
      <w:lvlJc w:val="left"/>
      <w:pPr>
        <w:ind w:left="6242" w:hanging="360"/>
      </w:pPr>
    </w:lvl>
    <w:lvl w:ilvl="8" w:tplc="0415001B" w:tentative="1">
      <w:start w:val="1"/>
      <w:numFmt w:val="lowerRoman"/>
      <w:lvlText w:val="%9."/>
      <w:lvlJc w:val="right"/>
      <w:pPr>
        <w:ind w:left="6962" w:hanging="180"/>
      </w:pPr>
    </w:lvl>
  </w:abstractNum>
  <w:abstractNum w:abstractNumId="58">
    <w:nsid w:val="3CB82D9E"/>
    <w:multiLevelType w:val="hybridMultilevel"/>
    <w:tmpl w:val="F3129ACE"/>
    <w:lvl w:ilvl="0" w:tplc="D9D43820">
      <w:start w:val="1"/>
      <w:numFmt w:val="lowerLetter"/>
      <w:lvlText w:val="%1)"/>
      <w:lvlJc w:val="left"/>
      <w:pPr>
        <w:tabs>
          <w:tab w:val="num" w:pos="1440"/>
        </w:tabs>
        <w:ind w:left="1440" w:hanging="360"/>
      </w:pPr>
    </w:lvl>
    <w:lvl w:ilvl="1" w:tplc="44FE5974">
      <w:start w:val="1"/>
      <w:numFmt w:val="decimal"/>
      <w:lvlText w:val="%2."/>
      <w:lvlJc w:val="left"/>
      <w:pPr>
        <w:tabs>
          <w:tab w:val="num" w:pos="2160"/>
        </w:tabs>
        <w:ind w:left="21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9">
    <w:nsid w:val="3CD14B41"/>
    <w:multiLevelType w:val="hybridMultilevel"/>
    <w:tmpl w:val="7D98D34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417734F4"/>
    <w:multiLevelType w:val="hybridMultilevel"/>
    <w:tmpl w:val="5BD8D6E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1">
    <w:nsid w:val="4219747D"/>
    <w:multiLevelType w:val="hybridMultilevel"/>
    <w:tmpl w:val="6728E132"/>
    <w:lvl w:ilvl="0" w:tplc="C4CAED54">
      <w:start w:val="19"/>
      <w:numFmt w:val="decimal"/>
      <w:lvlText w:val="%1."/>
      <w:lvlJc w:val="left"/>
      <w:pPr>
        <w:ind w:left="720" w:hanging="360"/>
      </w:pPr>
      <w:rPr>
        <w:rFonts w:eastAsia="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27B2F19"/>
    <w:multiLevelType w:val="hybridMultilevel"/>
    <w:tmpl w:val="FEFA5D66"/>
    <w:lvl w:ilvl="0" w:tplc="00000036">
      <w:start w:val="1"/>
      <w:numFmt w:val="decimal"/>
      <w:lvlText w:val="%1)"/>
      <w:lvlJc w:val="left"/>
      <w:pPr>
        <w:ind w:left="720" w:hanging="360"/>
      </w:pPr>
      <w:rPr>
        <w:rFonts w:ascii="Times New Roman" w:eastAsia="Times New Roman" w:hAnsi="Times New Roman" w:cs="Times New Roman"/>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2EA54EF"/>
    <w:multiLevelType w:val="hybridMultilevel"/>
    <w:tmpl w:val="AF027086"/>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43130252"/>
    <w:multiLevelType w:val="hybridMultilevel"/>
    <w:tmpl w:val="6312028E"/>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nsid w:val="449D0984"/>
    <w:multiLevelType w:val="hybridMultilevel"/>
    <w:tmpl w:val="A5F42E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5F03F43"/>
    <w:multiLevelType w:val="hybridMultilevel"/>
    <w:tmpl w:val="81B4654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4A641AE1"/>
    <w:multiLevelType w:val="hybridMultilevel"/>
    <w:tmpl w:val="D1D0BF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B844D26"/>
    <w:multiLevelType w:val="hybridMultilevel"/>
    <w:tmpl w:val="693453B8"/>
    <w:lvl w:ilvl="0" w:tplc="D01C3D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4E362A60"/>
    <w:multiLevelType w:val="hybridMultilevel"/>
    <w:tmpl w:val="C5EEB7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F3D1596"/>
    <w:multiLevelType w:val="hybridMultilevel"/>
    <w:tmpl w:val="5ABC5962"/>
    <w:lvl w:ilvl="0" w:tplc="45CE4076">
      <w:start w:val="1"/>
      <w:numFmt w:val="decimal"/>
      <w:lvlText w:val="%1)"/>
      <w:lvlJc w:val="left"/>
      <w:pPr>
        <w:ind w:left="364" w:hanging="36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71">
    <w:nsid w:val="523575E8"/>
    <w:multiLevelType w:val="hybridMultilevel"/>
    <w:tmpl w:val="A87AC3E8"/>
    <w:lvl w:ilvl="0" w:tplc="1C681BB6">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2CB7007"/>
    <w:multiLevelType w:val="hybridMultilevel"/>
    <w:tmpl w:val="A8D20A94"/>
    <w:lvl w:ilvl="0" w:tplc="0415000F">
      <w:start w:val="1"/>
      <w:numFmt w:val="decimal"/>
      <w:lvlText w:val="%1."/>
      <w:lvlJc w:val="left"/>
      <w:pPr>
        <w:tabs>
          <w:tab w:val="num" w:pos="720"/>
        </w:tabs>
        <w:ind w:left="720" w:hanging="360"/>
      </w:pPr>
      <w:rPr>
        <w:rFonts w:hint="default"/>
      </w:rPr>
    </w:lvl>
    <w:lvl w:ilvl="1" w:tplc="DEE20352">
      <w:start w:val="1"/>
      <w:numFmt w:val="lowerLetter"/>
      <w:lvlText w:val="%2)"/>
      <w:lvlJc w:val="left"/>
      <w:pPr>
        <w:tabs>
          <w:tab w:val="num" w:pos="1440"/>
        </w:tabs>
        <w:ind w:left="1440" w:hanging="360"/>
      </w:pPr>
      <w:rPr>
        <w:rFonts w:hint="default"/>
      </w:rPr>
    </w:lvl>
    <w:lvl w:ilvl="2" w:tplc="25A0B06E">
      <w:start w:val="1"/>
      <w:numFmt w:val="lowerLetter"/>
      <w:lvlText w:val="%3)"/>
      <w:lvlJc w:val="left"/>
      <w:pPr>
        <w:ind w:left="2340" w:hanging="360"/>
      </w:pPr>
      <w:rPr>
        <w:rFonts w:ascii="Times New Roman" w:eastAsia="Calibri" w:hAnsi="Times New Roman" w:cs="Times New Roman"/>
      </w:rPr>
    </w:lvl>
    <w:lvl w:ilvl="3" w:tplc="0AF8229C">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53786EE7"/>
    <w:multiLevelType w:val="hybridMultilevel"/>
    <w:tmpl w:val="B4E408BE"/>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7F22699"/>
    <w:multiLevelType w:val="hybridMultilevel"/>
    <w:tmpl w:val="ECCE2622"/>
    <w:lvl w:ilvl="0" w:tplc="15F2600A">
      <w:start w:val="2"/>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nsid w:val="5C50441D"/>
    <w:multiLevelType w:val="hybridMultilevel"/>
    <w:tmpl w:val="ADAC2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CF27BF3"/>
    <w:multiLevelType w:val="hybridMultilevel"/>
    <w:tmpl w:val="177080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DC94247"/>
    <w:multiLevelType w:val="hybridMultilevel"/>
    <w:tmpl w:val="CA4E98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F5B6D33"/>
    <w:multiLevelType w:val="hybridMultilevel"/>
    <w:tmpl w:val="A72AA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FD00295"/>
    <w:multiLevelType w:val="hybridMultilevel"/>
    <w:tmpl w:val="F890400E"/>
    <w:lvl w:ilvl="0" w:tplc="0E226DA6">
      <w:start w:val="1"/>
      <w:numFmt w:val="lowerLetter"/>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0">
    <w:nsid w:val="63C41441"/>
    <w:multiLevelType w:val="hybridMultilevel"/>
    <w:tmpl w:val="D94A96D0"/>
    <w:lvl w:ilvl="0" w:tplc="83C807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nsid w:val="65C32512"/>
    <w:multiLevelType w:val="hybridMultilevel"/>
    <w:tmpl w:val="8D86D0DA"/>
    <w:lvl w:ilvl="0" w:tplc="C5EA19BC">
      <w:start w:val="1"/>
      <w:numFmt w:val="decimal"/>
      <w:lvlText w:val="%1)"/>
      <w:lvlJc w:val="left"/>
      <w:pPr>
        <w:tabs>
          <w:tab w:val="num" w:pos="720"/>
        </w:tabs>
        <w:ind w:left="720" w:hanging="360"/>
      </w:pPr>
      <w:rPr>
        <w:rFonts w:ascii="Times New Roman" w:eastAsia="Calibri" w:hAnsi="Times New Roman"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687C18A8"/>
    <w:multiLevelType w:val="hybridMultilevel"/>
    <w:tmpl w:val="90742C20"/>
    <w:lvl w:ilvl="0" w:tplc="5732A98A">
      <w:start w:val="1"/>
      <w:numFmt w:val="decimal"/>
      <w:lvlText w:val="%1."/>
      <w:lvlJc w:val="left"/>
      <w:pPr>
        <w:ind w:left="720" w:hanging="360"/>
      </w:pPr>
      <w:rPr>
        <w:rFonts w:eastAsia="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886281D"/>
    <w:multiLevelType w:val="hybridMultilevel"/>
    <w:tmpl w:val="13CCC586"/>
    <w:lvl w:ilvl="0" w:tplc="04150017">
      <w:start w:val="1"/>
      <w:numFmt w:val="lowerLetter"/>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84">
    <w:nsid w:val="688D3232"/>
    <w:multiLevelType w:val="hybridMultilevel"/>
    <w:tmpl w:val="A5F42E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8EB471F"/>
    <w:multiLevelType w:val="hybridMultilevel"/>
    <w:tmpl w:val="81948554"/>
    <w:lvl w:ilvl="0" w:tplc="04150017">
      <w:start w:val="1"/>
      <w:numFmt w:val="lowerLetter"/>
      <w:lvlText w:val="%1)"/>
      <w:lvlJc w:val="left"/>
      <w:pPr>
        <w:ind w:left="1980" w:hanging="360"/>
      </w:pPr>
    </w:lvl>
    <w:lvl w:ilvl="1" w:tplc="04150019" w:tentative="1">
      <w:start w:val="1"/>
      <w:numFmt w:val="lowerLetter"/>
      <w:lvlText w:val="%2."/>
      <w:lvlJc w:val="left"/>
      <w:pPr>
        <w:ind w:left="2700" w:hanging="360"/>
      </w:pPr>
    </w:lvl>
    <w:lvl w:ilvl="2" w:tplc="0415001B" w:tentative="1">
      <w:start w:val="1"/>
      <w:numFmt w:val="lowerRoman"/>
      <w:lvlText w:val="%3."/>
      <w:lvlJc w:val="right"/>
      <w:pPr>
        <w:ind w:left="3420" w:hanging="180"/>
      </w:pPr>
    </w:lvl>
    <w:lvl w:ilvl="3" w:tplc="0415000F" w:tentative="1">
      <w:start w:val="1"/>
      <w:numFmt w:val="decimal"/>
      <w:lvlText w:val="%4."/>
      <w:lvlJc w:val="left"/>
      <w:pPr>
        <w:ind w:left="4140" w:hanging="360"/>
      </w:pPr>
    </w:lvl>
    <w:lvl w:ilvl="4" w:tplc="04150019" w:tentative="1">
      <w:start w:val="1"/>
      <w:numFmt w:val="lowerLetter"/>
      <w:lvlText w:val="%5."/>
      <w:lvlJc w:val="left"/>
      <w:pPr>
        <w:ind w:left="4860" w:hanging="360"/>
      </w:pPr>
    </w:lvl>
    <w:lvl w:ilvl="5" w:tplc="0415001B" w:tentative="1">
      <w:start w:val="1"/>
      <w:numFmt w:val="lowerRoman"/>
      <w:lvlText w:val="%6."/>
      <w:lvlJc w:val="right"/>
      <w:pPr>
        <w:ind w:left="5580" w:hanging="180"/>
      </w:pPr>
    </w:lvl>
    <w:lvl w:ilvl="6" w:tplc="0415000F" w:tentative="1">
      <w:start w:val="1"/>
      <w:numFmt w:val="decimal"/>
      <w:lvlText w:val="%7."/>
      <w:lvlJc w:val="left"/>
      <w:pPr>
        <w:ind w:left="6300" w:hanging="360"/>
      </w:pPr>
    </w:lvl>
    <w:lvl w:ilvl="7" w:tplc="04150019" w:tentative="1">
      <w:start w:val="1"/>
      <w:numFmt w:val="lowerLetter"/>
      <w:lvlText w:val="%8."/>
      <w:lvlJc w:val="left"/>
      <w:pPr>
        <w:ind w:left="7020" w:hanging="360"/>
      </w:pPr>
    </w:lvl>
    <w:lvl w:ilvl="8" w:tplc="0415001B" w:tentative="1">
      <w:start w:val="1"/>
      <w:numFmt w:val="lowerRoman"/>
      <w:lvlText w:val="%9."/>
      <w:lvlJc w:val="right"/>
      <w:pPr>
        <w:ind w:left="7740" w:hanging="180"/>
      </w:pPr>
    </w:lvl>
  </w:abstractNum>
  <w:abstractNum w:abstractNumId="86">
    <w:nsid w:val="691A4B95"/>
    <w:multiLevelType w:val="hybridMultilevel"/>
    <w:tmpl w:val="CC0EDFDA"/>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87">
    <w:nsid w:val="6AB02D8C"/>
    <w:multiLevelType w:val="hybridMultilevel"/>
    <w:tmpl w:val="FCDAFFBC"/>
    <w:lvl w:ilvl="0" w:tplc="C82A72C8">
      <w:start w:val="1"/>
      <w:numFmt w:val="decimal"/>
      <w:lvlText w:val="%1."/>
      <w:lvlJc w:val="left"/>
      <w:pPr>
        <w:tabs>
          <w:tab w:val="num" w:pos="960"/>
        </w:tabs>
        <w:ind w:left="960" w:hanging="360"/>
      </w:pPr>
      <w:rPr>
        <w:rFonts w:hint="default"/>
      </w:rPr>
    </w:lvl>
    <w:lvl w:ilvl="1" w:tplc="7E40D3A8">
      <w:start w:val="1"/>
      <w:numFmt w:val="decimal"/>
      <w:lvlText w:val="%2)"/>
      <w:lvlJc w:val="left"/>
      <w:pPr>
        <w:tabs>
          <w:tab w:val="num" w:pos="1680"/>
        </w:tabs>
        <w:ind w:left="1680" w:hanging="360"/>
      </w:pPr>
      <w:rPr>
        <w:rFonts w:hint="default"/>
      </w:rPr>
    </w:lvl>
    <w:lvl w:ilvl="2" w:tplc="0415001B">
      <w:start w:val="1"/>
      <w:numFmt w:val="lowerRoman"/>
      <w:lvlText w:val="%3."/>
      <w:lvlJc w:val="right"/>
      <w:pPr>
        <w:tabs>
          <w:tab w:val="num" w:pos="2400"/>
        </w:tabs>
        <w:ind w:left="2400" w:hanging="180"/>
      </w:pPr>
    </w:lvl>
    <w:lvl w:ilvl="3" w:tplc="0415000F" w:tentative="1">
      <w:start w:val="1"/>
      <w:numFmt w:val="decimal"/>
      <w:lvlText w:val="%4."/>
      <w:lvlJc w:val="left"/>
      <w:pPr>
        <w:tabs>
          <w:tab w:val="num" w:pos="3120"/>
        </w:tabs>
        <w:ind w:left="3120" w:hanging="360"/>
      </w:pPr>
    </w:lvl>
    <w:lvl w:ilvl="4" w:tplc="04150019" w:tentative="1">
      <w:start w:val="1"/>
      <w:numFmt w:val="lowerLetter"/>
      <w:lvlText w:val="%5."/>
      <w:lvlJc w:val="left"/>
      <w:pPr>
        <w:tabs>
          <w:tab w:val="num" w:pos="3840"/>
        </w:tabs>
        <w:ind w:left="3840" w:hanging="360"/>
      </w:pPr>
    </w:lvl>
    <w:lvl w:ilvl="5" w:tplc="0415001B" w:tentative="1">
      <w:start w:val="1"/>
      <w:numFmt w:val="lowerRoman"/>
      <w:lvlText w:val="%6."/>
      <w:lvlJc w:val="right"/>
      <w:pPr>
        <w:tabs>
          <w:tab w:val="num" w:pos="4560"/>
        </w:tabs>
        <w:ind w:left="4560" w:hanging="180"/>
      </w:pPr>
    </w:lvl>
    <w:lvl w:ilvl="6" w:tplc="0415000F" w:tentative="1">
      <w:start w:val="1"/>
      <w:numFmt w:val="decimal"/>
      <w:lvlText w:val="%7."/>
      <w:lvlJc w:val="left"/>
      <w:pPr>
        <w:tabs>
          <w:tab w:val="num" w:pos="5280"/>
        </w:tabs>
        <w:ind w:left="5280" w:hanging="360"/>
      </w:pPr>
    </w:lvl>
    <w:lvl w:ilvl="7" w:tplc="04150019" w:tentative="1">
      <w:start w:val="1"/>
      <w:numFmt w:val="lowerLetter"/>
      <w:lvlText w:val="%8."/>
      <w:lvlJc w:val="left"/>
      <w:pPr>
        <w:tabs>
          <w:tab w:val="num" w:pos="6000"/>
        </w:tabs>
        <w:ind w:left="6000" w:hanging="360"/>
      </w:pPr>
    </w:lvl>
    <w:lvl w:ilvl="8" w:tplc="0415001B" w:tentative="1">
      <w:start w:val="1"/>
      <w:numFmt w:val="lowerRoman"/>
      <w:lvlText w:val="%9."/>
      <w:lvlJc w:val="right"/>
      <w:pPr>
        <w:tabs>
          <w:tab w:val="num" w:pos="6720"/>
        </w:tabs>
        <w:ind w:left="6720" w:hanging="180"/>
      </w:pPr>
    </w:lvl>
  </w:abstractNum>
  <w:abstractNum w:abstractNumId="88">
    <w:nsid w:val="6CCF042A"/>
    <w:multiLevelType w:val="hybridMultilevel"/>
    <w:tmpl w:val="E1EE1A1E"/>
    <w:lvl w:ilvl="0" w:tplc="04150011">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89">
    <w:nsid w:val="7080280D"/>
    <w:multiLevelType w:val="hybridMultilevel"/>
    <w:tmpl w:val="5F662E20"/>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0">
    <w:nsid w:val="70DC6B38"/>
    <w:multiLevelType w:val="hybridMultilevel"/>
    <w:tmpl w:val="81288202"/>
    <w:lvl w:ilvl="0" w:tplc="1CB8373C">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15A50B6"/>
    <w:multiLevelType w:val="hybridMultilevel"/>
    <w:tmpl w:val="3068814C"/>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92">
    <w:nsid w:val="749B425B"/>
    <w:multiLevelType w:val="hybridMultilevel"/>
    <w:tmpl w:val="82B25F54"/>
    <w:lvl w:ilvl="0" w:tplc="D01C3DE4">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5494413"/>
    <w:multiLevelType w:val="hybridMultilevel"/>
    <w:tmpl w:val="72A20E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5F472C9"/>
    <w:multiLevelType w:val="hybridMultilevel"/>
    <w:tmpl w:val="3CEC87A0"/>
    <w:lvl w:ilvl="0" w:tplc="D952BBBC">
      <w:start w:val="1"/>
      <w:numFmt w:val="lowerLetter"/>
      <w:lvlText w:val="%1)"/>
      <w:lvlJc w:val="left"/>
      <w:pPr>
        <w:ind w:left="2340" w:hanging="360"/>
      </w:pPr>
      <w:rPr>
        <w:rFonts w:hint="default"/>
      </w:rPr>
    </w:lvl>
    <w:lvl w:ilvl="1" w:tplc="876A8F60">
      <w:start w:val="1"/>
      <w:numFmt w:val="lowerLetter"/>
      <w:lvlText w:val="%2."/>
      <w:lvlJc w:val="left"/>
      <w:pPr>
        <w:ind w:left="3060" w:hanging="360"/>
      </w:pPr>
      <w:rPr>
        <w:rFonts w:ascii="Times New Roman" w:eastAsia="Calibri" w:hAnsi="Times New Roman" w:cs="Times New Roman"/>
      </w:r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95">
    <w:nsid w:val="7BFC40F3"/>
    <w:multiLevelType w:val="hybridMultilevel"/>
    <w:tmpl w:val="D3CCBE6C"/>
    <w:lvl w:ilvl="0" w:tplc="BF04A4C6">
      <w:start w:val="1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E415E25"/>
    <w:multiLevelType w:val="hybridMultilevel"/>
    <w:tmpl w:val="DDC42ED8"/>
    <w:lvl w:ilvl="0" w:tplc="4EBCD5AC">
      <w:start w:val="13"/>
      <w:numFmt w:val="decimal"/>
      <w:lvlText w:val="%1)"/>
      <w:lvlJc w:val="left"/>
      <w:pPr>
        <w:ind w:left="885" w:hanging="360"/>
      </w:pPr>
      <w:rPr>
        <w:rFonts w:hint="default"/>
      </w:rPr>
    </w:lvl>
    <w:lvl w:ilvl="1" w:tplc="04150019" w:tentative="1">
      <w:start w:val="1"/>
      <w:numFmt w:val="lowerLetter"/>
      <w:lvlText w:val="%2."/>
      <w:lvlJc w:val="left"/>
      <w:pPr>
        <w:ind w:left="1605" w:hanging="360"/>
      </w:pPr>
    </w:lvl>
    <w:lvl w:ilvl="2" w:tplc="0415001B" w:tentative="1">
      <w:start w:val="1"/>
      <w:numFmt w:val="lowerRoman"/>
      <w:lvlText w:val="%3."/>
      <w:lvlJc w:val="right"/>
      <w:pPr>
        <w:ind w:left="2325" w:hanging="180"/>
      </w:pPr>
    </w:lvl>
    <w:lvl w:ilvl="3" w:tplc="0415000F" w:tentative="1">
      <w:start w:val="1"/>
      <w:numFmt w:val="decimal"/>
      <w:lvlText w:val="%4."/>
      <w:lvlJc w:val="left"/>
      <w:pPr>
        <w:ind w:left="3045" w:hanging="360"/>
      </w:pPr>
    </w:lvl>
    <w:lvl w:ilvl="4" w:tplc="04150019" w:tentative="1">
      <w:start w:val="1"/>
      <w:numFmt w:val="lowerLetter"/>
      <w:lvlText w:val="%5."/>
      <w:lvlJc w:val="left"/>
      <w:pPr>
        <w:ind w:left="3765" w:hanging="360"/>
      </w:pPr>
    </w:lvl>
    <w:lvl w:ilvl="5" w:tplc="0415001B" w:tentative="1">
      <w:start w:val="1"/>
      <w:numFmt w:val="lowerRoman"/>
      <w:lvlText w:val="%6."/>
      <w:lvlJc w:val="right"/>
      <w:pPr>
        <w:ind w:left="4485" w:hanging="180"/>
      </w:pPr>
    </w:lvl>
    <w:lvl w:ilvl="6" w:tplc="0415000F" w:tentative="1">
      <w:start w:val="1"/>
      <w:numFmt w:val="decimal"/>
      <w:lvlText w:val="%7."/>
      <w:lvlJc w:val="left"/>
      <w:pPr>
        <w:ind w:left="5205" w:hanging="360"/>
      </w:pPr>
    </w:lvl>
    <w:lvl w:ilvl="7" w:tplc="04150019" w:tentative="1">
      <w:start w:val="1"/>
      <w:numFmt w:val="lowerLetter"/>
      <w:lvlText w:val="%8."/>
      <w:lvlJc w:val="left"/>
      <w:pPr>
        <w:ind w:left="5925" w:hanging="360"/>
      </w:pPr>
    </w:lvl>
    <w:lvl w:ilvl="8" w:tplc="0415001B" w:tentative="1">
      <w:start w:val="1"/>
      <w:numFmt w:val="lowerRoman"/>
      <w:lvlText w:val="%9."/>
      <w:lvlJc w:val="right"/>
      <w:pPr>
        <w:ind w:left="6645" w:hanging="180"/>
      </w:pPr>
    </w:lvl>
  </w:abstractNum>
  <w:abstractNum w:abstractNumId="97">
    <w:nsid w:val="7E7A5753"/>
    <w:multiLevelType w:val="hybridMultilevel"/>
    <w:tmpl w:val="C42433BC"/>
    <w:lvl w:ilvl="0" w:tplc="00000036">
      <w:start w:val="1"/>
      <w:numFmt w:val="decimal"/>
      <w:lvlText w:val="%1)"/>
      <w:lvlJc w:val="left"/>
      <w:pPr>
        <w:ind w:left="720" w:hanging="360"/>
      </w:pPr>
      <w:rPr>
        <w:rFonts w:ascii="Times New Roman" w:eastAsia="Times New Roman" w:hAnsi="Times New Roman" w:cs="Times New Roman"/>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7EDC1680"/>
    <w:multiLevelType w:val="hybridMultilevel"/>
    <w:tmpl w:val="50F2CEF2"/>
    <w:lvl w:ilvl="0" w:tplc="9F2CFD96">
      <w:start w:val="1"/>
      <w:numFmt w:val="decimal"/>
      <w:lvlText w:val="%1."/>
      <w:lvlJc w:val="left"/>
      <w:pPr>
        <w:tabs>
          <w:tab w:val="num" w:pos="960"/>
        </w:tabs>
        <w:ind w:left="960" w:hanging="360"/>
      </w:pPr>
      <w:rPr>
        <w:rFonts w:hint="default"/>
      </w:rPr>
    </w:lvl>
    <w:lvl w:ilvl="1" w:tplc="D6ECBB08">
      <w:start w:val="1"/>
      <w:numFmt w:val="decimal"/>
      <w:lvlText w:val="%2)"/>
      <w:lvlJc w:val="left"/>
      <w:pPr>
        <w:tabs>
          <w:tab w:val="num" w:pos="1680"/>
        </w:tabs>
        <w:ind w:left="1680" w:hanging="360"/>
      </w:pPr>
      <w:rPr>
        <w:rFonts w:hint="default"/>
      </w:rPr>
    </w:lvl>
    <w:lvl w:ilvl="2" w:tplc="0415001B" w:tentative="1">
      <w:start w:val="1"/>
      <w:numFmt w:val="lowerRoman"/>
      <w:lvlText w:val="%3."/>
      <w:lvlJc w:val="right"/>
      <w:pPr>
        <w:tabs>
          <w:tab w:val="num" w:pos="2400"/>
        </w:tabs>
        <w:ind w:left="2400" w:hanging="180"/>
      </w:pPr>
    </w:lvl>
    <w:lvl w:ilvl="3" w:tplc="0415000F" w:tentative="1">
      <w:start w:val="1"/>
      <w:numFmt w:val="decimal"/>
      <w:lvlText w:val="%4."/>
      <w:lvlJc w:val="left"/>
      <w:pPr>
        <w:tabs>
          <w:tab w:val="num" w:pos="3120"/>
        </w:tabs>
        <w:ind w:left="3120" w:hanging="360"/>
      </w:pPr>
    </w:lvl>
    <w:lvl w:ilvl="4" w:tplc="04150019" w:tentative="1">
      <w:start w:val="1"/>
      <w:numFmt w:val="lowerLetter"/>
      <w:lvlText w:val="%5."/>
      <w:lvlJc w:val="left"/>
      <w:pPr>
        <w:tabs>
          <w:tab w:val="num" w:pos="3840"/>
        </w:tabs>
        <w:ind w:left="3840" w:hanging="360"/>
      </w:pPr>
    </w:lvl>
    <w:lvl w:ilvl="5" w:tplc="0415001B" w:tentative="1">
      <w:start w:val="1"/>
      <w:numFmt w:val="lowerRoman"/>
      <w:lvlText w:val="%6."/>
      <w:lvlJc w:val="right"/>
      <w:pPr>
        <w:tabs>
          <w:tab w:val="num" w:pos="4560"/>
        </w:tabs>
        <w:ind w:left="4560" w:hanging="180"/>
      </w:pPr>
    </w:lvl>
    <w:lvl w:ilvl="6" w:tplc="0415000F" w:tentative="1">
      <w:start w:val="1"/>
      <w:numFmt w:val="decimal"/>
      <w:lvlText w:val="%7."/>
      <w:lvlJc w:val="left"/>
      <w:pPr>
        <w:tabs>
          <w:tab w:val="num" w:pos="5280"/>
        </w:tabs>
        <w:ind w:left="5280" w:hanging="360"/>
      </w:pPr>
    </w:lvl>
    <w:lvl w:ilvl="7" w:tplc="04150019" w:tentative="1">
      <w:start w:val="1"/>
      <w:numFmt w:val="lowerLetter"/>
      <w:lvlText w:val="%8."/>
      <w:lvlJc w:val="left"/>
      <w:pPr>
        <w:tabs>
          <w:tab w:val="num" w:pos="6000"/>
        </w:tabs>
        <w:ind w:left="6000" w:hanging="360"/>
      </w:pPr>
    </w:lvl>
    <w:lvl w:ilvl="8" w:tplc="0415001B" w:tentative="1">
      <w:start w:val="1"/>
      <w:numFmt w:val="lowerRoman"/>
      <w:lvlText w:val="%9."/>
      <w:lvlJc w:val="right"/>
      <w:pPr>
        <w:tabs>
          <w:tab w:val="num" w:pos="6720"/>
        </w:tabs>
        <w:ind w:left="6720" w:hanging="180"/>
      </w:pPr>
    </w:lvl>
  </w:abstractNum>
  <w:abstractNum w:abstractNumId="99">
    <w:nsid w:val="7F1B0278"/>
    <w:multiLevelType w:val="hybridMultilevel"/>
    <w:tmpl w:val="BBE0345C"/>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0">
    <w:nsid w:val="7F6D5EE2"/>
    <w:multiLevelType w:val="hybridMultilevel"/>
    <w:tmpl w:val="8F3C56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5"/>
  </w:num>
  <w:num w:numId="2">
    <w:abstractNumId w:val="72"/>
  </w:num>
  <w:num w:numId="3">
    <w:abstractNumId w:val="56"/>
  </w:num>
  <w:num w:numId="4">
    <w:abstractNumId w:val="28"/>
  </w:num>
  <w:num w:numId="5">
    <w:abstractNumId w:val="29"/>
  </w:num>
  <w:num w:numId="6">
    <w:abstractNumId w:val="32"/>
  </w:num>
  <w:num w:numId="7">
    <w:abstractNumId w:val="0"/>
  </w:num>
  <w:num w:numId="8">
    <w:abstractNumId w:val="81"/>
  </w:num>
  <w:num w:numId="9">
    <w:abstractNumId w:val="63"/>
  </w:num>
  <w:num w:numId="1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num>
  <w:num w:numId="13">
    <w:abstractNumId w:val="98"/>
  </w:num>
  <w:num w:numId="14">
    <w:abstractNumId w:val="87"/>
  </w:num>
  <w:num w:numId="15">
    <w:abstractNumId w:val="94"/>
  </w:num>
  <w:num w:numId="16">
    <w:abstractNumId w:val="49"/>
  </w:num>
  <w:num w:numId="17">
    <w:abstractNumId w:val="74"/>
  </w:num>
  <w:num w:numId="1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6"/>
  </w:num>
  <w:num w:numId="21">
    <w:abstractNumId w:val="2"/>
  </w:num>
  <w:num w:numId="22">
    <w:abstractNumId w:val="4"/>
  </w:num>
  <w:num w:numId="23">
    <w:abstractNumId w:val="5"/>
  </w:num>
  <w:num w:numId="24">
    <w:abstractNumId w:val="80"/>
  </w:num>
  <w:num w:numId="25">
    <w:abstractNumId w:val="69"/>
  </w:num>
  <w:num w:numId="26">
    <w:abstractNumId w:val="33"/>
  </w:num>
  <w:num w:numId="27">
    <w:abstractNumId w:val="31"/>
  </w:num>
  <w:num w:numId="28">
    <w:abstractNumId w:val="7"/>
  </w:num>
  <w:num w:numId="29">
    <w:abstractNumId w:val="8"/>
  </w:num>
  <w:num w:numId="30">
    <w:abstractNumId w:val="9"/>
  </w:num>
  <w:num w:numId="31">
    <w:abstractNumId w:val="10"/>
  </w:num>
  <w:num w:numId="32">
    <w:abstractNumId w:val="59"/>
  </w:num>
  <w:num w:numId="33">
    <w:abstractNumId w:val="83"/>
  </w:num>
  <w:num w:numId="34">
    <w:abstractNumId w:val="13"/>
  </w:num>
  <w:num w:numId="35">
    <w:abstractNumId w:val="68"/>
  </w:num>
  <w:num w:numId="36">
    <w:abstractNumId w:val="92"/>
  </w:num>
  <w:num w:numId="37">
    <w:abstractNumId w:val="70"/>
  </w:num>
  <w:num w:numId="38">
    <w:abstractNumId w:val="15"/>
  </w:num>
  <w:num w:numId="39">
    <w:abstractNumId w:val="37"/>
  </w:num>
  <w:num w:numId="40">
    <w:abstractNumId w:val="50"/>
  </w:num>
  <w:num w:numId="41">
    <w:abstractNumId w:val="34"/>
  </w:num>
  <w:num w:numId="42">
    <w:abstractNumId w:val="86"/>
  </w:num>
  <w:num w:numId="43">
    <w:abstractNumId w:val="55"/>
  </w:num>
  <w:num w:numId="44">
    <w:abstractNumId w:val="51"/>
  </w:num>
  <w:num w:numId="45">
    <w:abstractNumId w:val="35"/>
  </w:num>
  <w:num w:numId="46">
    <w:abstractNumId w:val="99"/>
  </w:num>
  <w:num w:numId="47">
    <w:abstractNumId w:val="43"/>
  </w:num>
  <w:num w:numId="48">
    <w:abstractNumId w:val="85"/>
  </w:num>
  <w:num w:numId="49">
    <w:abstractNumId w:val="41"/>
  </w:num>
  <w:num w:numId="50">
    <w:abstractNumId w:val="100"/>
  </w:num>
  <w:num w:numId="51">
    <w:abstractNumId w:val="75"/>
  </w:num>
  <w:num w:numId="52">
    <w:abstractNumId w:val="90"/>
  </w:num>
  <w:num w:numId="53">
    <w:abstractNumId w:val="53"/>
  </w:num>
  <w:num w:numId="54">
    <w:abstractNumId w:val="66"/>
  </w:num>
  <w:num w:numId="55">
    <w:abstractNumId w:val="89"/>
  </w:num>
  <w:num w:numId="56">
    <w:abstractNumId w:val="67"/>
  </w:num>
  <w:num w:numId="57">
    <w:abstractNumId w:val="30"/>
  </w:num>
  <w:num w:numId="58">
    <w:abstractNumId w:val="78"/>
  </w:num>
  <w:num w:numId="59">
    <w:abstractNumId w:val="95"/>
  </w:num>
  <w:num w:numId="60">
    <w:abstractNumId w:val="60"/>
  </w:num>
  <w:num w:numId="61">
    <w:abstractNumId w:val="71"/>
  </w:num>
  <w:num w:numId="62">
    <w:abstractNumId w:val="93"/>
  </w:num>
  <w:num w:numId="63">
    <w:abstractNumId w:val="39"/>
  </w:num>
  <w:num w:numId="64">
    <w:abstractNumId w:val="12"/>
  </w:num>
  <w:num w:numId="65">
    <w:abstractNumId w:val="57"/>
  </w:num>
  <w:num w:numId="66">
    <w:abstractNumId w:val="61"/>
  </w:num>
  <w:num w:numId="67">
    <w:abstractNumId w:val="24"/>
  </w:num>
  <w:num w:numId="68">
    <w:abstractNumId w:val="48"/>
  </w:num>
  <w:num w:numId="69">
    <w:abstractNumId w:val="3"/>
  </w:num>
  <w:num w:numId="70">
    <w:abstractNumId w:val="16"/>
  </w:num>
  <w:num w:numId="71">
    <w:abstractNumId w:val="17"/>
  </w:num>
  <w:num w:numId="72">
    <w:abstractNumId w:val="18"/>
  </w:num>
  <w:num w:numId="73">
    <w:abstractNumId w:val="22"/>
  </w:num>
  <w:num w:numId="74">
    <w:abstractNumId w:val="23"/>
  </w:num>
  <w:num w:numId="75">
    <w:abstractNumId w:val="62"/>
  </w:num>
  <w:num w:numId="76">
    <w:abstractNumId w:val="19"/>
  </w:num>
  <w:num w:numId="77">
    <w:abstractNumId w:val="20"/>
  </w:num>
  <w:num w:numId="78">
    <w:abstractNumId w:val="21"/>
  </w:num>
  <w:num w:numId="79">
    <w:abstractNumId w:val="40"/>
  </w:num>
  <w:num w:numId="80">
    <w:abstractNumId w:val="27"/>
  </w:num>
  <w:num w:numId="81">
    <w:abstractNumId w:val="97"/>
  </w:num>
  <w:num w:numId="82">
    <w:abstractNumId w:val="36"/>
  </w:num>
  <w:num w:numId="83">
    <w:abstractNumId w:val="65"/>
  </w:num>
  <w:num w:numId="84">
    <w:abstractNumId w:val="52"/>
  </w:num>
  <w:num w:numId="85">
    <w:abstractNumId w:val="76"/>
  </w:num>
  <w:num w:numId="86">
    <w:abstractNumId w:val="77"/>
  </w:num>
  <w:num w:numId="87">
    <w:abstractNumId w:val="46"/>
  </w:num>
  <w:num w:numId="88">
    <w:abstractNumId w:val="38"/>
  </w:num>
  <w:num w:numId="89">
    <w:abstractNumId w:val="42"/>
  </w:num>
  <w:num w:numId="90">
    <w:abstractNumId w:val="91"/>
  </w:num>
  <w:num w:numId="91">
    <w:abstractNumId w:val="84"/>
  </w:num>
  <w:num w:numId="92">
    <w:abstractNumId w:val="25"/>
  </w:num>
  <w:num w:numId="93">
    <w:abstractNumId w:val="26"/>
  </w:num>
  <w:num w:numId="94">
    <w:abstractNumId w:val="11"/>
  </w:num>
  <w:num w:numId="95">
    <w:abstractNumId w:val="88"/>
  </w:num>
  <w:num w:numId="96">
    <w:abstractNumId w:val="54"/>
  </w:num>
  <w:num w:numId="97">
    <w:abstractNumId w:val="73"/>
  </w:num>
  <w:num w:numId="98">
    <w:abstractNumId w:val="82"/>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49153"/>
  </w:hdrShapeDefaults>
  <w:footnotePr>
    <w:footnote w:id="0"/>
    <w:footnote w:id="1"/>
  </w:footnotePr>
  <w:endnotePr>
    <w:endnote w:id="0"/>
    <w:endnote w:id="1"/>
  </w:endnotePr>
  <w:compat/>
  <w:rsids>
    <w:rsidRoot w:val="00E95A97"/>
    <w:rsid w:val="00002DCF"/>
    <w:rsid w:val="0004115A"/>
    <w:rsid w:val="000427B0"/>
    <w:rsid w:val="000430E5"/>
    <w:rsid w:val="00043485"/>
    <w:rsid w:val="0005723C"/>
    <w:rsid w:val="000705CF"/>
    <w:rsid w:val="00070D41"/>
    <w:rsid w:val="00087A17"/>
    <w:rsid w:val="00090F62"/>
    <w:rsid w:val="000A2A16"/>
    <w:rsid w:val="000A3E0C"/>
    <w:rsid w:val="000A6F14"/>
    <w:rsid w:val="000A7932"/>
    <w:rsid w:val="000B55CA"/>
    <w:rsid w:val="000B6EA2"/>
    <w:rsid w:val="000B749B"/>
    <w:rsid w:val="000C03A2"/>
    <w:rsid w:val="000D1C74"/>
    <w:rsid w:val="000D2ED1"/>
    <w:rsid w:val="000F33CD"/>
    <w:rsid w:val="000F739A"/>
    <w:rsid w:val="0011044B"/>
    <w:rsid w:val="001106F8"/>
    <w:rsid w:val="00112308"/>
    <w:rsid w:val="0011695D"/>
    <w:rsid w:val="00130D04"/>
    <w:rsid w:val="00136EC8"/>
    <w:rsid w:val="00142678"/>
    <w:rsid w:val="00142C91"/>
    <w:rsid w:val="00146CCF"/>
    <w:rsid w:val="00146F19"/>
    <w:rsid w:val="00147EE6"/>
    <w:rsid w:val="00151898"/>
    <w:rsid w:val="001535D3"/>
    <w:rsid w:val="00155149"/>
    <w:rsid w:val="001637C5"/>
    <w:rsid w:val="001638BE"/>
    <w:rsid w:val="00164484"/>
    <w:rsid w:val="001706EA"/>
    <w:rsid w:val="0017154D"/>
    <w:rsid w:val="00174A3D"/>
    <w:rsid w:val="001760A5"/>
    <w:rsid w:val="001B20CB"/>
    <w:rsid w:val="001B49AC"/>
    <w:rsid w:val="001B5B47"/>
    <w:rsid w:val="001C734C"/>
    <w:rsid w:val="001D2CD9"/>
    <w:rsid w:val="001D4EB9"/>
    <w:rsid w:val="001E30F9"/>
    <w:rsid w:val="001F0328"/>
    <w:rsid w:val="001F18BD"/>
    <w:rsid w:val="001F45C3"/>
    <w:rsid w:val="001F586E"/>
    <w:rsid w:val="001F5CDD"/>
    <w:rsid w:val="00205F92"/>
    <w:rsid w:val="00220995"/>
    <w:rsid w:val="00221FD9"/>
    <w:rsid w:val="002271BF"/>
    <w:rsid w:val="00231F8A"/>
    <w:rsid w:val="00243467"/>
    <w:rsid w:val="0024657D"/>
    <w:rsid w:val="002519AD"/>
    <w:rsid w:val="00263351"/>
    <w:rsid w:val="0026413E"/>
    <w:rsid w:val="00264145"/>
    <w:rsid w:val="00272E31"/>
    <w:rsid w:val="002742E3"/>
    <w:rsid w:val="002750CF"/>
    <w:rsid w:val="00276459"/>
    <w:rsid w:val="00280E94"/>
    <w:rsid w:val="002878F2"/>
    <w:rsid w:val="00293247"/>
    <w:rsid w:val="00294DE5"/>
    <w:rsid w:val="002A7FEA"/>
    <w:rsid w:val="002B261D"/>
    <w:rsid w:val="002B2B37"/>
    <w:rsid w:val="002B4966"/>
    <w:rsid w:val="002B5143"/>
    <w:rsid w:val="002B7193"/>
    <w:rsid w:val="002E1859"/>
    <w:rsid w:val="002E42C8"/>
    <w:rsid w:val="002E7A2E"/>
    <w:rsid w:val="002F07BE"/>
    <w:rsid w:val="002F6708"/>
    <w:rsid w:val="00301F48"/>
    <w:rsid w:val="0030551B"/>
    <w:rsid w:val="003203F0"/>
    <w:rsid w:val="00327C33"/>
    <w:rsid w:val="003419B8"/>
    <w:rsid w:val="00382395"/>
    <w:rsid w:val="00384704"/>
    <w:rsid w:val="003A2397"/>
    <w:rsid w:val="003C0F02"/>
    <w:rsid w:val="003C133D"/>
    <w:rsid w:val="003C4DF5"/>
    <w:rsid w:val="003C65D9"/>
    <w:rsid w:val="003D185F"/>
    <w:rsid w:val="003D6DF9"/>
    <w:rsid w:val="003D77D8"/>
    <w:rsid w:val="003E2857"/>
    <w:rsid w:val="004032F9"/>
    <w:rsid w:val="00404C2F"/>
    <w:rsid w:val="00406F6D"/>
    <w:rsid w:val="00411FBE"/>
    <w:rsid w:val="00421EAF"/>
    <w:rsid w:val="00426678"/>
    <w:rsid w:val="00440C22"/>
    <w:rsid w:val="004443BE"/>
    <w:rsid w:val="00455159"/>
    <w:rsid w:val="004559B7"/>
    <w:rsid w:val="004677B5"/>
    <w:rsid w:val="00496356"/>
    <w:rsid w:val="004A52C7"/>
    <w:rsid w:val="004A5BC7"/>
    <w:rsid w:val="004B322D"/>
    <w:rsid w:val="004C3A76"/>
    <w:rsid w:val="004D0AC6"/>
    <w:rsid w:val="004D76F8"/>
    <w:rsid w:val="004E59D2"/>
    <w:rsid w:val="004F0F29"/>
    <w:rsid w:val="004F6B76"/>
    <w:rsid w:val="0050077A"/>
    <w:rsid w:val="00503227"/>
    <w:rsid w:val="00504E82"/>
    <w:rsid w:val="00524A60"/>
    <w:rsid w:val="0052506B"/>
    <w:rsid w:val="00527EB5"/>
    <w:rsid w:val="00530635"/>
    <w:rsid w:val="00532CCA"/>
    <w:rsid w:val="00535164"/>
    <w:rsid w:val="00540BC1"/>
    <w:rsid w:val="005571B5"/>
    <w:rsid w:val="00572775"/>
    <w:rsid w:val="00576CC5"/>
    <w:rsid w:val="00582A41"/>
    <w:rsid w:val="00582CB1"/>
    <w:rsid w:val="005919C7"/>
    <w:rsid w:val="00596998"/>
    <w:rsid w:val="00597B09"/>
    <w:rsid w:val="005A5C82"/>
    <w:rsid w:val="005B01FF"/>
    <w:rsid w:val="005B3CD8"/>
    <w:rsid w:val="005B6B4D"/>
    <w:rsid w:val="005C2FFA"/>
    <w:rsid w:val="005C4DA4"/>
    <w:rsid w:val="005C7833"/>
    <w:rsid w:val="005D1003"/>
    <w:rsid w:val="005D190C"/>
    <w:rsid w:val="005E298B"/>
    <w:rsid w:val="005F12AD"/>
    <w:rsid w:val="005F14F1"/>
    <w:rsid w:val="005F3368"/>
    <w:rsid w:val="005F4EB4"/>
    <w:rsid w:val="005F6A41"/>
    <w:rsid w:val="0060162E"/>
    <w:rsid w:val="00601A3C"/>
    <w:rsid w:val="00615241"/>
    <w:rsid w:val="00624254"/>
    <w:rsid w:val="00631520"/>
    <w:rsid w:val="006317FF"/>
    <w:rsid w:val="00631A69"/>
    <w:rsid w:val="00633EBA"/>
    <w:rsid w:val="00637F9A"/>
    <w:rsid w:val="006512D2"/>
    <w:rsid w:val="006536E0"/>
    <w:rsid w:val="006570FD"/>
    <w:rsid w:val="006618E8"/>
    <w:rsid w:val="006622F8"/>
    <w:rsid w:val="00666B02"/>
    <w:rsid w:val="006676B5"/>
    <w:rsid w:val="00670FC0"/>
    <w:rsid w:val="0068048C"/>
    <w:rsid w:val="00682C7F"/>
    <w:rsid w:val="00682EA3"/>
    <w:rsid w:val="006873C7"/>
    <w:rsid w:val="00691140"/>
    <w:rsid w:val="00691979"/>
    <w:rsid w:val="00694E2C"/>
    <w:rsid w:val="006A01EA"/>
    <w:rsid w:val="006A1027"/>
    <w:rsid w:val="006A123E"/>
    <w:rsid w:val="006A7903"/>
    <w:rsid w:val="006B2100"/>
    <w:rsid w:val="006B323D"/>
    <w:rsid w:val="006B3A64"/>
    <w:rsid w:val="006B69AB"/>
    <w:rsid w:val="006C11F0"/>
    <w:rsid w:val="006D04F6"/>
    <w:rsid w:val="006E0E77"/>
    <w:rsid w:val="006E2A5F"/>
    <w:rsid w:val="006E377A"/>
    <w:rsid w:val="006F0648"/>
    <w:rsid w:val="006F6937"/>
    <w:rsid w:val="00706F90"/>
    <w:rsid w:val="007102A5"/>
    <w:rsid w:val="00723858"/>
    <w:rsid w:val="00742846"/>
    <w:rsid w:val="00754C5E"/>
    <w:rsid w:val="00756ECB"/>
    <w:rsid w:val="0075789D"/>
    <w:rsid w:val="00773E7A"/>
    <w:rsid w:val="007747DC"/>
    <w:rsid w:val="007765B8"/>
    <w:rsid w:val="00786816"/>
    <w:rsid w:val="007871A2"/>
    <w:rsid w:val="00787C33"/>
    <w:rsid w:val="007971C3"/>
    <w:rsid w:val="007A0B81"/>
    <w:rsid w:val="007A2D3B"/>
    <w:rsid w:val="007B1C42"/>
    <w:rsid w:val="007B3B31"/>
    <w:rsid w:val="007B4833"/>
    <w:rsid w:val="007B6CC6"/>
    <w:rsid w:val="007C161E"/>
    <w:rsid w:val="007C5D67"/>
    <w:rsid w:val="007C6443"/>
    <w:rsid w:val="007C7FBA"/>
    <w:rsid w:val="007D5DCA"/>
    <w:rsid w:val="007D7055"/>
    <w:rsid w:val="007E01A0"/>
    <w:rsid w:val="007E1FB8"/>
    <w:rsid w:val="007E6ACA"/>
    <w:rsid w:val="007E7BA3"/>
    <w:rsid w:val="007F36BD"/>
    <w:rsid w:val="007F3E56"/>
    <w:rsid w:val="00811C43"/>
    <w:rsid w:val="00825569"/>
    <w:rsid w:val="00830ECF"/>
    <w:rsid w:val="008323B5"/>
    <w:rsid w:val="008327CD"/>
    <w:rsid w:val="00833F0C"/>
    <w:rsid w:val="008468A9"/>
    <w:rsid w:val="008476F3"/>
    <w:rsid w:val="0085254B"/>
    <w:rsid w:val="008528C7"/>
    <w:rsid w:val="008662DD"/>
    <w:rsid w:val="00866B29"/>
    <w:rsid w:val="00874D19"/>
    <w:rsid w:val="008777C6"/>
    <w:rsid w:val="00883543"/>
    <w:rsid w:val="008906C4"/>
    <w:rsid w:val="00894B97"/>
    <w:rsid w:val="008D287E"/>
    <w:rsid w:val="008D76A8"/>
    <w:rsid w:val="008E3E12"/>
    <w:rsid w:val="008E6D88"/>
    <w:rsid w:val="008F314C"/>
    <w:rsid w:val="008F34B5"/>
    <w:rsid w:val="008F41C5"/>
    <w:rsid w:val="008F6A7C"/>
    <w:rsid w:val="00900328"/>
    <w:rsid w:val="00902A5E"/>
    <w:rsid w:val="00911394"/>
    <w:rsid w:val="00923379"/>
    <w:rsid w:val="00923436"/>
    <w:rsid w:val="00932241"/>
    <w:rsid w:val="00932DD9"/>
    <w:rsid w:val="009355A5"/>
    <w:rsid w:val="009378F0"/>
    <w:rsid w:val="009448B4"/>
    <w:rsid w:val="009547FA"/>
    <w:rsid w:val="009640F3"/>
    <w:rsid w:val="00965D8D"/>
    <w:rsid w:val="00980CBD"/>
    <w:rsid w:val="00981622"/>
    <w:rsid w:val="00983CA6"/>
    <w:rsid w:val="009950A4"/>
    <w:rsid w:val="009A73C0"/>
    <w:rsid w:val="009A79F4"/>
    <w:rsid w:val="009A7C25"/>
    <w:rsid w:val="009C3CEE"/>
    <w:rsid w:val="009C4569"/>
    <w:rsid w:val="009D24A5"/>
    <w:rsid w:val="009D3A70"/>
    <w:rsid w:val="009E1F01"/>
    <w:rsid w:val="009E23F4"/>
    <w:rsid w:val="009E7716"/>
    <w:rsid w:val="009F2B55"/>
    <w:rsid w:val="009F524F"/>
    <w:rsid w:val="009F6DB5"/>
    <w:rsid w:val="009F73DE"/>
    <w:rsid w:val="009F7A37"/>
    <w:rsid w:val="00A017C0"/>
    <w:rsid w:val="00A05D91"/>
    <w:rsid w:val="00A12417"/>
    <w:rsid w:val="00A126AB"/>
    <w:rsid w:val="00A12D48"/>
    <w:rsid w:val="00A16A0F"/>
    <w:rsid w:val="00A20628"/>
    <w:rsid w:val="00A22218"/>
    <w:rsid w:val="00A22F7B"/>
    <w:rsid w:val="00A2548B"/>
    <w:rsid w:val="00A2706D"/>
    <w:rsid w:val="00A56425"/>
    <w:rsid w:val="00A57729"/>
    <w:rsid w:val="00A61427"/>
    <w:rsid w:val="00A7364C"/>
    <w:rsid w:val="00A76302"/>
    <w:rsid w:val="00A76451"/>
    <w:rsid w:val="00A82ED1"/>
    <w:rsid w:val="00A8365C"/>
    <w:rsid w:val="00A94ED9"/>
    <w:rsid w:val="00AA0055"/>
    <w:rsid w:val="00AA0D8A"/>
    <w:rsid w:val="00AA61AD"/>
    <w:rsid w:val="00AB32BF"/>
    <w:rsid w:val="00AC0260"/>
    <w:rsid w:val="00AC6D4D"/>
    <w:rsid w:val="00AD0128"/>
    <w:rsid w:val="00AD38AF"/>
    <w:rsid w:val="00AE2C15"/>
    <w:rsid w:val="00AF5D53"/>
    <w:rsid w:val="00B06F74"/>
    <w:rsid w:val="00B275DD"/>
    <w:rsid w:val="00B31D0D"/>
    <w:rsid w:val="00B40FCD"/>
    <w:rsid w:val="00B432BD"/>
    <w:rsid w:val="00B61839"/>
    <w:rsid w:val="00B63CA4"/>
    <w:rsid w:val="00B64757"/>
    <w:rsid w:val="00B65F99"/>
    <w:rsid w:val="00B8353E"/>
    <w:rsid w:val="00B94008"/>
    <w:rsid w:val="00B94C64"/>
    <w:rsid w:val="00BA0193"/>
    <w:rsid w:val="00BA2474"/>
    <w:rsid w:val="00BA3132"/>
    <w:rsid w:val="00BA6861"/>
    <w:rsid w:val="00BB31CE"/>
    <w:rsid w:val="00BB4042"/>
    <w:rsid w:val="00BB4EC6"/>
    <w:rsid w:val="00BB7157"/>
    <w:rsid w:val="00BC59A3"/>
    <w:rsid w:val="00BC7E5A"/>
    <w:rsid w:val="00BD7D83"/>
    <w:rsid w:val="00BE0E2C"/>
    <w:rsid w:val="00BE5C2A"/>
    <w:rsid w:val="00BE719F"/>
    <w:rsid w:val="00C252D5"/>
    <w:rsid w:val="00C26628"/>
    <w:rsid w:val="00C27ADE"/>
    <w:rsid w:val="00C32A1B"/>
    <w:rsid w:val="00C40BF7"/>
    <w:rsid w:val="00C4179D"/>
    <w:rsid w:val="00C43148"/>
    <w:rsid w:val="00C6024F"/>
    <w:rsid w:val="00C621FF"/>
    <w:rsid w:val="00C62BBC"/>
    <w:rsid w:val="00C70387"/>
    <w:rsid w:val="00C7197D"/>
    <w:rsid w:val="00C774D9"/>
    <w:rsid w:val="00C77DC5"/>
    <w:rsid w:val="00C81F60"/>
    <w:rsid w:val="00C841B4"/>
    <w:rsid w:val="00C90535"/>
    <w:rsid w:val="00C9188F"/>
    <w:rsid w:val="00C97111"/>
    <w:rsid w:val="00CA35FA"/>
    <w:rsid w:val="00CD40D2"/>
    <w:rsid w:val="00CD77D9"/>
    <w:rsid w:val="00CE38EF"/>
    <w:rsid w:val="00D0002D"/>
    <w:rsid w:val="00D04BC4"/>
    <w:rsid w:val="00D14299"/>
    <w:rsid w:val="00D14D15"/>
    <w:rsid w:val="00D15AB4"/>
    <w:rsid w:val="00D165DC"/>
    <w:rsid w:val="00D1762C"/>
    <w:rsid w:val="00D24C98"/>
    <w:rsid w:val="00D30E6D"/>
    <w:rsid w:val="00D31822"/>
    <w:rsid w:val="00D32E76"/>
    <w:rsid w:val="00D345EB"/>
    <w:rsid w:val="00D35C31"/>
    <w:rsid w:val="00D36280"/>
    <w:rsid w:val="00D365EE"/>
    <w:rsid w:val="00D523CE"/>
    <w:rsid w:val="00D530B8"/>
    <w:rsid w:val="00D57300"/>
    <w:rsid w:val="00D57336"/>
    <w:rsid w:val="00D618FC"/>
    <w:rsid w:val="00D65B30"/>
    <w:rsid w:val="00D70693"/>
    <w:rsid w:val="00D71B95"/>
    <w:rsid w:val="00D75F81"/>
    <w:rsid w:val="00D81D6D"/>
    <w:rsid w:val="00D91943"/>
    <w:rsid w:val="00D958CE"/>
    <w:rsid w:val="00D977A2"/>
    <w:rsid w:val="00DA228D"/>
    <w:rsid w:val="00DB1CD2"/>
    <w:rsid w:val="00DC035F"/>
    <w:rsid w:val="00DC55E7"/>
    <w:rsid w:val="00DE4951"/>
    <w:rsid w:val="00DF0091"/>
    <w:rsid w:val="00E00755"/>
    <w:rsid w:val="00E0456F"/>
    <w:rsid w:val="00E1138E"/>
    <w:rsid w:val="00E12120"/>
    <w:rsid w:val="00E16007"/>
    <w:rsid w:val="00E201BC"/>
    <w:rsid w:val="00E21345"/>
    <w:rsid w:val="00E26386"/>
    <w:rsid w:val="00E42A80"/>
    <w:rsid w:val="00E5092D"/>
    <w:rsid w:val="00E640B2"/>
    <w:rsid w:val="00E65D20"/>
    <w:rsid w:val="00E6695C"/>
    <w:rsid w:val="00E80CAF"/>
    <w:rsid w:val="00E83D97"/>
    <w:rsid w:val="00E95A97"/>
    <w:rsid w:val="00EA1C85"/>
    <w:rsid w:val="00EA5908"/>
    <w:rsid w:val="00EB4E8B"/>
    <w:rsid w:val="00EB7032"/>
    <w:rsid w:val="00EC09DC"/>
    <w:rsid w:val="00EC11CF"/>
    <w:rsid w:val="00EC1B5B"/>
    <w:rsid w:val="00EC4E8C"/>
    <w:rsid w:val="00EC6837"/>
    <w:rsid w:val="00ED1A33"/>
    <w:rsid w:val="00F15057"/>
    <w:rsid w:val="00F1626D"/>
    <w:rsid w:val="00F32752"/>
    <w:rsid w:val="00F431E6"/>
    <w:rsid w:val="00F46335"/>
    <w:rsid w:val="00F53DB2"/>
    <w:rsid w:val="00F56F9D"/>
    <w:rsid w:val="00F603CE"/>
    <w:rsid w:val="00F6564D"/>
    <w:rsid w:val="00F7124A"/>
    <w:rsid w:val="00F84241"/>
    <w:rsid w:val="00F858E0"/>
    <w:rsid w:val="00F85E5F"/>
    <w:rsid w:val="00F871B8"/>
    <w:rsid w:val="00F92730"/>
    <w:rsid w:val="00F95F5C"/>
    <w:rsid w:val="00F96859"/>
    <w:rsid w:val="00F97F51"/>
    <w:rsid w:val="00FA14C2"/>
    <w:rsid w:val="00FA2AEA"/>
    <w:rsid w:val="00FB1C5A"/>
    <w:rsid w:val="00FC19BA"/>
    <w:rsid w:val="00FC3BD1"/>
    <w:rsid w:val="00FC4985"/>
    <w:rsid w:val="00FE147D"/>
    <w:rsid w:val="00FE5890"/>
    <w:rsid w:val="00FF1232"/>
    <w:rsid w:val="00FF34D5"/>
    <w:rsid w:val="00FF4B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95A97"/>
    <w:pPr>
      <w:spacing w:after="0" w:line="240" w:lineRule="auto"/>
    </w:pPr>
    <w:rPr>
      <w:rFonts w:ascii="Calibri" w:eastAsia="Calibri" w:hAnsi="Calibri" w:cs="Arial"/>
      <w:sz w:val="20"/>
      <w:szCs w:val="20"/>
      <w:lang w:eastAsia="pl-PL"/>
    </w:rPr>
  </w:style>
  <w:style w:type="paragraph" w:styleId="Nagwek1">
    <w:name w:val="heading 1"/>
    <w:basedOn w:val="Normalny"/>
    <w:next w:val="Normalny"/>
    <w:link w:val="Nagwek1Znak"/>
    <w:qFormat/>
    <w:rsid w:val="00F32752"/>
    <w:pPr>
      <w:keepNext/>
      <w:jc w:val="center"/>
      <w:outlineLvl w:val="0"/>
    </w:pPr>
    <w:rPr>
      <w:rFonts w:ascii="Times New Roman" w:eastAsia="Times New Roman" w:hAnsi="Times New Roman" w:cs="Times New Roman"/>
      <w:b/>
      <w:bCs/>
      <w:sz w:val="24"/>
      <w:szCs w:val="24"/>
    </w:rPr>
  </w:style>
  <w:style w:type="paragraph" w:styleId="Nagwek2">
    <w:name w:val="heading 2"/>
    <w:basedOn w:val="Normalny"/>
    <w:next w:val="Normalny"/>
    <w:link w:val="Nagwek2Znak"/>
    <w:uiPriority w:val="9"/>
    <w:unhideWhenUsed/>
    <w:qFormat/>
    <w:rsid w:val="00AB32B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B94008"/>
    <w:pPr>
      <w:ind w:left="720"/>
      <w:contextualSpacing/>
    </w:pPr>
  </w:style>
  <w:style w:type="paragraph" w:styleId="NormalnyWeb">
    <w:name w:val="Normal (Web)"/>
    <w:basedOn w:val="Normalny"/>
    <w:uiPriority w:val="99"/>
    <w:unhideWhenUsed/>
    <w:rsid w:val="00E83D97"/>
    <w:pPr>
      <w:spacing w:before="100" w:beforeAutospacing="1" w:after="100" w:afterAutospacing="1"/>
    </w:pPr>
    <w:rPr>
      <w:rFonts w:ascii="Times New Roman" w:eastAsia="Times New Roman" w:hAnsi="Times New Roman" w:cs="Times New Roman"/>
      <w:sz w:val="24"/>
      <w:szCs w:val="24"/>
    </w:rPr>
  </w:style>
  <w:style w:type="paragraph" w:styleId="Tekstpodstawowy">
    <w:name w:val="Body Text"/>
    <w:basedOn w:val="Normalny"/>
    <w:link w:val="TekstpodstawowyZnak"/>
    <w:uiPriority w:val="99"/>
    <w:unhideWhenUsed/>
    <w:rsid w:val="00C621FF"/>
    <w:pPr>
      <w:spacing w:after="120"/>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C621FF"/>
    <w:rPr>
      <w:rFonts w:ascii="Times New Roman" w:eastAsia="Times New Roman" w:hAnsi="Times New Roman" w:cs="Times New Roman"/>
      <w:sz w:val="24"/>
      <w:szCs w:val="24"/>
      <w:lang w:eastAsia="pl-PL"/>
    </w:rPr>
  </w:style>
  <w:style w:type="paragraph" w:customStyle="1" w:styleId="NormalnyWeb1">
    <w:name w:val="Normalny (Web)1"/>
    <w:basedOn w:val="Normalny"/>
    <w:rsid w:val="00BB7157"/>
    <w:pPr>
      <w:widowControl w:val="0"/>
      <w:suppressAutoHyphens/>
      <w:spacing w:before="100" w:after="100"/>
    </w:pPr>
    <w:rPr>
      <w:rFonts w:ascii="Times New Roman" w:eastAsia="SimSun" w:hAnsi="Times New Roman" w:cs="Mangal"/>
      <w:kern w:val="1"/>
      <w:sz w:val="24"/>
      <w:szCs w:val="24"/>
      <w:lang w:eastAsia="hi-IN" w:bidi="hi-IN"/>
    </w:rPr>
  </w:style>
  <w:style w:type="paragraph" w:styleId="Bezodstpw">
    <w:name w:val="No Spacing"/>
    <w:uiPriority w:val="1"/>
    <w:qFormat/>
    <w:rsid w:val="007C6443"/>
    <w:pPr>
      <w:spacing w:after="0" w:line="240" w:lineRule="auto"/>
    </w:pPr>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1706E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706EA"/>
    <w:rPr>
      <w:rFonts w:ascii="Calibri" w:eastAsia="Calibri" w:hAnsi="Calibri" w:cs="Arial"/>
      <w:sz w:val="20"/>
      <w:szCs w:val="20"/>
      <w:lang w:eastAsia="pl-PL"/>
    </w:rPr>
  </w:style>
  <w:style w:type="paragraph" w:styleId="Tekstpodstawowywcity">
    <w:name w:val="Body Text Indent"/>
    <w:basedOn w:val="Normalny"/>
    <w:link w:val="TekstpodstawowywcityZnak"/>
    <w:uiPriority w:val="99"/>
    <w:semiHidden/>
    <w:unhideWhenUsed/>
    <w:rsid w:val="001706EA"/>
    <w:pPr>
      <w:spacing w:after="120"/>
      <w:ind w:left="283"/>
    </w:pPr>
  </w:style>
  <w:style w:type="character" w:customStyle="1" w:styleId="TekstpodstawowywcityZnak">
    <w:name w:val="Tekst podstawowy wcięty Znak"/>
    <w:basedOn w:val="Domylnaczcionkaakapitu"/>
    <w:link w:val="Tekstpodstawowywcity"/>
    <w:uiPriority w:val="99"/>
    <w:semiHidden/>
    <w:rsid w:val="001706EA"/>
    <w:rPr>
      <w:rFonts w:ascii="Calibri" w:eastAsia="Calibri" w:hAnsi="Calibri" w:cs="Arial"/>
      <w:sz w:val="20"/>
      <w:szCs w:val="20"/>
      <w:lang w:eastAsia="pl-PL"/>
    </w:rPr>
  </w:style>
  <w:style w:type="character" w:styleId="Pogrubienie">
    <w:name w:val="Strong"/>
    <w:basedOn w:val="Domylnaczcionkaakapitu"/>
    <w:uiPriority w:val="22"/>
    <w:qFormat/>
    <w:rsid w:val="00BB4EC6"/>
    <w:rPr>
      <w:b/>
      <w:bCs/>
    </w:rPr>
  </w:style>
  <w:style w:type="character" w:customStyle="1" w:styleId="Nagwek1Znak">
    <w:name w:val="Nagłówek 1 Znak"/>
    <w:basedOn w:val="Domylnaczcionkaakapitu"/>
    <w:link w:val="Nagwek1"/>
    <w:rsid w:val="00F32752"/>
    <w:rPr>
      <w:rFonts w:ascii="Times New Roman" w:eastAsia="Times New Roman" w:hAnsi="Times New Roman" w:cs="Times New Roman"/>
      <w:b/>
      <w:bCs/>
      <w:sz w:val="24"/>
      <w:szCs w:val="24"/>
      <w:lang w:eastAsia="pl-PL"/>
    </w:rPr>
  </w:style>
  <w:style w:type="paragraph" w:customStyle="1" w:styleId="NormalnyWeb2">
    <w:name w:val="Normalny (Web)2"/>
    <w:basedOn w:val="Normalny"/>
    <w:rsid w:val="00D57336"/>
    <w:pPr>
      <w:widowControl w:val="0"/>
      <w:suppressAutoHyphens/>
      <w:spacing w:before="100" w:after="100"/>
    </w:pPr>
    <w:rPr>
      <w:rFonts w:ascii="Times New Roman" w:eastAsia="SimSun" w:hAnsi="Times New Roman" w:cs="Mangal"/>
      <w:kern w:val="1"/>
      <w:sz w:val="24"/>
      <w:szCs w:val="24"/>
      <w:lang w:eastAsia="hi-IN" w:bidi="hi-IN"/>
    </w:rPr>
  </w:style>
  <w:style w:type="paragraph" w:styleId="Nagwek">
    <w:name w:val="header"/>
    <w:basedOn w:val="Normalny"/>
    <w:link w:val="NagwekZnak"/>
    <w:uiPriority w:val="99"/>
    <w:semiHidden/>
    <w:unhideWhenUsed/>
    <w:rsid w:val="005B6B4D"/>
    <w:pPr>
      <w:tabs>
        <w:tab w:val="center" w:pos="4536"/>
        <w:tab w:val="right" w:pos="9072"/>
      </w:tabs>
    </w:pPr>
  </w:style>
  <w:style w:type="character" w:customStyle="1" w:styleId="NagwekZnak">
    <w:name w:val="Nagłówek Znak"/>
    <w:basedOn w:val="Domylnaczcionkaakapitu"/>
    <w:link w:val="Nagwek"/>
    <w:uiPriority w:val="99"/>
    <w:semiHidden/>
    <w:rsid w:val="005B6B4D"/>
    <w:rPr>
      <w:rFonts w:ascii="Calibri" w:eastAsia="Calibri" w:hAnsi="Calibri" w:cs="Arial"/>
      <w:sz w:val="20"/>
      <w:szCs w:val="20"/>
      <w:lang w:eastAsia="pl-PL"/>
    </w:rPr>
  </w:style>
  <w:style w:type="paragraph" w:styleId="Stopka">
    <w:name w:val="footer"/>
    <w:basedOn w:val="Normalny"/>
    <w:link w:val="StopkaZnak"/>
    <w:uiPriority w:val="99"/>
    <w:unhideWhenUsed/>
    <w:rsid w:val="005B6B4D"/>
    <w:pPr>
      <w:tabs>
        <w:tab w:val="center" w:pos="4536"/>
        <w:tab w:val="right" w:pos="9072"/>
      </w:tabs>
    </w:pPr>
  </w:style>
  <w:style w:type="character" w:customStyle="1" w:styleId="StopkaZnak">
    <w:name w:val="Stopka Znak"/>
    <w:basedOn w:val="Domylnaczcionkaakapitu"/>
    <w:link w:val="Stopka"/>
    <w:uiPriority w:val="99"/>
    <w:rsid w:val="005B6B4D"/>
    <w:rPr>
      <w:rFonts w:ascii="Calibri" w:eastAsia="Calibri" w:hAnsi="Calibri" w:cs="Arial"/>
      <w:sz w:val="20"/>
      <w:szCs w:val="20"/>
      <w:lang w:eastAsia="pl-PL"/>
    </w:rPr>
  </w:style>
  <w:style w:type="paragraph" w:styleId="Tekstprzypisukocowego">
    <w:name w:val="endnote text"/>
    <w:basedOn w:val="Normalny"/>
    <w:link w:val="TekstprzypisukocowegoZnak"/>
    <w:uiPriority w:val="99"/>
    <w:semiHidden/>
    <w:unhideWhenUsed/>
    <w:rsid w:val="00220995"/>
  </w:style>
  <w:style w:type="character" w:customStyle="1" w:styleId="TekstprzypisukocowegoZnak">
    <w:name w:val="Tekst przypisu końcowego Znak"/>
    <w:basedOn w:val="Domylnaczcionkaakapitu"/>
    <w:link w:val="Tekstprzypisukocowego"/>
    <w:uiPriority w:val="99"/>
    <w:semiHidden/>
    <w:rsid w:val="00220995"/>
    <w:rPr>
      <w:rFonts w:ascii="Calibri" w:eastAsia="Calibri" w:hAnsi="Calibri" w:cs="Arial"/>
      <w:sz w:val="20"/>
      <w:szCs w:val="20"/>
      <w:lang w:eastAsia="pl-PL"/>
    </w:rPr>
  </w:style>
  <w:style w:type="character" w:styleId="Odwoanieprzypisukocowego">
    <w:name w:val="endnote reference"/>
    <w:basedOn w:val="Domylnaczcionkaakapitu"/>
    <w:uiPriority w:val="99"/>
    <w:semiHidden/>
    <w:unhideWhenUsed/>
    <w:rsid w:val="00220995"/>
    <w:rPr>
      <w:vertAlign w:val="superscript"/>
    </w:rPr>
  </w:style>
  <w:style w:type="character" w:styleId="Hipercze">
    <w:name w:val="Hyperlink"/>
    <w:uiPriority w:val="99"/>
    <w:rsid w:val="00F85E5F"/>
    <w:rPr>
      <w:color w:val="000080"/>
      <w:u w:val="single"/>
    </w:rPr>
  </w:style>
  <w:style w:type="paragraph" w:styleId="Nagwekspisutreci">
    <w:name w:val="TOC Heading"/>
    <w:basedOn w:val="Nagwek1"/>
    <w:next w:val="Normalny"/>
    <w:uiPriority w:val="39"/>
    <w:semiHidden/>
    <w:unhideWhenUsed/>
    <w:qFormat/>
    <w:rsid w:val="000D2ED1"/>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qFormat/>
    <w:rsid w:val="000D2ED1"/>
    <w:pPr>
      <w:spacing w:after="100" w:line="276" w:lineRule="auto"/>
      <w:ind w:left="220"/>
    </w:pPr>
    <w:rPr>
      <w:rFonts w:asciiTheme="minorHAnsi" w:eastAsiaTheme="minorEastAsia" w:hAnsiTheme="minorHAnsi" w:cstheme="minorBidi"/>
      <w:sz w:val="22"/>
      <w:szCs w:val="22"/>
      <w:lang w:eastAsia="en-US"/>
    </w:rPr>
  </w:style>
  <w:style w:type="paragraph" w:styleId="Spistreci1">
    <w:name w:val="toc 1"/>
    <w:basedOn w:val="Normalny"/>
    <w:next w:val="Normalny"/>
    <w:autoRedefine/>
    <w:uiPriority w:val="39"/>
    <w:unhideWhenUsed/>
    <w:qFormat/>
    <w:rsid w:val="000D2ED1"/>
    <w:pPr>
      <w:spacing w:after="100" w:line="276" w:lineRule="auto"/>
    </w:pPr>
    <w:rPr>
      <w:rFonts w:asciiTheme="minorHAnsi" w:eastAsiaTheme="minorEastAsia" w:hAnsiTheme="minorHAnsi" w:cstheme="minorBidi"/>
      <w:sz w:val="22"/>
      <w:szCs w:val="22"/>
      <w:lang w:eastAsia="en-US"/>
    </w:rPr>
  </w:style>
  <w:style w:type="paragraph" w:styleId="Spistreci3">
    <w:name w:val="toc 3"/>
    <w:basedOn w:val="Normalny"/>
    <w:next w:val="Normalny"/>
    <w:autoRedefine/>
    <w:uiPriority w:val="39"/>
    <w:semiHidden/>
    <w:unhideWhenUsed/>
    <w:qFormat/>
    <w:rsid w:val="000D2ED1"/>
    <w:pPr>
      <w:spacing w:after="100" w:line="276" w:lineRule="auto"/>
      <w:ind w:left="440"/>
    </w:pPr>
    <w:rPr>
      <w:rFonts w:asciiTheme="minorHAnsi" w:eastAsiaTheme="minorEastAsia" w:hAnsiTheme="minorHAnsi" w:cstheme="minorBidi"/>
      <w:sz w:val="22"/>
      <w:szCs w:val="22"/>
      <w:lang w:eastAsia="en-US"/>
    </w:rPr>
  </w:style>
  <w:style w:type="paragraph" w:styleId="Tekstdymka">
    <w:name w:val="Balloon Text"/>
    <w:basedOn w:val="Normalny"/>
    <w:link w:val="TekstdymkaZnak"/>
    <w:uiPriority w:val="99"/>
    <w:semiHidden/>
    <w:unhideWhenUsed/>
    <w:rsid w:val="000D2ED1"/>
    <w:rPr>
      <w:rFonts w:ascii="Tahoma" w:hAnsi="Tahoma" w:cs="Tahoma"/>
      <w:sz w:val="16"/>
      <w:szCs w:val="16"/>
    </w:rPr>
  </w:style>
  <w:style w:type="character" w:customStyle="1" w:styleId="TekstdymkaZnak">
    <w:name w:val="Tekst dymka Znak"/>
    <w:basedOn w:val="Domylnaczcionkaakapitu"/>
    <w:link w:val="Tekstdymka"/>
    <w:uiPriority w:val="99"/>
    <w:semiHidden/>
    <w:rsid w:val="000D2ED1"/>
    <w:rPr>
      <w:rFonts w:ascii="Tahoma" w:eastAsia="Calibri" w:hAnsi="Tahoma" w:cs="Tahoma"/>
      <w:sz w:val="16"/>
      <w:szCs w:val="16"/>
      <w:lang w:eastAsia="pl-PL"/>
    </w:rPr>
  </w:style>
  <w:style w:type="character" w:customStyle="1" w:styleId="Nagwek2Znak">
    <w:name w:val="Nagłówek 2 Znak"/>
    <w:basedOn w:val="Domylnaczcionkaakapitu"/>
    <w:link w:val="Nagwek2"/>
    <w:uiPriority w:val="9"/>
    <w:rsid w:val="00AB32BF"/>
    <w:rPr>
      <w:rFonts w:asciiTheme="majorHAnsi" w:eastAsiaTheme="majorEastAsia" w:hAnsiTheme="majorHAnsi" w:cstheme="majorBidi"/>
      <w:b/>
      <w:bCs/>
      <w:color w:val="4F81BD" w:themeColor="accent1"/>
      <w:sz w:val="26"/>
      <w:szCs w:val="26"/>
      <w:lang w:eastAsia="pl-PL"/>
    </w:rPr>
  </w:style>
  <w:style w:type="character" w:customStyle="1" w:styleId="apple-converted-space">
    <w:name w:val="apple-converted-space"/>
    <w:basedOn w:val="Domylnaczcionkaakapitu"/>
    <w:rsid w:val="00894B97"/>
  </w:style>
</w:styles>
</file>

<file path=word/webSettings.xml><?xml version="1.0" encoding="utf-8"?>
<w:webSettings xmlns:r="http://schemas.openxmlformats.org/officeDocument/2006/relationships" xmlns:w="http://schemas.openxmlformats.org/wordprocessingml/2006/main">
  <w:divs>
    <w:div w:id="312375322">
      <w:bodyDiv w:val="1"/>
      <w:marLeft w:val="0"/>
      <w:marRight w:val="0"/>
      <w:marTop w:val="0"/>
      <w:marBottom w:val="0"/>
      <w:divBdr>
        <w:top w:val="none" w:sz="0" w:space="0" w:color="auto"/>
        <w:left w:val="none" w:sz="0" w:space="0" w:color="auto"/>
        <w:bottom w:val="none" w:sz="0" w:space="0" w:color="auto"/>
        <w:right w:val="none" w:sz="0" w:space="0" w:color="auto"/>
      </w:divBdr>
    </w:div>
    <w:div w:id="988292234">
      <w:bodyDiv w:val="1"/>
      <w:marLeft w:val="0"/>
      <w:marRight w:val="0"/>
      <w:marTop w:val="0"/>
      <w:marBottom w:val="0"/>
      <w:divBdr>
        <w:top w:val="none" w:sz="0" w:space="0" w:color="auto"/>
        <w:left w:val="none" w:sz="0" w:space="0" w:color="auto"/>
        <w:bottom w:val="none" w:sz="0" w:space="0" w:color="auto"/>
        <w:right w:val="none" w:sz="0" w:space="0" w:color="auto"/>
      </w:divBdr>
    </w:div>
    <w:div w:id="105246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93594F-44DF-4E56-AFCA-567271795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1803</TotalTime>
  <Pages>72</Pages>
  <Words>24506</Words>
  <Characters>147041</Characters>
  <Application>Microsoft Office Word</Application>
  <DocSecurity>0</DocSecurity>
  <Lines>1225</Lines>
  <Paragraphs>342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komputer1</dc:creator>
  <cp:keywords/>
  <dc:description/>
  <cp:lastModifiedBy>dyrektor</cp:lastModifiedBy>
  <cp:revision>130</cp:revision>
  <cp:lastPrinted>2017-10-28T14:58:00Z</cp:lastPrinted>
  <dcterms:created xsi:type="dcterms:W3CDTF">2017-09-22T21:31:00Z</dcterms:created>
  <dcterms:modified xsi:type="dcterms:W3CDTF">2019-10-17T10:20:00Z</dcterms:modified>
</cp:coreProperties>
</file>